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505" w:rsidRPr="00630539" w:rsidRDefault="00F42505" w:rsidP="00F42505">
      <w:pPr>
        <w:spacing w:after="0" w:line="408" w:lineRule="auto"/>
        <w:ind w:left="120"/>
        <w:jc w:val="center"/>
        <w:rPr>
          <w:rFonts w:ascii="Times New Roman" w:hAnsi="Times New Roman"/>
          <w:b/>
          <w:color w:val="000000"/>
          <w:sz w:val="28"/>
          <w:lang w:val="ru-RU"/>
        </w:rPr>
      </w:pPr>
      <w:bookmarkStart w:id="0" w:name="block-17578521"/>
      <w:r w:rsidRPr="00630539">
        <w:rPr>
          <w:rFonts w:ascii="Times New Roman" w:hAnsi="Times New Roman"/>
          <w:b/>
          <w:color w:val="000000"/>
          <w:sz w:val="28"/>
          <w:lang w:val="ru-RU"/>
        </w:rPr>
        <w:t xml:space="preserve">Муниципальное бюджетное общеобразовательное учреждение </w:t>
      </w:r>
    </w:p>
    <w:p w:rsidR="00F42505" w:rsidRPr="00630539" w:rsidRDefault="00F42505" w:rsidP="00F42505">
      <w:pPr>
        <w:spacing w:after="0" w:line="408" w:lineRule="auto"/>
        <w:ind w:left="120"/>
        <w:jc w:val="center"/>
        <w:rPr>
          <w:lang w:val="ru-RU"/>
        </w:rPr>
      </w:pPr>
      <w:r w:rsidRPr="00630539">
        <w:rPr>
          <w:rFonts w:ascii="Times New Roman" w:hAnsi="Times New Roman"/>
          <w:b/>
          <w:color w:val="000000"/>
          <w:sz w:val="28"/>
          <w:lang w:val="ru-RU"/>
        </w:rPr>
        <w:t>Средняя общеобразовательная школа № 6 г. Сегежи</w:t>
      </w:r>
    </w:p>
    <w:p w:rsidR="00F42505" w:rsidRPr="00630539" w:rsidRDefault="00F42505" w:rsidP="00F42505">
      <w:pPr>
        <w:spacing w:after="0"/>
        <w:ind w:left="120"/>
        <w:rPr>
          <w:lang w:val="ru-RU"/>
        </w:rPr>
      </w:pPr>
    </w:p>
    <w:p w:rsidR="00F42505" w:rsidRPr="00630539" w:rsidRDefault="00F42505" w:rsidP="00F42505">
      <w:pPr>
        <w:spacing w:after="0"/>
        <w:ind w:left="120"/>
        <w:rPr>
          <w:lang w:val="ru-RU"/>
        </w:rPr>
      </w:pPr>
    </w:p>
    <w:tbl>
      <w:tblPr>
        <w:tblW w:w="0" w:type="auto"/>
        <w:tblLook w:val="04A0"/>
      </w:tblPr>
      <w:tblGrid>
        <w:gridCol w:w="3044"/>
        <w:gridCol w:w="3048"/>
        <w:gridCol w:w="3479"/>
      </w:tblGrid>
      <w:tr w:rsidR="00630539" w:rsidTr="002D357D">
        <w:tc>
          <w:tcPr>
            <w:tcW w:w="3114" w:type="dxa"/>
          </w:tcPr>
          <w:p w:rsidR="00630539" w:rsidRPr="00404F82" w:rsidRDefault="00630539" w:rsidP="002D357D">
            <w:pPr>
              <w:autoSpaceDE w:val="0"/>
              <w:autoSpaceDN w:val="0"/>
              <w:spacing w:after="120"/>
              <w:jc w:val="both"/>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РАССМОТРЕНО</w:t>
            </w:r>
          </w:p>
          <w:p w:rsidR="00630539" w:rsidRPr="00404F82" w:rsidRDefault="00630539" w:rsidP="002D357D">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 xml:space="preserve">На заседании </w:t>
            </w:r>
          </w:p>
          <w:p w:rsidR="00630539" w:rsidRPr="00404F82" w:rsidRDefault="00630539" w:rsidP="002D357D">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Методического совета</w:t>
            </w:r>
          </w:p>
          <w:p w:rsidR="00630539" w:rsidRPr="00404F82" w:rsidRDefault="00630539" w:rsidP="002D357D">
            <w:pPr>
              <w:autoSpaceDE w:val="0"/>
              <w:autoSpaceDN w:val="0"/>
              <w:spacing w:after="0" w:line="240" w:lineRule="auto"/>
              <w:rPr>
                <w:rFonts w:ascii="Times New Roman" w:eastAsia="Times New Roman" w:hAnsi="Times New Roman"/>
                <w:color w:val="000000"/>
                <w:sz w:val="28"/>
                <w:szCs w:val="24"/>
                <w:u w:val="single"/>
                <w:lang w:val="ru-RU"/>
              </w:rPr>
            </w:pPr>
            <w:r w:rsidRPr="00404F82">
              <w:rPr>
                <w:rFonts w:ascii="Times New Roman" w:eastAsia="Times New Roman" w:hAnsi="Times New Roman"/>
                <w:color w:val="000000"/>
                <w:sz w:val="28"/>
                <w:szCs w:val="24"/>
                <w:u w:val="single"/>
                <w:lang w:val="ru-RU"/>
              </w:rPr>
              <w:t>"</w:t>
            </w:r>
            <w:r>
              <w:rPr>
                <w:rFonts w:ascii="Times New Roman" w:eastAsia="Times New Roman" w:hAnsi="Times New Roman"/>
                <w:color w:val="000000"/>
                <w:sz w:val="28"/>
                <w:szCs w:val="24"/>
                <w:u w:val="single"/>
                <w:lang w:val="ru-RU"/>
              </w:rPr>
              <w:t>3</w:t>
            </w:r>
            <w:r w:rsidRPr="00404F82">
              <w:rPr>
                <w:rFonts w:ascii="Times New Roman" w:eastAsia="Times New Roman" w:hAnsi="Times New Roman"/>
                <w:color w:val="000000"/>
                <w:sz w:val="28"/>
                <w:szCs w:val="24"/>
                <w:u w:val="single"/>
                <w:lang w:val="ru-RU"/>
              </w:rPr>
              <w:t>" июня 202</w:t>
            </w:r>
            <w:r>
              <w:rPr>
                <w:rFonts w:ascii="Times New Roman" w:eastAsia="Times New Roman" w:hAnsi="Times New Roman"/>
                <w:color w:val="000000"/>
                <w:sz w:val="28"/>
                <w:szCs w:val="24"/>
                <w:u w:val="single"/>
                <w:lang w:val="ru-RU"/>
              </w:rPr>
              <w:t>6</w:t>
            </w:r>
            <w:r w:rsidRPr="00404F82">
              <w:rPr>
                <w:rFonts w:ascii="Times New Roman" w:eastAsia="Times New Roman" w:hAnsi="Times New Roman"/>
                <w:color w:val="000000"/>
                <w:sz w:val="28"/>
                <w:szCs w:val="24"/>
                <w:u w:val="single"/>
                <w:lang w:val="ru-RU"/>
              </w:rPr>
              <w:t xml:space="preserve"> года</w:t>
            </w:r>
          </w:p>
          <w:p w:rsidR="00630539" w:rsidRDefault="00630539" w:rsidP="002D357D">
            <w:pPr>
              <w:autoSpaceDE w:val="0"/>
              <w:autoSpaceDN w:val="0"/>
              <w:spacing w:after="0" w:line="240" w:lineRule="auto"/>
              <w:rPr>
                <w:rFonts w:ascii="Times New Roman" w:eastAsia="Times New Roman" w:hAnsi="Times New Roman"/>
                <w:color w:val="000000"/>
                <w:sz w:val="28"/>
                <w:szCs w:val="24"/>
                <w:u w:val="single"/>
              </w:rPr>
            </w:pPr>
            <w:r>
              <w:rPr>
                <w:rFonts w:ascii="Times New Roman" w:eastAsia="Times New Roman" w:hAnsi="Times New Roman"/>
                <w:color w:val="000000"/>
                <w:sz w:val="28"/>
                <w:szCs w:val="24"/>
                <w:u w:val="single"/>
              </w:rPr>
              <w:t>Протокол № 5</w:t>
            </w:r>
          </w:p>
          <w:p w:rsidR="00630539" w:rsidRDefault="00630539" w:rsidP="002D357D">
            <w:pPr>
              <w:autoSpaceDE w:val="0"/>
              <w:autoSpaceDN w:val="0"/>
              <w:spacing w:after="0" w:line="240" w:lineRule="auto"/>
              <w:jc w:val="both"/>
              <w:rPr>
                <w:rFonts w:ascii="Times New Roman" w:eastAsia="Times New Roman" w:hAnsi="Times New Roman"/>
                <w:color w:val="000000"/>
                <w:sz w:val="24"/>
                <w:szCs w:val="24"/>
              </w:rPr>
            </w:pPr>
          </w:p>
        </w:tc>
        <w:tc>
          <w:tcPr>
            <w:tcW w:w="3115" w:type="dxa"/>
            <w:hideMark/>
          </w:tcPr>
          <w:p w:rsidR="00630539" w:rsidRPr="00404F82" w:rsidRDefault="00630539" w:rsidP="002D357D">
            <w:pPr>
              <w:autoSpaceDE w:val="0"/>
              <w:autoSpaceDN w:val="0"/>
              <w:spacing w:after="120"/>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СОГЛАСОВАНО</w:t>
            </w:r>
          </w:p>
          <w:p w:rsidR="00630539" w:rsidRPr="00404F82" w:rsidRDefault="00630539" w:rsidP="002D357D">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На педагогическом совете</w:t>
            </w:r>
          </w:p>
          <w:p w:rsidR="00630539" w:rsidRPr="00404F82" w:rsidRDefault="00630539" w:rsidP="002D357D">
            <w:pPr>
              <w:autoSpaceDE w:val="0"/>
              <w:autoSpaceDN w:val="0"/>
              <w:spacing w:after="0" w:line="240" w:lineRule="auto"/>
              <w:rPr>
                <w:rFonts w:ascii="Times New Roman" w:eastAsia="Times New Roman" w:hAnsi="Times New Roman"/>
                <w:color w:val="000000"/>
                <w:sz w:val="24"/>
                <w:szCs w:val="24"/>
                <w:u w:val="single"/>
                <w:lang w:val="ru-RU"/>
              </w:rPr>
            </w:pPr>
            <w:r w:rsidRPr="00404F82">
              <w:rPr>
                <w:rFonts w:ascii="Times New Roman" w:eastAsia="Times New Roman" w:hAnsi="Times New Roman"/>
                <w:color w:val="000000"/>
                <w:sz w:val="28"/>
                <w:szCs w:val="28"/>
                <w:u w:val="single"/>
                <w:lang w:val="ru-RU"/>
              </w:rPr>
              <w:t>"</w:t>
            </w:r>
            <w:r>
              <w:rPr>
                <w:rFonts w:ascii="Times New Roman" w:eastAsia="Times New Roman" w:hAnsi="Times New Roman"/>
                <w:color w:val="000000"/>
                <w:sz w:val="28"/>
                <w:szCs w:val="28"/>
                <w:u w:val="single"/>
                <w:lang w:val="ru-RU"/>
              </w:rPr>
              <w:t>28</w:t>
            </w:r>
            <w:r w:rsidRPr="00404F82">
              <w:rPr>
                <w:rFonts w:ascii="Times New Roman" w:eastAsia="Times New Roman" w:hAnsi="Times New Roman"/>
                <w:color w:val="000000"/>
                <w:sz w:val="28"/>
                <w:szCs w:val="28"/>
                <w:u w:val="single"/>
                <w:lang w:val="ru-RU"/>
              </w:rPr>
              <w:t>" августа 202</w:t>
            </w:r>
            <w:r>
              <w:rPr>
                <w:rFonts w:ascii="Times New Roman" w:eastAsia="Times New Roman" w:hAnsi="Times New Roman"/>
                <w:color w:val="000000"/>
                <w:sz w:val="28"/>
                <w:szCs w:val="28"/>
                <w:u w:val="single"/>
                <w:lang w:val="ru-RU"/>
              </w:rPr>
              <w:t>6</w:t>
            </w:r>
            <w:r w:rsidRPr="00404F82">
              <w:rPr>
                <w:rFonts w:ascii="Times New Roman" w:eastAsia="Times New Roman" w:hAnsi="Times New Roman"/>
                <w:color w:val="000000"/>
                <w:sz w:val="28"/>
                <w:szCs w:val="28"/>
                <w:u w:val="single"/>
                <w:lang w:val="ru-RU"/>
              </w:rPr>
              <w:t xml:space="preserve"> года</w:t>
            </w:r>
          </w:p>
          <w:p w:rsidR="00630539" w:rsidRPr="00926D5A" w:rsidRDefault="00630539" w:rsidP="002D357D">
            <w:pPr>
              <w:autoSpaceDE w:val="0"/>
              <w:autoSpaceDN w:val="0"/>
              <w:spacing w:after="120" w:line="240" w:lineRule="auto"/>
              <w:jc w:val="both"/>
              <w:rPr>
                <w:rFonts w:ascii="Times New Roman" w:eastAsia="Times New Roman" w:hAnsi="Times New Roman"/>
                <w:color w:val="000000"/>
                <w:sz w:val="24"/>
                <w:szCs w:val="24"/>
                <w:u w:val="single"/>
                <w:lang w:val="ru-RU"/>
              </w:rPr>
            </w:pPr>
            <w:r>
              <w:rPr>
                <w:rFonts w:ascii="Times New Roman" w:eastAsia="Times New Roman" w:hAnsi="Times New Roman"/>
                <w:color w:val="000000"/>
                <w:sz w:val="28"/>
                <w:szCs w:val="24"/>
                <w:u w:val="single"/>
              </w:rPr>
              <w:t xml:space="preserve">Протокол № </w:t>
            </w:r>
            <w:r>
              <w:rPr>
                <w:rFonts w:ascii="Times New Roman" w:eastAsia="Times New Roman" w:hAnsi="Times New Roman"/>
                <w:color w:val="000000"/>
                <w:sz w:val="28"/>
                <w:szCs w:val="24"/>
                <w:u w:val="single"/>
                <w:lang w:val="ru-RU"/>
              </w:rPr>
              <w:t>1</w:t>
            </w:r>
          </w:p>
        </w:tc>
        <w:tc>
          <w:tcPr>
            <w:tcW w:w="3115" w:type="dxa"/>
          </w:tcPr>
          <w:p w:rsidR="00630539" w:rsidRDefault="00630539" w:rsidP="002D357D">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630539" w:rsidRDefault="00630539" w:rsidP="002D357D">
            <w:pPr>
              <w:autoSpaceDE w:val="0"/>
              <w:autoSpaceDN w:val="0"/>
              <w:spacing w:after="120" w:line="240" w:lineRule="auto"/>
              <w:rPr>
                <w:rFonts w:ascii="Times New Roman" w:eastAsia="Times New Roman" w:hAnsi="Times New Roman"/>
                <w:color w:val="000000"/>
                <w:sz w:val="28"/>
                <w:szCs w:val="24"/>
              </w:rPr>
            </w:pPr>
            <w:r>
              <w:rPr>
                <w:rFonts w:ascii="Times New Roman" w:eastAsia="Times New Roman" w:hAnsi="Times New Roman"/>
                <w:color w:val="000000"/>
                <w:sz w:val="28"/>
                <w:szCs w:val="24"/>
              </w:rPr>
              <w:t>___________/</w:t>
            </w:r>
            <w:r>
              <w:rPr>
                <w:rFonts w:ascii="Times New Roman" w:eastAsia="Times New Roman" w:hAnsi="Times New Roman"/>
                <w:color w:val="000000"/>
                <w:sz w:val="28"/>
                <w:szCs w:val="24"/>
                <w:lang w:val="ru-RU"/>
              </w:rPr>
              <w:t>Н.Н.Осипова</w:t>
            </w:r>
            <w:r>
              <w:rPr>
                <w:rFonts w:ascii="Times New Roman" w:eastAsia="Times New Roman" w:hAnsi="Times New Roman"/>
                <w:color w:val="000000"/>
                <w:sz w:val="28"/>
                <w:szCs w:val="24"/>
              </w:rPr>
              <w:t>/</w:t>
            </w:r>
          </w:p>
          <w:p w:rsidR="00630539" w:rsidRDefault="00630539" w:rsidP="002D357D">
            <w:pPr>
              <w:autoSpaceDE w:val="0"/>
              <w:autoSpaceDN w:val="0"/>
              <w:spacing w:after="0" w:line="240" w:lineRule="auto"/>
              <w:rPr>
                <w:rFonts w:ascii="Times New Roman" w:eastAsia="Times New Roman" w:hAnsi="Times New Roman"/>
                <w:color w:val="000000"/>
                <w:sz w:val="24"/>
                <w:szCs w:val="24"/>
              </w:rPr>
            </w:pPr>
          </w:p>
        </w:tc>
      </w:tr>
    </w:tbl>
    <w:p w:rsidR="00082812" w:rsidRPr="004F6D3B" w:rsidRDefault="00082812">
      <w:pPr>
        <w:spacing w:after="0"/>
        <w:ind w:left="120"/>
        <w:rPr>
          <w:lang w:val="ru-RU"/>
        </w:rPr>
      </w:pPr>
    </w:p>
    <w:p w:rsidR="00082812" w:rsidRPr="004F6D3B" w:rsidRDefault="004F6D3B">
      <w:pPr>
        <w:spacing w:after="0"/>
        <w:ind w:left="120"/>
        <w:rPr>
          <w:lang w:val="ru-RU"/>
        </w:rPr>
      </w:pPr>
      <w:r w:rsidRPr="004F6D3B">
        <w:rPr>
          <w:rFonts w:ascii="Times New Roman" w:hAnsi="Times New Roman"/>
          <w:color w:val="000000"/>
          <w:sz w:val="28"/>
          <w:lang w:val="ru-RU"/>
        </w:rPr>
        <w:t>‌</w:t>
      </w:r>
    </w:p>
    <w:p w:rsidR="00082812" w:rsidRPr="004F6D3B" w:rsidRDefault="00082812">
      <w:pPr>
        <w:spacing w:after="0"/>
        <w:ind w:left="120"/>
        <w:rPr>
          <w:lang w:val="ru-RU"/>
        </w:rPr>
      </w:pPr>
    </w:p>
    <w:p w:rsidR="00082812" w:rsidRPr="004F6D3B" w:rsidRDefault="00082812">
      <w:pPr>
        <w:spacing w:after="0"/>
        <w:ind w:left="120"/>
        <w:rPr>
          <w:lang w:val="ru-RU"/>
        </w:rPr>
      </w:pPr>
    </w:p>
    <w:p w:rsidR="00082812" w:rsidRPr="004F6D3B" w:rsidRDefault="00082812">
      <w:pPr>
        <w:spacing w:after="0"/>
        <w:ind w:left="120"/>
        <w:rPr>
          <w:lang w:val="ru-RU"/>
        </w:rPr>
      </w:pPr>
    </w:p>
    <w:p w:rsidR="00082812" w:rsidRPr="004F6D3B" w:rsidRDefault="004F6D3B">
      <w:pPr>
        <w:spacing w:after="0" w:line="408" w:lineRule="auto"/>
        <w:ind w:left="120"/>
        <w:jc w:val="center"/>
        <w:rPr>
          <w:lang w:val="ru-RU"/>
        </w:rPr>
      </w:pPr>
      <w:r w:rsidRPr="004F6D3B">
        <w:rPr>
          <w:rFonts w:ascii="Times New Roman" w:hAnsi="Times New Roman"/>
          <w:b/>
          <w:color w:val="000000"/>
          <w:sz w:val="28"/>
          <w:lang w:val="ru-RU"/>
        </w:rPr>
        <w:t>РАБОЧАЯ ПРОГРАММА</w:t>
      </w:r>
    </w:p>
    <w:p w:rsidR="00082812" w:rsidRPr="004F6D3B" w:rsidRDefault="004F6D3B">
      <w:pPr>
        <w:spacing w:after="0" w:line="408" w:lineRule="auto"/>
        <w:ind w:left="120"/>
        <w:jc w:val="center"/>
        <w:rPr>
          <w:lang w:val="ru-RU"/>
        </w:rPr>
      </w:pPr>
      <w:r w:rsidRPr="004F6D3B">
        <w:rPr>
          <w:rFonts w:ascii="Times New Roman" w:hAnsi="Times New Roman"/>
          <w:color w:val="000000"/>
          <w:sz w:val="28"/>
          <w:lang w:val="ru-RU"/>
        </w:rPr>
        <w:t>(</w:t>
      </w:r>
      <w:r>
        <w:rPr>
          <w:rFonts w:ascii="Times New Roman" w:hAnsi="Times New Roman"/>
          <w:color w:val="000000"/>
          <w:sz w:val="28"/>
        </w:rPr>
        <w:t>ID</w:t>
      </w:r>
      <w:r w:rsidRPr="004F6D3B">
        <w:rPr>
          <w:rFonts w:ascii="Times New Roman" w:hAnsi="Times New Roman"/>
          <w:color w:val="000000"/>
          <w:sz w:val="28"/>
          <w:lang w:val="ru-RU"/>
        </w:rPr>
        <w:t xml:space="preserve"> 2360558)</w:t>
      </w:r>
    </w:p>
    <w:p w:rsidR="00082812" w:rsidRPr="004F6D3B" w:rsidRDefault="00082812">
      <w:pPr>
        <w:spacing w:after="0"/>
        <w:ind w:left="120"/>
        <w:jc w:val="center"/>
        <w:rPr>
          <w:lang w:val="ru-RU"/>
        </w:rPr>
      </w:pPr>
    </w:p>
    <w:p w:rsidR="00082812" w:rsidRPr="004F6D3B" w:rsidRDefault="004F6D3B">
      <w:pPr>
        <w:spacing w:after="0" w:line="408" w:lineRule="auto"/>
        <w:ind w:left="120"/>
        <w:jc w:val="center"/>
        <w:rPr>
          <w:lang w:val="ru-RU"/>
        </w:rPr>
      </w:pPr>
      <w:r w:rsidRPr="004F6D3B">
        <w:rPr>
          <w:rFonts w:ascii="Times New Roman" w:hAnsi="Times New Roman"/>
          <w:b/>
          <w:color w:val="000000"/>
          <w:sz w:val="28"/>
          <w:lang w:val="ru-RU"/>
        </w:rPr>
        <w:t>учебного предмета «География»</w:t>
      </w:r>
    </w:p>
    <w:p w:rsidR="00082812" w:rsidRPr="004F6D3B" w:rsidRDefault="004F6D3B">
      <w:pPr>
        <w:spacing w:after="0" w:line="408" w:lineRule="auto"/>
        <w:ind w:left="120"/>
        <w:jc w:val="center"/>
        <w:rPr>
          <w:lang w:val="ru-RU"/>
        </w:rPr>
      </w:pPr>
      <w:r w:rsidRPr="004F6D3B">
        <w:rPr>
          <w:rFonts w:ascii="Times New Roman" w:hAnsi="Times New Roman"/>
          <w:color w:val="000000"/>
          <w:sz w:val="28"/>
          <w:lang w:val="ru-RU"/>
        </w:rPr>
        <w:t xml:space="preserve">для обучающихся 5 </w:t>
      </w:r>
      <w:r w:rsidRPr="004F6D3B">
        <w:rPr>
          <w:rFonts w:ascii="Calibri" w:hAnsi="Calibri"/>
          <w:color w:val="000000"/>
          <w:sz w:val="28"/>
          <w:lang w:val="ru-RU"/>
        </w:rPr>
        <w:t xml:space="preserve">– </w:t>
      </w:r>
      <w:r w:rsidRPr="004F6D3B">
        <w:rPr>
          <w:rFonts w:ascii="Times New Roman" w:hAnsi="Times New Roman"/>
          <w:color w:val="000000"/>
          <w:sz w:val="28"/>
          <w:lang w:val="ru-RU"/>
        </w:rPr>
        <w:t xml:space="preserve">9 классов </w:t>
      </w: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082812">
      <w:pPr>
        <w:spacing w:after="0"/>
        <w:ind w:left="120"/>
        <w:jc w:val="center"/>
        <w:rPr>
          <w:lang w:val="ru-RU"/>
        </w:rPr>
      </w:pPr>
    </w:p>
    <w:p w:rsidR="00082812" w:rsidRPr="004F6D3B" w:rsidRDefault="004F6D3B">
      <w:pPr>
        <w:spacing w:after="0"/>
        <w:ind w:left="120"/>
        <w:jc w:val="center"/>
        <w:rPr>
          <w:lang w:val="ru-RU"/>
        </w:rPr>
      </w:pPr>
      <w:r w:rsidRPr="004F6D3B">
        <w:rPr>
          <w:rFonts w:ascii="Times New Roman" w:hAnsi="Times New Roman"/>
          <w:color w:val="000000"/>
          <w:sz w:val="28"/>
          <w:lang w:val="ru-RU"/>
        </w:rPr>
        <w:t>​</w:t>
      </w:r>
    </w:p>
    <w:p w:rsidR="00082812" w:rsidRPr="004F6D3B" w:rsidRDefault="00082812">
      <w:pPr>
        <w:spacing w:after="0"/>
        <w:ind w:left="120"/>
        <w:rPr>
          <w:lang w:val="ru-RU"/>
        </w:rPr>
      </w:pPr>
    </w:p>
    <w:p w:rsidR="00082812" w:rsidRPr="004F6D3B" w:rsidRDefault="00082812">
      <w:pPr>
        <w:rPr>
          <w:lang w:val="ru-RU"/>
        </w:rPr>
        <w:sectPr w:rsidR="00082812" w:rsidRPr="004F6D3B">
          <w:pgSz w:w="11906" w:h="16383"/>
          <w:pgMar w:top="1134" w:right="850" w:bottom="1134" w:left="1701" w:header="720" w:footer="720" w:gutter="0"/>
          <w:cols w:space="720"/>
        </w:sectPr>
      </w:pPr>
    </w:p>
    <w:p w:rsidR="00082812" w:rsidRPr="004F6D3B" w:rsidRDefault="004F6D3B">
      <w:pPr>
        <w:spacing w:after="0" w:line="264" w:lineRule="auto"/>
        <w:ind w:left="120"/>
        <w:jc w:val="both"/>
        <w:rPr>
          <w:lang w:val="ru-RU"/>
        </w:rPr>
      </w:pPr>
      <w:bookmarkStart w:id="1" w:name="block-17578522"/>
      <w:bookmarkEnd w:id="0"/>
      <w:r w:rsidRPr="004F6D3B">
        <w:rPr>
          <w:rFonts w:ascii="Times New Roman" w:hAnsi="Times New Roman"/>
          <w:b/>
          <w:color w:val="000000"/>
          <w:sz w:val="28"/>
          <w:lang w:val="ru-RU"/>
        </w:rPr>
        <w:lastRenderedPageBreak/>
        <w:t>ПОЯСНИТЕЛЬНАЯ ЗАПИСКА</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proofErr w:type="gramStart"/>
      <w:r w:rsidRPr="004F6D3B">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082812" w:rsidRPr="004F6D3B" w:rsidRDefault="004F6D3B">
      <w:pPr>
        <w:spacing w:after="0" w:line="264" w:lineRule="auto"/>
        <w:ind w:left="120"/>
        <w:jc w:val="both"/>
        <w:rPr>
          <w:lang w:val="ru-RU"/>
        </w:rPr>
      </w:pPr>
      <w:r w:rsidRPr="004F6D3B">
        <w:rPr>
          <w:rFonts w:ascii="Times New Roman" w:hAnsi="Times New Roman"/>
          <w:color w:val="000000"/>
          <w:sz w:val="28"/>
          <w:lang w:val="ru-RU"/>
        </w:rPr>
        <w:t xml:space="preserve">Программа по географии даёт представление о целях обучения, воспитания и </w:t>
      </w:r>
      <w:proofErr w:type="gramStart"/>
      <w:r w:rsidRPr="004F6D3B">
        <w:rPr>
          <w:rFonts w:ascii="Times New Roman" w:hAnsi="Times New Roman"/>
          <w:color w:val="000000"/>
          <w:sz w:val="28"/>
          <w:lang w:val="ru-RU"/>
        </w:rPr>
        <w:t>развития</w:t>
      </w:r>
      <w:proofErr w:type="gramEnd"/>
      <w:r w:rsidRPr="004F6D3B">
        <w:rPr>
          <w:rFonts w:ascii="Times New Roman" w:hAnsi="Times New Roman"/>
          <w:color w:val="000000"/>
          <w:sz w:val="28"/>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ОБЩАЯ ХАРАКТЕРИСТИКА УЧЕБНОГО ПРЕДМЕТА «ГЕОГРАФИЯ»</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География в основной школе — предмет, формирующий у </w:t>
      </w:r>
      <w:proofErr w:type="gramStart"/>
      <w:r w:rsidRPr="004F6D3B">
        <w:rPr>
          <w:rFonts w:ascii="Times New Roman" w:hAnsi="Times New Roman"/>
          <w:color w:val="000000"/>
          <w:sz w:val="28"/>
          <w:lang w:val="ru-RU"/>
        </w:rPr>
        <w:t>обу­чающихся</w:t>
      </w:r>
      <w:proofErr w:type="gramEnd"/>
      <w:r w:rsidRPr="004F6D3B">
        <w:rPr>
          <w:rFonts w:ascii="Times New Roman" w:hAnsi="Times New Roman"/>
          <w:color w:val="000000"/>
          <w:sz w:val="28"/>
          <w:lang w:val="ru-RU"/>
        </w:rPr>
        <w:t xml:space="preserve">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lastRenderedPageBreak/>
        <w:t xml:space="preserve">ЦЕЛИ ИЗУЧЕНИЯ </w:t>
      </w:r>
      <w:r w:rsidRPr="004F6D3B">
        <w:rPr>
          <w:rFonts w:ascii="Times New Roman" w:hAnsi="Times New Roman"/>
          <w:b/>
          <w:color w:val="333333"/>
          <w:sz w:val="28"/>
          <w:lang w:val="ru-RU"/>
        </w:rPr>
        <w:t>УЧЕБНОГО ПРЕДМЕТА</w:t>
      </w:r>
      <w:r w:rsidRPr="004F6D3B">
        <w:rPr>
          <w:rFonts w:ascii="Times New Roman" w:hAnsi="Times New Roman"/>
          <w:b/>
          <w:color w:val="000000"/>
          <w:sz w:val="28"/>
          <w:lang w:val="ru-RU"/>
        </w:rPr>
        <w:t xml:space="preserve"> «ГЕОГРАФИЯ»</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Изучение географии в общем образовании направлено на достижение следующих целей:</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МЕСТО УЧЕБНОГО ПРЕДМЕТА «ГЕОГРАФИЯ» В УЧЕБНОМ ПЛАНЕ</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082812" w:rsidRPr="004F6D3B" w:rsidRDefault="004F6D3B">
      <w:pPr>
        <w:spacing w:after="0" w:line="264" w:lineRule="auto"/>
        <w:ind w:left="120"/>
        <w:jc w:val="both"/>
        <w:rPr>
          <w:lang w:val="ru-RU"/>
        </w:rPr>
      </w:pPr>
      <w:r w:rsidRPr="004F6D3B">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082812" w:rsidRPr="004F6D3B" w:rsidRDefault="00082812">
      <w:pPr>
        <w:rPr>
          <w:lang w:val="ru-RU"/>
        </w:rPr>
        <w:sectPr w:rsidR="00082812" w:rsidRPr="004F6D3B">
          <w:pgSz w:w="11906" w:h="16383"/>
          <w:pgMar w:top="1134" w:right="850" w:bottom="1134" w:left="1701" w:header="720" w:footer="720" w:gutter="0"/>
          <w:cols w:space="720"/>
        </w:sectPr>
      </w:pPr>
    </w:p>
    <w:p w:rsidR="00082812" w:rsidRPr="004F6D3B" w:rsidRDefault="004F6D3B">
      <w:pPr>
        <w:spacing w:after="0" w:line="264" w:lineRule="auto"/>
        <w:ind w:left="120"/>
        <w:jc w:val="both"/>
        <w:rPr>
          <w:lang w:val="ru-RU"/>
        </w:rPr>
      </w:pPr>
      <w:bookmarkStart w:id="2" w:name="block-17578523"/>
      <w:bookmarkEnd w:id="1"/>
      <w:r w:rsidRPr="004F6D3B">
        <w:rPr>
          <w:rFonts w:ascii="Times New Roman" w:hAnsi="Times New Roman"/>
          <w:b/>
          <w:color w:val="000000"/>
          <w:sz w:val="28"/>
          <w:lang w:val="ru-RU"/>
        </w:rPr>
        <w:lastRenderedPageBreak/>
        <w:t>СОДЕРЖАНИЕ УЧЕБНОГО ПРЕДМЕТА</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5 КЛАСС</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1. Географическое изучение Земли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Введение</w:t>
      </w:r>
      <w:r w:rsidRPr="004F6D3B">
        <w:rPr>
          <w:rFonts w:ascii="Times New Roman" w:hAnsi="Times New Roman"/>
          <w:color w:val="000000"/>
          <w:sz w:val="28"/>
          <w:lang w:val="ru-RU"/>
        </w:rPr>
        <w:t>. География — наука о планете Земля</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История географических открытий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4F6D3B">
        <w:rPr>
          <w:rFonts w:ascii="Times New Roman" w:hAnsi="Times New Roman"/>
          <w:color w:val="000000"/>
          <w:sz w:val="28"/>
          <w:lang w:val="ru-RU"/>
        </w:rPr>
        <w:t>—</w:t>
      </w:r>
      <w:r>
        <w:rPr>
          <w:rFonts w:ascii="Times New Roman" w:hAnsi="Times New Roman"/>
          <w:color w:val="000000"/>
          <w:sz w:val="28"/>
        </w:rPr>
        <w:t>XIX</w:t>
      </w:r>
      <w:r w:rsidRPr="004F6D3B">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2. Изображения земной поверхности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1. Планы местности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1. Определение направлений и расстояний по плану </w:t>
      </w:r>
      <w:proofErr w:type="gramStart"/>
      <w:r w:rsidRPr="004F6D3B">
        <w:rPr>
          <w:rFonts w:ascii="Times New Roman" w:hAnsi="Times New Roman"/>
          <w:color w:val="000000"/>
          <w:sz w:val="28"/>
          <w:lang w:val="ru-RU"/>
        </w:rPr>
        <w:t>мест­ности</w:t>
      </w:r>
      <w:proofErr w:type="gramEnd"/>
      <w:r w:rsidRPr="004F6D3B">
        <w:rPr>
          <w:rFonts w:ascii="Times New Roman" w:hAnsi="Times New Roman"/>
          <w:color w:val="000000"/>
          <w:sz w:val="28"/>
          <w:lang w:val="ru-RU"/>
        </w:rPr>
        <w:t>.</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Составление описания маршрута по плану местности.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2. Географические карты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Определение направлений и расстояний по карте полушарий.</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3. Земля — планета Солнечной системы</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4F6D3B">
        <w:rPr>
          <w:rFonts w:ascii="Times New Roman" w:hAnsi="Times New Roman"/>
          <w:color w:val="000000"/>
          <w:sz w:val="28"/>
          <w:lang w:val="ru-RU"/>
        </w:rPr>
        <w:lastRenderedPageBreak/>
        <w:t xml:space="preserve">Земли. </w:t>
      </w:r>
      <w:r w:rsidRPr="00F42505">
        <w:rPr>
          <w:rFonts w:ascii="Times New Roman" w:hAnsi="Times New Roman"/>
          <w:color w:val="000000"/>
          <w:sz w:val="28"/>
          <w:lang w:val="ru-RU"/>
        </w:rPr>
        <w:t xml:space="preserve">Пояса освещённости. </w:t>
      </w:r>
      <w:r w:rsidRPr="004F6D3B">
        <w:rPr>
          <w:rFonts w:ascii="Times New Roman" w:hAnsi="Times New Roman"/>
          <w:color w:val="000000"/>
          <w:sz w:val="28"/>
          <w:lang w:val="ru-RU"/>
        </w:rPr>
        <w:t>Тропики и полярные круги. Вращение Земли вокруг своей оси. Смена дня и ночи на Земле.</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Влияние Космоса на Землю и жизнь людей.</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4. Оболочки Земли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Литосфера — каменная оболочка Земли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Описание горной системы или равнины по физической карте.</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Заключение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Практикум «Сезонные изменения в природе своей местности»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Анализ результатов фенологических наблюдений и наблюдений за погодой.</w:t>
      </w:r>
    </w:p>
    <w:p w:rsidR="00082812" w:rsidRPr="004F6D3B" w:rsidRDefault="00082812">
      <w:pPr>
        <w:spacing w:after="0" w:line="264" w:lineRule="auto"/>
        <w:ind w:left="120"/>
        <w:jc w:val="both"/>
        <w:rPr>
          <w:lang w:val="ru-RU"/>
        </w:rPr>
      </w:pP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6 КЛАСС</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1. Оболочки Земли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 xml:space="preserve"> Тема 1. Гидросфера — водная оболочка Земли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Воды суши. Способы изображения внутренних вод на картах.</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082812" w:rsidRPr="004F6D3B" w:rsidRDefault="004F6D3B">
      <w:pPr>
        <w:spacing w:after="0" w:line="264" w:lineRule="auto"/>
        <w:ind w:firstLine="600"/>
        <w:jc w:val="both"/>
        <w:rPr>
          <w:lang w:val="ru-RU"/>
        </w:rPr>
      </w:pPr>
      <w:r w:rsidRPr="00F42505">
        <w:rPr>
          <w:rFonts w:ascii="Times New Roman" w:hAnsi="Times New Roman"/>
          <w:color w:val="000000"/>
          <w:sz w:val="28"/>
          <w:lang w:val="ru-RU"/>
        </w:rPr>
        <w:t xml:space="preserve">Озёра. Происхождение озёрных котловин. </w:t>
      </w:r>
      <w:r w:rsidRPr="004F6D3B">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Многолетняя мерзлота. Болота, их образование.</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Стихийные явления в гидросфере, методы наблюдения и защиты.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Человек и гидросфера. Использование человеком энергии воды.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Использование космических методов в исследовании влияния человека на гидросферу.</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Сравнение двух рек (России и мира) по заданным признакам.</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Характеристика одного из крупнейших озёр России по плану в форме презентации.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2. Атмосфера — воздушная оболочка Земли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Воздушная оболочка Земли: газовый состав, строение и значение атмосферы.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082812" w:rsidRPr="00F42505" w:rsidRDefault="004F6D3B">
      <w:pPr>
        <w:spacing w:after="0" w:line="264" w:lineRule="auto"/>
        <w:ind w:firstLine="600"/>
        <w:jc w:val="both"/>
        <w:rPr>
          <w:lang w:val="ru-RU"/>
        </w:rPr>
      </w:pPr>
      <w:r w:rsidRPr="004F6D3B">
        <w:rPr>
          <w:rFonts w:ascii="Times New Roman" w:hAnsi="Times New Roman"/>
          <w:color w:val="000000"/>
          <w:sz w:val="28"/>
          <w:lang w:val="ru-RU"/>
        </w:rPr>
        <w:t xml:space="preserve">Атмосферное давление. Ветер и причины его возникновения. </w:t>
      </w:r>
      <w:r w:rsidRPr="00F42505">
        <w:rPr>
          <w:rFonts w:ascii="Times New Roman" w:hAnsi="Times New Roman"/>
          <w:color w:val="000000"/>
          <w:sz w:val="28"/>
          <w:lang w:val="ru-RU"/>
        </w:rPr>
        <w:t xml:space="preserve">Роза ветров. Бризы. Муссоны.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Вода в атмосфере. Влажность воздуха. Образование облаков. Облака и их виды. </w:t>
      </w:r>
      <w:r w:rsidRPr="00F42505">
        <w:rPr>
          <w:rFonts w:ascii="Times New Roman" w:hAnsi="Times New Roman"/>
          <w:color w:val="000000"/>
          <w:sz w:val="28"/>
          <w:lang w:val="ru-RU"/>
        </w:rPr>
        <w:t xml:space="preserve">Туман. Образование и выпадение атмосферных осадков. </w:t>
      </w:r>
      <w:r w:rsidRPr="004F6D3B">
        <w:rPr>
          <w:rFonts w:ascii="Times New Roman" w:hAnsi="Times New Roman"/>
          <w:color w:val="000000"/>
          <w:sz w:val="28"/>
          <w:lang w:val="ru-RU"/>
        </w:rPr>
        <w:t>Виды атмосферных осадков.</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Погода и её показатели. Причины изменения погоды.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Представление результатов наблюдения за погодой своей местности.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3. Биосфера — оболочка жизни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Человек как часть биосферы. Распространение людей на Земле.</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Исследования и экологические проблемы.</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lastRenderedPageBreak/>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Характеристика растительности участка местности своего края.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Заключение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Природно-территориальные комплексы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F42505">
        <w:rPr>
          <w:rFonts w:ascii="Times New Roman" w:hAnsi="Times New Roman"/>
          <w:color w:val="000000"/>
          <w:sz w:val="28"/>
          <w:lang w:val="ru-RU"/>
        </w:rPr>
        <w:t xml:space="preserve">Круговороты веществ на Земле. Почва, её строение и состав. </w:t>
      </w:r>
      <w:r w:rsidRPr="004F6D3B">
        <w:rPr>
          <w:rFonts w:ascii="Times New Roman" w:hAnsi="Times New Roman"/>
          <w:color w:val="000000"/>
          <w:sz w:val="28"/>
          <w:lang w:val="ru-RU"/>
        </w:rPr>
        <w:t>Образование почвы и плодородие почв. Охрана почв.</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 (выполняется на местности)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Характеристика локального природного комплекса по плану.</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7 КЛАСС</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 xml:space="preserve">Раздел 1. Главные закономерности природы Земли </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Географическая оболочка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Выявление проявления широтной зональности по картам природных зон.</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2. Литосфера и рельеф Земли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1. Анализ физической карты и карты строения земной коры с целью </w:t>
      </w:r>
      <w:proofErr w:type="gramStart"/>
      <w:r w:rsidRPr="004F6D3B">
        <w:rPr>
          <w:rFonts w:ascii="Times New Roman" w:hAnsi="Times New Roman"/>
          <w:color w:val="000000"/>
          <w:sz w:val="28"/>
          <w:lang w:val="ru-RU"/>
        </w:rPr>
        <w:t>выявления закономерностей распространения крупных форм рельефа</w:t>
      </w:r>
      <w:proofErr w:type="gramEnd"/>
      <w:r w:rsidRPr="004F6D3B">
        <w:rPr>
          <w:rFonts w:ascii="Times New Roman" w:hAnsi="Times New Roman"/>
          <w:color w:val="000000"/>
          <w:sz w:val="28"/>
          <w:lang w:val="ru-RU"/>
        </w:rPr>
        <w:t>.</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Объяснение вулканических или сейсмических событий, о которых говорится в тексте.</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3. Атмосфера и климаты Земли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4F6D3B">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Описание климата территории по климатической карте и климатограмме.</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4. Мировой океан — основная часть гидросферы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1. Выявление </w:t>
      </w:r>
      <w:proofErr w:type="gramStart"/>
      <w:r w:rsidRPr="004F6D3B">
        <w:rPr>
          <w:rFonts w:ascii="Times New Roman" w:hAnsi="Times New Roman"/>
          <w:color w:val="000000"/>
          <w:sz w:val="28"/>
          <w:lang w:val="ru-RU"/>
        </w:rPr>
        <w:t>закономерностей изменения солёности поверхностных вод Мирового океана</w:t>
      </w:r>
      <w:proofErr w:type="gramEnd"/>
      <w:r w:rsidRPr="004F6D3B">
        <w:rPr>
          <w:rFonts w:ascii="Times New Roman" w:hAnsi="Times New Roman"/>
          <w:color w:val="000000"/>
          <w:sz w:val="28"/>
          <w:lang w:val="ru-RU"/>
        </w:rPr>
        <w:t xml:space="preserve"> и распространения тёплых и холодных течений у западных и восточных побережий материков.</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2. Человечество на Земле</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Численность населения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4F6D3B">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1. Определение, сравнение </w:t>
      </w:r>
      <w:proofErr w:type="gramStart"/>
      <w:r w:rsidRPr="004F6D3B">
        <w:rPr>
          <w:rFonts w:ascii="Times New Roman" w:hAnsi="Times New Roman"/>
          <w:color w:val="000000"/>
          <w:sz w:val="28"/>
          <w:lang w:val="ru-RU"/>
        </w:rPr>
        <w:t>темпов изменения численности населения отдельных регионов мира</w:t>
      </w:r>
      <w:proofErr w:type="gramEnd"/>
      <w:r w:rsidRPr="004F6D3B">
        <w:rPr>
          <w:rFonts w:ascii="Times New Roman" w:hAnsi="Times New Roman"/>
          <w:color w:val="000000"/>
          <w:sz w:val="28"/>
          <w:lang w:val="ru-RU"/>
        </w:rPr>
        <w:t xml:space="preserve"> по статистическим материалам.</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2. Страны и народы мира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w:t>
      </w:r>
      <w:proofErr w:type="gramStart"/>
      <w:r w:rsidRPr="004F6D3B">
        <w:rPr>
          <w:rFonts w:ascii="Times New Roman" w:hAnsi="Times New Roman"/>
          <w:color w:val="000000"/>
          <w:sz w:val="28"/>
          <w:lang w:val="ru-RU"/>
        </w:rPr>
        <w:t>комп­лексы</w:t>
      </w:r>
      <w:proofErr w:type="gramEnd"/>
      <w:r w:rsidRPr="004F6D3B">
        <w:rPr>
          <w:rFonts w:ascii="Times New Roman" w:hAnsi="Times New Roman"/>
          <w:color w:val="000000"/>
          <w:sz w:val="28"/>
          <w:lang w:val="ru-RU"/>
        </w:rPr>
        <w:t>.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Сравнение занятий населения двух стран по комплексным картам.</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 xml:space="preserve">Раздел 3. Материки и страны </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Южные материки </w:t>
      </w:r>
    </w:p>
    <w:p w:rsidR="00082812" w:rsidRPr="00F42505" w:rsidRDefault="004F6D3B">
      <w:pPr>
        <w:spacing w:after="0" w:line="264" w:lineRule="auto"/>
        <w:ind w:firstLine="600"/>
        <w:jc w:val="both"/>
        <w:rPr>
          <w:lang w:val="ru-RU"/>
        </w:rPr>
      </w:pPr>
      <w:r w:rsidRPr="004F6D3B">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sidRPr="00F42505">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4F6D3B">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4F6D3B">
        <w:rPr>
          <w:rFonts w:ascii="Times New Roman" w:hAnsi="Times New Roman"/>
          <w:color w:val="000000"/>
          <w:sz w:val="28"/>
          <w:lang w:val="ru-RU"/>
        </w:rPr>
        <w:t>—</w:t>
      </w:r>
      <w:r>
        <w:rPr>
          <w:rFonts w:ascii="Times New Roman" w:hAnsi="Times New Roman"/>
          <w:color w:val="000000"/>
          <w:sz w:val="28"/>
        </w:rPr>
        <w:t>XXI</w:t>
      </w:r>
      <w:r w:rsidRPr="004F6D3B">
        <w:rPr>
          <w:rFonts w:ascii="Times New Roman" w:hAnsi="Times New Roman"/>
          <w:color w:val="000000"/>
          <w:sz w:val="28"/>
          <w:lang w:val="ru-RU"/>
        </w:rPr>
        <w:t xml:space="preserve"> вв. Современные исследования в Антарктиде. </w:t>
      </w:r>
      <w:r w:rsidRPr="00F42505">
        <w:rPr>
          <w:rFonts w:ascii="Times New Roman" w:hAnsi="Times New Roman"/>
          <w:color w:val="000000"/>
          <w:sz w:val="28"/>
          <w:lang w:val="ru-RU"/>
        </w:rPr>
        <w:t>Роль России в открытиях и исследованиях ледового континента.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Сравнение географического положения двух (любых) южных материков.</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3. Сравнение особенностей климата Африки, Южной Америки и Австралии по плану.</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lastRenderedPageBreak/>
        <w:t>Тема 2. Северные материки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sidRPr="00F42505">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4F6D3B">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3. Взаимодействие природы и общества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8 КЛАСС</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1. Географическое пространство России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История формирования и освоения территории России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4F6D3B">
        <w:rPr>
          <w:rFonts w:ascii="Times New Roman" w:hAnsi="Times New Roman"/>
          <w:color w:val="000000"/>
          <w:sz w:val="28"/>
          <w:lang w:val="ru-RU"/>
        </w:rPr>
        <w:t>—</w:t>
      </w:r>
      <w:r>
        <w:rPr>
          <w:rFonts w:ascii="Times New Roman" w:hAnsi="Times New Roman"/>
          <w:color w:val="000000"/>
          <w:sz w:val="28"/>
        </w:rPr>
        <w:t>XVI</w:t>
      </w:r>
      <w:r w:rsidRPr="004F6D3B">
        <w:rPr>
          <w:rFonts w:ascii="Times New Roman" w:hAnsi="Times New Roman"/>
          <w:color w:val="000000"/>
          <w:sz w:val="28"/>
          <w:lang w:val="ru-RU"/>
        </w:rPr>
        <w:t xml:space="preserve"> вв. </w:t>
      </w:r>
      <w:r w:rsidRPr="00F42505">
        <w:rPr>
          <w:rFonts w:ascii="Times New Roman" w:hAnsi="Times New Roman"/>
          <w:color w:val="000000"/>
          <w:sz w:val="28"/>
          <w:lang w:val="ru-RU"/>
        </w:rPr>
        <w:t xml:space="preserve">Расширение территории России в </w:t>
      </w:r>
      <w:r>
        <w:rPr>
          <w:rFonts w:ascii="Times New Roman" w:hAnsi="Times New Roman"/>
          <w:color w:val="000000"/>
          <w:sz w:val="28"/>
        </w:rPr>
        <w:t>XVI</w:t>
      </w:r>
      <w:r w:rsidRPr="00F42505">
        <w:rPr>
          <w:rFonts w:ascii="Times New Roman" w:hAnsi="Times New Roman"/>
          <w:color w:val="000000"/>
          <w:sz w:val="28"/>
          <w:lang w:val="ru-RU"/>
        </w:rPr>
        <w:t>—</w:t>
      </w:r>
      <w:r>
        <w:rPr>
          <w:rFonts w:ascii="Times New Roman" w:hAnsi="Times New Roman"/>
          <w:color w:val="000000"/>
          <w:sz w:val="28"/>
        </w:rPr>
        <w:t>XIX</w:t>
      </w:r>
      <w:r w:rsidRPr="00F42505">
        <w:rPr>
          <w:rFonts w:ascii="Times New Roman" w:hAnsi="Times New Roman"/>
          <w:color w:val="000000"/>
          <w:sz w:val="28"/>
          <w:lang w:val="ru-RU"/>
        </w:rPr>
        <w:t xml:space="preserve"> вв. Русские первопроходцы. </w:t>
      </w:r>
      <w:r w:rsidRPr="004F6D3B">
        <w:rPr>
          <w:rFonts w:ascii="Times New Roman" w:hAnsi="Times New Roman"/>
          <w:color w:val="000000"/>
          <w:sz w:val="28"/>
          <w:lang w:val="ru-RU"/>
        </w:rPr>
        <w:t>Изменения внешних границ России в ХХ в. Воссоединение Крыма с Россией.</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2. Географическое положение и границы России </w:t>
      </w:r>
    </w:p>
    <w:p w:rsidR="00082812" w:rsidRPr="00F42505" w:rsidRDefault="004F6D3B">
      <w:pPr>
        <w:spacing w:after="0" w:line="264" w:lineRule="auto"/>
        <w:ind w:firstLine="600"/>
        <w:jc w:val="both"/>
        <w:rPr>
          <w:lang w:val="ru-RU"/>
        </w:rPr>
      </w:pPr>
      <w:r w:rsidRPr="004F6D3B">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sidRPr="00F42505">
        <w:rPr>
          <w:rFonts w:ascii="Times New Roman" w:hAnsi="Times New Roman"/>
          <w:color w:val="000000"/>
          <w:sz w:val="28"/>
          <w:lang w:val="ru-RU"/>
        </w:rPr>
        <w:t>России.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3. Время на территории России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Определение различия во времени для разных городов России по карте часовых зон.</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sidRPr="00F42505">
        <w:rPr>
          <w:rFonts w:ascii="Times New Roman" w:hAnsi="Times New Roman"/>
          <w:color w:val="000000"/>
          <w:sz w:val="28"/>
          <w:lang w:val="ru-RU"/>
        </w:rPr>
        <w:t xml:space="preserve">Основные виды субъектов Российской Федерации. Федеральные округа. </w:t>
      </w:r>
      <w:r w:rsidRPr="004F6D3B">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2. Природа России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Природные условия и ресурсы России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4F6D3B">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2. Геологическое строение, рельеф и полезные ископаемые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4F6D3B">
        <w:rPr>
          <w:rFonts w:ascii="Times New Roman" w:hAnsi="Times New Roman"/>
          <w:color w:val="000000"/>
          <w:sz w:val="28"/>
          <w:lang w:val="ru-RU"/>
        </w:rPr>
        <w:t>современное</w:t>
      </w:r>
      <w:proofErr w:type="gramEnd"/>
      <w:r w:rsidRPr="004F6D3B">
        <w:rPr>
          <w:rFonts w:ascii="Times New Roman" w:hAnsi="Times New Roman"/>
          <w:color w:val="000000"/>
          <w:sz w:val="28"/>
          <w:lang w:val="ru-RU"/>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Объяснение распространения по территории России опасных геологических явлений.</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Объяснение особенностей рельефа своего края.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3. Климат и климатические ресурсы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4F6D3B">
        <w:rPr>
          <w:rFonts w:ascii="Times New Roman" w:hAnsi="Times New Roman"/>
          <w:color w:val="000000"/>
          <w:sz w:val="28"/>
          <w:lang w:val="ru-RU"/>
        </w:rPr>
        <w:lastRenderedPageBreak/>
        <w:t xml:space="preserve">территории страны. Агроклиматические ресурсы. Опасные и неблагоприятные </w:t>
      </w:r>
      <w:proofErr w:type="gramStart"/>
      <w:r w:rsidRPr="004F6D3B">
        <w:rPr>
          <w:rFonts w:ascii="Times New Roman" w:hAnsi="Times New Roman"/>
          <w:color w:val="000000"/>
          <w:sz w:val="28"/>
          <w:lang w:val="ru-RU"/>
        </w:rPr>
        <w:t>метеорологи­ческие</w:t>
      </w:r>
      <w:proofErr w:type="gramEnd"/>
      <w:r w:rsidRPr="004F6D3B">
        <w:rPr>
          <w:rFonts w:ascii="Times New Roman" w:hAnsi="Times New Roman"/>
          <w:color w:val="000000"/>
          <w:sz w:val="28"/>
          <w:lang w:val="ru-RU"/>
        </w:rPr>
        <w:t xml:space="preserve"> явления. Наблюдаемые климатические изменения на территории России и их возможные следствия. Особенности </w:t>
      </w:r>
      <w:proofErr w:type="gramStart"/>
      <w:r w:rsidRPr="004F6D3B">
        <w:rPr>
          <w:rFonts w:ascii="Times New Roman" w:hAnsi="Times New Roman"/>
          <w:color w:val="000000"/>
          <w:sz w:val="28"/>
          <w:lang w:val="ru-RU"/>
        </w:rPr>
        <w:t>кли­мата</w:t>
      </w:r>
      <w:proofErr w:type="gramEnd"/>
      <w:r w:rsidRPr="004F6D3B">
        <w:rPr>
          <w:rFonts w:ascii="Times New Roman" w:hAnsi="Times New Roman"/>
          <w:color w:val="000000"/>
          <w:sz w:val="28"/>
          <w:lang w:val="ru-RU"/>
        </w:rPr>
        <w:t xml:space="preserve"> своего края.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Описание и прогнозирование погоды территории по карте погоды.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4. Моря России. Внутренние воды и водные ресурсы </w:t>
      </w:r>
    </w:p>
    <w:p w:rsidR="00082812" w:rsidRPr="00F42505" w:rsidRDefault="004F6D3B">
      <w:pPr>
        <w:spacing w:after="0" w:line="264" w:lineRule="auto"/>
        <w:ind w:firstLine="600"/>
        <w:jc w:val="both"/>
        <w:rPr>
          <w:lang w:val="ru-RU"/>
        </w:rPr>
      </w:pPr>
      <w:r w:rsidRPr="004F6D3B">
        <w:rPr>
          <w:rFonts w:ascii="Times New Roman" w:hAnsi="Times New Roman"/>
          <w:color w:val="000000"/>
          <w:sz w:val="28"/>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sidRPr="00F42505">
        <w:rPr>
          <w:rFonts w:ascii="Times New Roman" w:hAnsi="Times New Roman"/>
          <w:color w:val="000000"/>
          <w:sz w:val="28"/>
          <w:lang w:val="ru-RU"/>
        </w:rPr>
        <w:t>Роль рек в жизни населения и развитии хозяйства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Сравнение особенностей режима и характера течения двух рек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5. Природно-хозяйственные зоны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Высотная поясность в горах на территории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Объяснение различий структуры высотной поясности в горных системах.</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3. Население России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1. Численность населения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4F6D3B">
        <w:rPr>
          <w:rFonts w:ascii="Times New Roman" w:hAnsi="Times New Roman"/>
          <w:color w:val="000000"/>
          <w:sz w:val="28"/>
          <w:lang w:val="ru-RU"/>
        </w:rPr>
        <w:t>—</w:t>
      </w:r>
      <w:r>
        <w:rPr>
          <w:rFonts w:ascii="Times New Roman" w:hAnsi="Times New Roman"/>
          <w:color w:val="000000"/>
          <w:sz w:val="28"/>
        </w:rPr>
        <w:t>XXI</w:t>
      </w:r>
      <w:r w:rsidRPr="004F6D3B">
        <w:rPr>
          <w:rFonts w:ascii="Times New Roman" w:hAnsi="Times New Roman"/>
          <w:color w:val="000000"/>
          <w:sz w:val="28"/>
          <w:lang w:val="ru-RU"/>
        </w:rPr>
        <w:t xml:space="preserve"> вв. и факторы, определяющие её. </w:t>
      </w:r>
      <w:r w:rsidRPr="00F42505">
        <w:rPr>
          <w:rFonts w:ascii="Times New Roman" w:hAnsi="Times New Roman"/>
          <w:color w:val="000000"/>
          <w:sz w:val="28"/>
          <w:lang w:val="ru-RU"/>
        </w:rPr>
        <w:t xml:space="preserve">Переписи населения России. Естественное движение населения. </w:t>
      </w:r>
      <w:r w:rsidRPr="004F6D3B">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sidRPr="00F42505">
        <w:rPr>
          <w:rFonts w:ascii="Times New Roman" w:hAnsi="Times New Roman"/>
          <w:color w:val="000000"/>
          <w:sz w:val="28"/>
          <w:lang w:val="ru-RU"/>
        </w:rPr>
        <w:t xml:space="preserve">Геодемографическое положение России. Основные меры современной демографической политики государства. </w:t>
      </w:r>
      <w:r w:rsidRPr="004F6D3B">
        <w:rPr>
          <w:rFonts w:ascii="Times New Roman" w:hAnsi="Times New Roman"/>
          <w:color w:val="000000"/>
          <w:sz w:val="28"/>
          <w:lang w:val="ru-RU"/>
        </w:rPr>
        <w:t xml:space="preserve">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4F6D3B">
        <w:rPr>
          <w:rFonts w:ascii="Times New Roman" w:hAnsi="Times New Roman"/>
          <w:color w:val="000000"/>
          <w:sz w:val="28"/>
          <w:lang w:val="ru-RU"/>
        </w:rPr>
        <w:t>прогнозов изменения численности населения России</w:t>
      </w:r>
      <w:proofErr w:type="gramEnd"/>
      <w:r w:rsidRPr="004F6D3B">
        <w:rPr>
          <w:rFonts w:ascii="Times New Roman" w:hAnsi="Times New Roman"/>
          <w:color w:val="000000"/>
          <w:sz w:val="28"/>
          <w:lang w:val="ru-RU"/>
        </w:rPr>
        <w:t>.</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2. Территориальные особенности размещения населения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F42505">
        <w:rPr>
          <w:rFonts w:ascii="Times New Roman" w:hAnsi="Times New Roman"/>
          <w:color w:val="000000"/>
          <w:sz w:val="28"/>
          <w:lang w:val="ru-RU"/>
        </w:rPr>
        <w:lastRenderedPageBreak/>
        <w:t xml:space="preserve">Урбанизация в России. Крупнейшие города и городские агломерации. </w:t>
      </w:r>
      <w:r w:rsidRPr="004F6D3B">
        <w:rPr>
          <w:rFonts w:ascii="Times New Roman" w:hAnsi="Times New Roman"/>
          <w:color w:val="000000"/>
          <w:sz w:val="28"/>
          <w:lang w:val="ru-RU"/>
        </w:rPr>
        <w:t xml:space="preserve">Классификация городов по численности населения. Роль городов в жизни страны. </w:t>
      </w:r>
      <w:r w:rsidRPr="00F42505">
        <w:rPr>
          <w:rFonts w:ascii="Times New Roman" w:hAnsi="Times New Roman"/>
          <w:color w:val="000000"/>
          <w:sz w:val="28"/>
          <w:lang w:val="ru-RU"/>
        </w:rPr>
        <w:t xml:space="preserve">Функции городов России. Монофункциональные города. </w:t>
      </w:r>
      <w:r w:rsidRPr="004F6D3B">
        <w:rPr>
          <w:rFonts w:ascii="Times New Roman" w:hAnsi="Times New Roman"/>
          <w:color w:val="000000"/>
          <w:sz w:val="28"/>
          <w:lang w:val="ru-RU"/>
        </w:rPr>
        <w:t>Сельская местность и современные тенденции сельского расселения.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3. Народы и религии России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4. Половой и возрастной состав населения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w:t>
      </w:r>
      <w:proofErr w:type="gramStart"/>
      <w:r w:rsidRPr="004F6D3B">
        <w:rPr>
          <w:rFonts w:ascii="Times New Roman" w:hAnsi="Times New Roman"/>
          <w:color w:val="000000"/>
          <w:sz w:val="28"/>
          <w:lang w:val="ru-RU"/>
        </w:rPr>
        <w:t>жиз­ни</w:t>
      </w:r>
      <w:proofErr w:type="gramEnd"/>
      <w:r w:rsidRPr="004F6D3B">
        <w:rPr>
          <w:rFonts w:ascii="Times New Roman" w:hAnsi="Times New Roman"/>
          <w:color w:val="000000"/>
          <w:sz w:val="28"/>
          <w:lang w:val="ru-RU"/>
        </w:rPr>
        <w:t xml:space="preserve"> мужского и женского населения России.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5. Человеческий капитал России</w:t>
      </w:r>
    </w:p>
    <w:p w:rsidR="00082812" w:rsidRDefault="004F6D3B">
      <w:pPr>
        <w:spacing w:after="0" w:line="264" w:lineRule="auto"/>
        <w:ind w:firstLine="600"/>
        <w:jc w:val="both"/>
      </w:pPr>
      <w:r w:rsidRPr="004F6D3B">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proofErr w:type="gramStart"/>
      <w:r>
        <w:rPr>
          <w:rFonts w:ascii="Times New Roman" w:hAnsi="Times New Roman"/>
          <w:color w:val="000000"/>
          <w:sz w:val="28"/>
        </w:rPr>
        <w:t>ИЧР и его географические различия.</w:t>
      </w:r>
      <w:proofErr w:type="gramEnd"/>
    </w:p>
    <w:p w:rsidR="00082812" w:rsidRDefault="004F6D3B">
      <w:pPr>
        <w:spacing w:after="0" w:line="264" w:lineRule="auto"/>
        <w:ind w:firstLine="600"/>
        <w:jc w:val="both"/>
      </w:pPr>
      <w:r>
        <w:rPr>
          <w:rFonts w:ascii="Times New Roman" w:hAnsi="Times New Roman"/>
          <w:b/>
          <w:color w:val="000000"/>
          <w:sz w:val="28"/>
        </w:rPr>
        <w:t>Практическая работа</w:t>
      </w:r>
    </w:p>
    <w:p w:rsidR="00082812" w:rsidRPr="004F6D3B" w:rsidRDefault="004F6D3B">
      <w:pPr>
        <w:numPr>
          <w:ilvl w:val="0"/>
          <w:numId w:val="1"/>
        </w:numPr>
        <w:spacing w:after="0" w:line="264" w:lineRule="auto"/>
        <w:jc w:val="both"/>
        <w:rPr>
          <w:lang w:val="ru-RU"/>
        </w:rPr>
      </w:pPr>
      <w:r w:rsidRPr="004F6D3B">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9 КЛАСС</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1. Хозяйство России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Общая характеристика хозяйства России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4F6D3B">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2. Топливно-энергетический комплекс (ТЭК)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4F6D3B">
        <w:rPr>
          <w:rFonts w:ascii="Times New Roman" w:hAnsi="Times New Roman"/>
          <w:color w:val="000000"/>
          <w:sz w:val="28"/>
          <w:lang w:val="ru-RU"/>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4F6D3B">
        <w:rPr>
          <w:rFonts w:ascii="Times New Roman" w:hAnsi="Times New Roman"/>
          <w:color w:val="000000"/>
          <w:sz w:val="28"/>
          <w:lang w:val="ru-RU"/>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3. Металлургический комплекс</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w:t>
      </w:r>
      <w:r w:rsidRPr="00F42505">
        <w:rPr>
          <w:rFonts w:ascii="Times New Roman" w:hAnsi="Times New Roman"/>
          <w:color w:val="000000"/>
          <w:sz w:val="28"/>
          <w:lang w:val="ru-RU"/>
        </w:rPr>
        <w:t xml:space="preserve">Металлургические базы России. Влияние металлургии на окружающую среду. </w:t>
      </w:r>
      <w:r w:rsidRPr="004F6D3B">
        <w:rPr>
          <w:rFonts w:ascii="Times New Roman" w:hAnsi="Times New Roman"/>
          <w:color w:val="000000"/>
          <w:sz w:val="28"/>
          <w:lang w:val="ru-RU"/>
        </w:rPr>
        <w:t>Основные положения «Стратегии развития чёрной и цветной металлургии России до 2030 года».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4. Машиностроительный комплекс</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lastRenderedPageBreak/>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5. Химико-лесной комплекс</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Химическая промышленность</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4F6D3B">
        <w:rPr>
          <w:rFonts w:ascii="Times New Roman" w:hAnsi="Times New Roman"/>
          <w:color w:val="000000"/>
          <w:sz w:val="28"/>
          <w:lang w:val="ru-RU"/>
        </w:rPr>
        <w:t>важнейших</w:t>
      </w:r>
      <w:proofErr w:type="gramEnd"/>
      <w:r w:rsidRPr="004F6D3B">
        <w:rPr>
          <w:rFonts w:ascii="Times New Roman" w:hAnsi="Times New Roman"/>
          <w:color w:val="000000"/>
          <w:sz w:val="28"/>
          <w:lang w:val="ru-RU"/>
        </w:rPr>
        <w:t xml:space="preserve">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Лесопромышленный комплекс</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4F6D3B">
        <w:rPr>
          <w:rFonts w:ascii="Times New Roman" w:hAnsi="Times New Roman"/>
          <w:color w:val="000000"/>
          <w:sz w:val="28"/>
          <w:lang w:val="ru-RU"/>
        </w:rPr>
        <w:t xml:space="preserve"> и </w:t>
      </w:r>
      <w:r>
        <w:rPr>
          <w:rFonts w:ascii="Times New Roman" w:hAnsi="Times New Roman"/>
          <w:color w:val="000000"/>
          <w:sz w:val="28"/>
        </w:rPr>
        <w:t>III</w:t>
      </w:r>
      <w:r w:rsidRPr="004F6D3B">
        <w:rPr>
          <w:rFonts w:ascii="Times New Roman" w:hAnsi="Times New Roman"/>
          <w:color w:val="000000"/>
          <w:sz w:val="28"/>
          <w:lang w:val="ru-RU"/>
        </w:rPr>
        <w:t>, Приложения № 1 и № 18) с целью определения перспектив и проблем развития комплекса.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Тема 6. Агропромышленный комплекс (далее - АПК)</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w:t>
      </w:r>
      <w:r w:rsidRPr="004F6D3B">
        <w:rPr>
          <w:rFonts w:ascii="Times New Roman" w:hAnsi="Times New Roman"/>
          <w:color w:val="000000"/>
          <w:sz w:val="28"/>
          <w:lang w:val="ru-RU"/>
        </w:rPr>
        <w:lastRenderedPageBreak/>
        <w:t>угодья, их площадь и структура. Растениеводство и животноводство: география основных отраслей. Сельское хозяйство и окружающая среда.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Определение влияния природных и социальных факторов на размещение отраслей АПК.</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7. Инфраструктурный комплекс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Транспорт и охрана окружающей среды.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Характеристика туристско-рекреационного потенциала своего края.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8. Обобщение знаний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w:t>
      </w:r>
      <w:r w:rsidRPr="00F42505">
        <w:rPr>
          <w:rFonts w:ascii="Times New Roman" w:hAnsi="Times New Roman"/>
          <w:color w:val="000000"/>
          <w:sz w:val="28"/>
          <w:lang w:val="ru-RU"/>
        </w:rPr>
        <w:t xml:space="preserve">Кластеры. Особые экономические зоны (ОЭЗ). </w:t>
      </w:r>
      <w:r w:rsidRPr="004F6D3B">
        <w:rPr>
          <w:rFonts w:ascii="Times New Roman" w:hAnsi="Times New Roman"/>
          <w:color w:val="000000"/>
          <w:sz w:val="28"/>
          <w:lang w:val="ru-RU"/>
        </w:rPr>
        <w:t>Территории опережающего развития (ТОР). Факторы, ограничивающие развитие хозяйства.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lastRenderedPageBreak/>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Раздел 2. Регионы России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1. </w:t>
      </w:r>
      <w:proofErr w:type="gramStart"/>
      <w:r w:rsidRPr="004F6D3B">
        <w:rPr>
          <w:rFonts w:ascii="Times New Roman" w:hAnsi="Times New Roman"/>
          <w:b/>
          <w:color w:val="000000"/>
          <w:sz w:val="28"/>
          <w:lang w:val="ru-RU"/>
        </w:rPr>
        <w:t>Западный</w:t>
      </w:r>
      <w:proofErr w:type="gramEnd"/>
      <w:r w:rsidRPr="004F6D3B">
        <w:rPr>
          <w:rFonts w:ascii="Times New Roman" w:hAnsi="Times New Roman"/>
          <w:b/>
          <w:color w:val="000000"/>
          <w:sz w:val="28"/>
          <w:lang w:val="ru-RU"/>
        </w:rPr>
        <w:t xml:space="preserve"> макрорегион (Европейская часть)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Практические работы</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2. </w:t>
      </w:r>
      <w:proofErr w:type="gramStart"/>
      <w:r w:rsidRPr="004F6D3B">
        <w:rPr>
          <w:rFonts w:ascii="Times New Roman" w:hAnsi="Times New Roman"/>
          <w:b/>
          <w:color w:val="333333"/>
          <w:sz w:val="28"/>
          <w:lang w:val="ru-RU"/>
        </w:rPr>
        <w:t>Восточный</w:t>
      </w:r>
      <w:proofErr w:type="gramEnd"/>
      <w:r w:rsidRPr="004F6D3B">
        <w:rPr>
          <w:rFonts w:ascii="Times New Roman" w:hAnsi="Times New Roman"/>
          <w:b/>
          <w:color w:val="333333"/>
          <w:sz w:val="28"/>
          <w:lang w:val="ru-RU"/>
        </w:rPr>
        <w:t xml:space="preserve"> макрорегион (</w:t>
      </w:r>
      <w:r w:rsidRPr="004F6D3B">
        <w:rPr>
          <w:rFonts w:ascii="Times New Roman" w:hAnsi="Times New Roman"/>
          <w:b/>
          <w:color w:val="000000"/>
          <w:sz w:val="28"/>
          <w:lang w:val="ru-RU"/>
        </w:rPr>
        <w:t>Азиатская часть) России</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Практическая работа</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 </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Тема 3. Обобщение знаний </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lastRenderedPageBreak/>
        <w:t>Раздел 6. Россия в современном мире</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082812" w:rsidRPr="004F6D3B" w:rsidRDefault="00082812">
      <w:pPr>
        <w:rPr>
          <w:lang w:val="ru-RU"/>
        </w:rPr>
        <w:sectPr w:rsidR="00082812" w:rsidRPr="004F6D3B">
          <w:pgSz w:w="11906" w:h="16383"/>
          <w:pgMar w:top="1134" w:right="850" w:bottom="1134" w:left="1701" w:header="720" w:footer="720" w:gutter="0"/>
          <w:cols w:space="720"/>
        </w:sectPr>
      </w:pPr>
    </w:p>
    <w:p w:rsidR="00082812" w:rsidRPr="004F6D3B" w:rsidRDefault="004F6D3B">
      <w:pPr>
        <w:spacing w:after="0" w:line="264" w:lineRule="auto"/>
        <w:ind w:left="120"/>
        <w:jc w:val="both"/>
        <w:rPr>
          <w:lang w:val="ru-RU"/>
        </w:rPr>
      </w:pPr>
      <w:bookmarkStart w:id="3" w:name="block-17578519"/>
      <w:bookmarkEnd w:id="2"/>
      <w:r w:rsidRPr="004F6D3B">
        <w:rPr>
          <w:rFonts w:ascii="Times New Roman" w:hAnsi="Times New Roman"/>
          <w:b/>
          <w:color w:val="000000"/>
          <w:sz w:val="28"/>
          <w:lang w:val="ru-RU"/>
        </w:rPr>
        <w:lastRenderedPageBreak/>
        <w:t>ПЛАНИРУЕМЫЕ ОБРАЗОВАТЕЛЬНЫЕ РЕЗУЛЬТАТЫ</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ЛИЧНОСТНЫЕ РЕЗУЛЬТАТЫ</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082812" w:rsidRPr="004F6D3B" w:rsidRDefault="004F6D3B">
      <w:pPr>
        <w:spacing w:after="0" w:line="264" w:lineRule="auto"/>
        <w:ind w:firstLine="600"/>
        <w:jc w:val="both"/>
        <w:rPr>
          <w:lang w:val="ru-RU"/>
        </w:rPr>
      </w:pPr>
      <w:proofErr w:type="gramStart"/>
      <w:r w:rsidRPr="004F6D3B">
        <w:rPr>
          <w:rFonts w:ascii="Times New Roman" w:hAnsi="Times New Roman"/>
          <w:b/>
          <w:color w:val="000000"/>
          <w:sz w:val="28"/>
          <w:lang w:val="ru-RU"/>
        </w:rPr>
        <w:t>Патриотического воспитания</w:t>
      </w:r>
      <w:r w:rsidRPr="004F6D3B">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4F6D3B">
        <w:rPr>
          <w:rFonts w:ascii="Times New Roman" w:hAnsi="Times New Roman"/>
          <w:color w:val="000000"/>
          <w:sz w:val="28"/>
          <w:lang w:val="ru-RU"/>
        </w:rPr>
        <w:t xml:space="preserve"> уважение к символам России, своего края.</w:t>
      </w:r>
    </w:p>
    <w:p w:rsidR="00082812" w:rsidRPr="004F6D3B" w:rsidRDefault="004F6D3B">
      <w:pPr>
        <w:spacing w:after="0" w:line="264" w:lineRule="auto"/>
        <w:ind w:firstLine="600"/>
        <w:jc w:val="both"/>
        <w:rPr>
          <w:lang w:val="ru-RU"/>
        </w:rPr>
      </w:pPr>
      <w:proofErr w:type="gramStart"/>
      <w:r w:rsidRPr="004F6D3B">
        <w:rPr>
          <w:rFonts w:ascii="Times New Roman" w:hAnsi="Times New Roman"/>
          <w:b/>
          <w:color w:val="000000"/>
          <w:sz w:val="28"/>
          <w:lang w:val="ru-RU"/>
        </w:rPr>
        <w:t>Гражданского воспитания:</w:t>
      </w:r>
      <w:r w:rsidRPr="004F6D3B">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4F6D3B">
        <w:rPr>
          <w:rFonts w:ascii="Times New Roman" w:hAnsi="Times New Roman"/>
          <w:color w:val="000000"/>
          <w:sz w:val="28"/>
          <w:lang w:val="ru-RU"/>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4F6D3B">
        <w:rPr>
          <w:rFonts w:ascii="Times New Roman" w:hAnsi="Times New Roman"/>
          <w:color w:val="000000"/>
          <w:sz w:val="28"/>
          <w:lang w:val="ru-RU"/>
        </w:rPr>
        <w:t>разно-образной</w:t>
      </w:r>
      <w:proofErr w:type="gramEnd"/>
      <w:r w:rsidRPr="004F6D3B">
        <w:rPr>
          <w:rFonts w:ascii="Times New Roman" w:hAnsi="Times New Roman"/>
          <w:color w:val="000000"/>
          <w:sz w:val="28"/>
          <w:lang w:val="ru-RU"/>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Духовно-нравственного воспитания:</w:t>
      </w:r>
      <w:r w:rsidRPr="004F6D3B">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Эстетического воспитания:</w:t>
      </w:r>
      <w:r w:rsidRPr="004F6D3B">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4F6D3B">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Ценности научного познания</w:t>
      </w:r>
      <w:r w:rsidRPr="004F6D3B">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4F6D3B">
        <w:rPr>
          <w:rFonts w:ascii="Times New Roman" w:hAnsi="Times New Roman"/>
          <w:color w:val="000000"/>
          <w:sz w:val="28"/>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4F6D3B">
        <w:rPr>
          <w:rFonts w:ascii="Times New Roman" w:hAnsi="Times New Roman"/>
          <w:color w:val="000000"/>
          <w:sz w:val="28"/>
          <w:lang w:val="ru-RU"/>
        </w:rPr>
        <w:t>интернет-среде</w:t>
      </w:r>
      <w:proofErr w:type="gramEnd"/>
      <w:r w:rsidRPr="004F6D3B">
        <w:rPr>
          <w:rFonts w:ascii="Times New Roman" w:hAnsi="Times New Roman"/>
          <w:color w:val="000000"/>
          <w:sz w:val="28"/>
          <w:lang w:val="ru-RU"/>
        </w:rPr>
        <w:t xml:space="preserve">; </w:t>
      </w:r>
      <w:proofErr w:type="gramStart"/>
      <w:r w:rsidRPr="004F6D3B">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4F6D3B">
        <w:rPr>
          <w:rFonts w:ascii="Times New Roman" w:hAnsi="Times New Roman"/>
          <w:color w:val="000000"/>
          <w:sz w:val="28"/>
          <w:lang w:val="ru-RU"/>
        </w:rPr>
        <w:t xml:space="preserve"> бережно относиться к природе и окружающей среде.</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 xml:space="preserve">Трудового воспитания: </w:t>
      </w:r>
      <w:r w:rsidRPr="004F6D3B">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82812" w:rsidRPr="004F6D3B" w:rsidRDefault="004F6D3B">
      <w:pPr>
        <w:spacing w:after="0" w:line="264" w:lineRule="auto"/>
        <w:ind w:firstLine="600"/>
        <w:jc w:val="both"/>
        <w:rPr>
          <w:lang w:val="ru-RU"/>
        </w:rPr>
      </w:pPr>
      <w:proofErr w:type="gramStart"/>
      <w:r w:rsidRPr="004F6D3B">
        <w:rPr>
          <w:rFonts w:ascii="Times New Roman" w:hAnsi="Times New Roman"/>
          <w:b/>
          <w:color w:val="000000"/>
          <w:sz w:val="28"/>
          <w:lang w:val="ru-RU"/>
        </w:rPr>
        <w:t>Экологического воспитания:</w:t>
      </w:r>
      <w:r w:rsidRPr="004F6D3B">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4F6D3B">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4F6D3B">
        <w:rPr>
          <w:rFonts w:ascii="Times New Roman" w:hAnsi="Times New Roman"/>
          <w:color w:val="000000"/>
          <w:sz w:val="28"/>
          <w:lang w:val="ru-RU"/>
        </w:rPr>
        <w:t xml:space="preserve"> готовность к участию в практической деятельности экологической направленности.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МЕТАПРЕДМЕТНЫЕ РЕЗУЛЬТАТЫ</w:t>
      </w:r>
    </w:p>
    <w:p w:rsidR="00082812" w:rsidRPr="004F6D3B" w:rsidRDefault="00082812">
      <w:pPr>
        <w:spacing w:after="0" w:line="264" w:lineRule="auto"/>
        <w:ind w:left="120"/>
        <w:jc w:val="both"/>
        <w:rPr>
          <w:lang w:val="ru-RU"/>
        </w:rPr>
      </w:pPr>
    </w:p>
    <w:p w:rsidR="00082812" w:rsidRPr="004F6D3B" w:rsidRDefault="004F6D3B">
      <w:pPr>
        <w:spacing w:after="0" w:line="264" w:lineRule="auto"/>
        <w:ind w:firstLine="600"/>
        <w:jc w:val="both"/>
        <w:rPr>
          <w:lang w:val="ru-RU"/>
        </w:rPr>
      </w:pPr>
      <w:r w:rsidRPr="004F6D3B">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Овладению универсальными познавательными действиями:</w:t>
      </w:r>
    </w:p>
    <w:p w:rsidR="00082812" w:rsidRPr="004F6D3B" w:rsidRDefault="004F6D3B">
      <w:pPr>
        <w:spacing w:after="0" w:line="264" w:lineRule="auto"/>
        <w:ind w:firstLine="600"/>
        <w:jc w:val="both"/>
        <w:rPr>
          <w:lang w:val="ru-RU"/>
        </w:rPr>
      </w:pPr>
      <w:r w:rsidRPr="004F6D3B">
        <w:rPr>
          <w:rFonts w:ascii="Times New Roman" w:hAnsi="Times New Roman"/>
          <w:b/>
          <w:color w:val="000000"/>
          <w:sz w:val="28"/>
          <w:lang w:val="ru-RU"/>
        </w:rPr>
        <w:t>Базовые логические действия</w:t>
      </w:r>
    </w:p>
    <w:p w:rsidR="00082812" w:rsidRPr="004F6D3B" w:rsidRDefault="004F6D3B">
      <w:pPr>
        <w:numPr>
          <w:ilvl w:val="0"/>
          <w:numId w:val="2"/>
        </w:numPr>
        <w:spacing w:after="0" w:line="264" w:lineRule="auto"/>
        <w:jc w:val="both"/>
        <w:rPr>
          <w:lang w:val="ru-RU"/>
        </w:rPr>
      </w:pPr>
      <w:r w:rsidRPr="004F6D3B">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082812" w:rsidRPr="004F6D3B" w:rsidRDefault="004F6D3B">
      <w:pPr>
        <w:numPr>
          <w:ilvl w:val="0"/>
          <w:numId w:val="2"/>
        </w:numPr>
        <w:spacing w:after="0" w:line="264" w:lineRule="auto"/>
        <w:jc w:val="both"/>
        <w:rPr>
          <w:lang w:val="ru-RU"/>
        </w:rPr>
      </w:pPr>
      <w:r w:rsidRPr="004F6D3B">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082812" w:rsidRPr="004F6D3B" w:rsidRDefault="004F6D3B">
      <w:pPr>
        <w:numPr>
          <w:ilvl w:val="0"/>
          <w:numId w:val="2"/>
        </w:numPr>
        <w:spacing w:after="0" w:line="264" w:lineRule="auto"/>
        <w:jc w:val="both"/>
        <w:rPr>
          <w:lang w:val="ru-RU"/>
        </w:rPr>
      </w:pPr>
      <w:r w:rsidRPr="004F6D3B">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082812" w:rsidRPr="004F6D3B" w:rsidRDefault="004F6D3B">
      <w:pPr>
        <w:numPr>
          <w:ilvl w:val="0"/>
          <w:numId w:val="2"/>
        </w:numPr>
        <w:spacing w:after="0" w:line="264" w:lineRule="auto"/>
        <w:jc w:val="both"/>
        <w:rPr>
          <w:lang w:val="ru-RU"/>
        </w:rPr>
      </w:pPr>
      <w:r w:rsidRPr="004F6D3B">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082812" w:rsidRPr="004F6D3B" w:rsidRDefault="004F6D3B">
      <w:pPr>
        <w:numPr>
          <w:ilvl w:val="0"/>
          <w:numId w:val="2"/>
        </w:numPr>
        <w:spacing w:after="0" w:line="264" w:lineRule="auto"/>
        <w:jc w:val="both"/>
        <w:rPr>
          <w:lang w:val="ru-RU"/>
        </w:rPr>
      </w:pPr>
      <w:r w:rsidRPr="004F6D3B">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082812" w:rsidRPr="004F6D3B" w:rsidRDefault="004F6D3B">
      <w:pPr>
        <w:numPr>
          <w:ilvl w:val="0"/>
          <w:numId w:val="2"/>
        </w:numPr>
        <w:spacing w:after="0" w:line="264" w:lineRule="auto"/>
        <w:jc w:val="both"/>
        <w:rPr>
          <w:lang w:val="ru-RU"/>
        </w:rPr>
      </w:pPr>
      <w:r w:rsidRPr="004F6D3B">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082812" w:rsidRDefault="004F6D3B">
      <w:pPr>
        <w:spacing w:after="0" w:line="264" w:lineRule="auto"/>
        <w:ind w:firstLine="600"/>
        <w:jc w:val="both"/>
      </w:pPr>
      <w:r>
        <w:rPr>
          <w:rFonts w:ascii="Times New Roman" w:hAnsi="Times New Roman"/>
          <w:b/>
          <w:color w:val="000000"/>
          <w:sz w:val="28"/>
        </w:rPr>
        <w:t>Базовые исследовательские действия</w:t>
      </w:r>
    </w:p>
    <w:p w:rsidR="00082812" w:rsidRPr="004F6D3B" w:rsidRDefault="004F6D3B">
      <w:pPr>
        <w:numPr>
          <w:ilvl w:val="0"/>
          <w:numId w:val="3"/>
        </w:numPr>
        <w:spacing w:after="0" w:line="264" w:lineRule="auto"/>
        <w:jc w:val="both"/>
        <w:rPr>
          <w:lang w:val="ru-RU"/>
        </w:rPr>
      </w:pPr>
      <w:r w:rsidRPr="004F6D3B">
        <w:rPr>
          <w:rFonts w:ascii="Times New Roman" w:hAnsi="Times New Roman"/>
          <w:color w:val="000000"/>
          <w:sz w:val="28"/>
          <w:lang w:val="ru-RU"/>
        </w:rPr>
        <w:t>Использовать географические вопросы как исследовательский инструмент познания;</w:t>
      </w:r>
    </w:p>
    <w:p w:rsidR="00082812" w:rsidRPr="004F6D3B" w:rsidRDefault="004F6D3B">
      <w:pPr>
        <w:numPr>
          <w:ilvl w:val="0"/>
          <w:numId w:val="3"/>
        </w:numPr>
        <w:spacing w:after="0" w:line="264" w:lineRule="auto"/>
        <w:jc w:val="both"/>
        <w:rPr>
          <w:lang w:val="ru-RU"/>
        </w:rPr>
      </w:pPr>
      <w:r w:rsidRPr="004F6D3B">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082812" w:rsidRPr="004F6D3B" w:rsidRDefault="004F6D3B">
      <w:pPr>
        <w:numPr>
          <w:ilvl w:val="0"/>
          <w:numId w:val="3"/>
        </w:numPr>
        <w:spacing w:after="0" w:line="264" w:lineRule="auto"/>
        <w:jc w:val="both"/>
        <w:rPr>
          <w:lang w:val="ru-RU"/>
        </w:rPr>
      </w:pPr>
      <w:r w:rsidRPr="004F6D3B">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082812" w:rsidRPr="004F6D3B" w:rsidRDefault="004F6D3B">
      <w:pPr>
        <w:numPr>
          <w:ilvl w:val="0"/>
          <w:numId w:val="3"/>
        </w:numPr>
        <w:spacing w:after="0" w:line="264" w:lineRule="auto"/>
        <w:jc w:val="both"/>
        <w:rPr>
          <w:lang w:val="ru-RU"/>
        </w:rPr>
      </w:pPr>
      <w:r w:rsidRPr="004F6D3B">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082812" w:rsidRPr="004F6D3B" w:rsidRDefault="004F6D3B">
      <w:pPr>
        <w:numPr>
          <w:ilvl w:val="0"/>
          <w:numId w:val="3"/>
        </w:numPr>
        <w:spacing w:after="0" w:line="264" w:lineRule="auto"/>
        <w:jc w:val="both"/>
        <w:rPr>
          <w:lang w:val="ru-RU"/>
        </w:rPr>
      </w:pPr>
      <w:r w:rsidRPr="004F6D3B">
        <w:rPr>
          <w:rFonts w:ascii="Times New Roman" w:hAnsi="Times New Roman"/>
          <w:color w:val="000000"/>
          <w:sz w:val="28"/>
          <w:lang w:val="ru-RU"/>
        </w:rPr>
        <w:t xml:space="preserve">оценивать достоверность информации, полученной в ходе </w:t>
      </w:r>
      <w:proofErr w:type="gramStart"/>
      <w:r w:rsidRPr="004F6D3B">
        <w:rPr>
          <w:rFonts w:ascii="Times New Roman" w:hAnsi="Times New Roman"/>
          <w:color w:val="000000"/>
          <w:sz w:val="28"/>
          <w:lang w:val="ru-RU"/>
        </w:rPr>
        <w:t>гео­графического</w:t>
      </w:r>
      <w:proofErr w:type="gramEnd"/>
      <w:r w:rsidRPr="004F6D3B">
        <w:rPr>
          <w:rFonts w:ascii="Times New Roman" w:hAnsi="Times New Roman"/>
          <w:color w:val="000000"/>
          <w:sz w:val="28"/>
          <w:lang w:val="ru-RU"/>
        </w:rPr>
        <w:t xml:space="preserve"> исследования;</w:t>
      </w:r>
    </w:p>
    <w:p w:rsidR="00082812" w:rsidRPr="004F6D3B" w:rsidRDefault="004F6D3B">
      <w:pPr>
        <w:numPr>
          <w:ilvl w:val="0"/>
          <w:numId w:val="3"/>
        </w:numPr>
        <w:spacing w:after="0" w:line="264" w:lineRule="auto"/>
        <w:jc w:val="both"/>
        <w:rPr>
          <w:lang w:val="ru-RU"/>
        </w:rPr>
      </w:pPr>
      <w:r w:rsidRPr="004F6D3B">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082812" w:rsidRPr="004F6D3B" w:rsidRDefault="004F6D3B">
      <w:pPr>
        <w:numPr>
          <w:ilvl w:val="0"/>
          <w:numId w:val="3"/>
        </w:numPr>
        <w:spacing w:after="0" w:line="264" w:lineRule="auto"/>
        <w:jc w:val="both"/>
        <w:rPr>
          <w:lang w:val="ru-RU"/>
        </w:rPr>
      </w:pPr>
      <w:r w:rsidRPr="004F6D3B">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082812" w:rsidRDefault="004F6D3B">
      <w:pPr>
        <w:spacing w:after="0" w:line="264" w:lineRule="auto"/>
        <w:ind w:firstLine="600"/>
        <w:jc w:val="both"/>
      </w:pPr>
      <w:r>
        <w:rPr>
          <w:rFonts w:ascii="Times New Roman" w:hAnsi="Times New Roman"/>
          <w:b/>
          <w:color w:val="000000"/>
          <w:sz w:val="28"/>
        </w:rPr>
        <w:t>Работа с информацией</w:t>
      </w:r>
    </w:p>
    <w:p w:rsidR="00082812" w:rsidRPr="004F6D3B" w:rsidRDefault="004F6D3B">
      <w:pPr>
        <w:numPr>
          <w:ilvl w:val="0"/>
          <w:numId w:val="4"/>
        </w:numPr>
        <w:spacing w:after="0" w:line="264" w:lineRule="auto"/>
        <w:jc w:val="both"/>
        <w:rPr>
          <w:lang w:val="ru-RU"/>
        </w:rPr>
      </w:pPr>
      <w:r w:rsidRPr="004F6D3B">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082812" w:rsidRPr="004F6D3B" w:rsidRDefault="004F6D3B">
      <w:pPr>
        <w:numPr>
          <w:ilvl w:val="0"/>
          <w:numId w:val="4"/>
        </w:numPr>
        <w:spacing w:after="0" w:line="264" w:lineRule="auto"/>
        <w:jc w:val="both"/>
        <w:rPr>
          <w:lang w:val="ru-RU"/>
        </w:rPr>
      </w:pPr>
      <w:r w:rsidRPr="004F6D3B">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082812" w:rsidRPr="004F6D3B" w:rsidRDefault="004F6D3B">
      <w:pPr>
        <w:numPr>
          <w:ilvl w:val="0"/>
          <w:numId w:val="4"/>
        </w:numPr>
        <w:spacing w:after="0" w:line="264" w:lineRule="auto"/>
        <w:jc w:val="both"/>
        <w:rPr>
          <w:lang w:val="ru-RU"/>
        </w:rPr>
      </w:pPr>
      <w:r w:rsidRPr="004F6D3B">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082812" w:rsidRPr="004F6D3B" w:rsidRDefault="004F6D3B">
      <w:pPr>
        <w:numPr>
          <w:ilvl w:val="0"/>
          <w:numId w:val="4"/>
        </w:numPr>
        <w:spacing w:after="0" w:line="264" w:lineRule="auto"/>
        <w:jc w:val="both"/>
        <w:rPr>
          <w:lang w:val="ru-RU"/>
        </w:rPr>
      </w:pPr>
      <w:r w:rsidRPr="004F6D3B">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082812" w:rsidRPr="004F6D3B" w:rsidRDefault="004F6D3B">
      <w:pPr>
        <w:numPr>
          <w:ilvl w:val="0"/>
          <w:numId w:val="4"/>
        </w:numPr>
        <w:spacing w:after="0" w:line="264" w:lineRule="auto"/>
        <w:jc w:val="both"/>
        <w:rPr>
          <w:lang w:val="ru-RU"/>
        </w:rPr>
      </w:pPr>
      <w:r w:rsidRPr="004F6D3B">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082812" w:rsidRPr="004F6D3B" w:rsidRDefault="004F6D3B">
      <w:pPr>
        <w:numPr>
          <w:ilvl w:val="0"/>
          <w:numId w:val="4"/>
        </w:numPr>
        <w:spacing w:after="0" w:line="264" w:lineRule="auto"/>
        <w:jc w:val="both"/>
        <w:rPr>
          <w:lang w:val="ru-RU"/>
        </w:rPr>
      </w:pPr>
      <w:r w:rsidRPr="004F6D3B">
        <w:rPr>
          <w:rFonts w:ascii="Times New Roman" w:hAnsi="Times New Roman"/>
          <w:color w:val="000000"/>
          <w:sz w:val="28"/>
          <w:lang w:val="ru-RU"/>
        </w:rPr>
        <w:t>систематизировать географическую информацию в разных формах.</w:t>
      </w:r>
    </w:p>
    <w:p w:rsidR="00082812" w:rsidRPr="004F6D3B" w:rsidRDefault="00082812">
      <w:pPr>
        <w:spacing w:after="0" w:line="264" w:lineRule="auto"/>
        <w:ind w:left="120"/>
        <w:jc w:val="both"/>
        <w:rPr>
          <w:lang w:val="ru-RU"/>
        </w:rPr>
      </w:pPr>
    </w:p>
    <w:p w:rsidR="00082812" w:rsidRDefault="004F6D3B">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082812" w:rsidRDefault="004F6D3B">
      <w:pPr>
        <w:spacing w:after="0" w:line="264" w:lineRule="auto"/>
        <w:ind w:firstLine="600"/>
        <w:jc w:val="both"/>
      </w:pPr>
      <w:r>
        <w:rPr>
          <w:rFonts w:ascii="Times New Roman" w:hAnsi="Times New Roman"/>
          <w:b/>
          <w:color w:val="000000"/>
          <w:sz w:val="28"/>
        </w:rPr>
        <w:t>Общение</w:t>
      </w:r>
    </w:p>
    <w:p w:rsidR="00082812" w:rsidRPr="004F6D3B" w:rsidRDefault="004F6D3B">
      <w:pPr>
        <w:numPr>
          <w:ilvl w:val="0"/>
          <w:numId w:val="5"/>
        </w:numPr>
        <w:spacing w:after="0" w:line="264" w:lineRule="auto"/>
        <w:jc w:val="both"/>
        <w:rPr>
          <w:lang w:val="ru-RU"/>
        </w:rPr>
      </w:pPr>
      <w:r w:rsidRPr="004F6D3B">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082812" w:rsidRPr="004F6D3B" w:rsidRDefault="004F6D3B">
      <w:pPr>
        <w:numPr>
          <w:ilvl w:val="0"/>
          <w:numId w:val="5"/>
        </w:numPr>
        <w:spacing w:after="0" w:line="264" w:lineRule="auto"/>
        <w:jc w:val="both"/>
        <w:rPr>
          <w:lang w:val="ru-RU"/>
        </w:rPr>
      </w:pPr>
      <w:r w:rsidRPr="004F6D3B">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82812" w:rsidRPr="004F6D3B" w:rsidRDefault="004F6D3B">
      <w:pPr>
        <w:numPr>
          <w:ilvl w:val="0"/>
          <w:numId w:val="5"/>
        </w:numPr>
        <w:spacing w:after="0" w:line="264" w:lineRule="auto"/>
        <w:jc w:val="both"/>
        <w:rPr>
          <w:lang w:val="ru-RU"/>
        </w:rPr>
      </w:pPr>
      <w:r w:rsidRPr="004F6D3B">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082812" w:rsidRPr="004F6D3B" w:rsidRDefault="004F6D3B">
      <w:pPr>
        <w:numPr>
          <w:ilvl w:val="0"/>
          <w:numId w:val="5"/>
        </w:numPr>
        <w:spacing w:after="0" w:line="264" w:lineRule="auto"/>
        <w:jc w:val="both"/>
        <w:rPr>
          <w:lang w:val="ru-RU"/>
        </w:rPr>
      </w:pPr>
      <w:r w:rsidRPr="004F6D3B">
        <w:rPr>
          <w:rFonts w:ascii="Times New Roman" w:hAnsi="Times New Roman"/>
          <w:color w:val="000000"/>
          <w:sz w:val="28"/>
          <w:lang w:val="ru-RU"/>
        </w:rPr>
        <w:t>публично представлять результаты выполненного исследования или проекта.</w:t>
      </w:r>
    </w:p>
    <w:p w:rsidR="00082812" w:rsidRDefault="004F6D3B">
      <w:pPr>
        <w:spacing w:after="0" w:line="264" w:lineRule="auto"/>
        <w:ind w:firstLine="600"/>
        <w:jc w:val="both"/>
      </w:pPr>
      <w:r>
        <w:rPr>
          <w:rFonts w:ascii="Times New Roman" w:hAnsi="Times New Roman"/>
          <w:b/>
          <w:color w:val="000000"/>
          <w:sz w:val="28"/>
        </w:rPr>
        <w:t>Совместная деятельность (сотрудничество)</w:t>
      </w:r>
    </w:p>
    <w:p w:rsidR="00082812" w:rsidRPr="004F6D3B" w:rsidRDefault="004F6D3B">
      <w:pPr>
        <w:numPr>
          <w:ilvl w:val="0"/>
          <w:numId w:val="6"/>
        </w:numPr>
        <w:spacing w:after="0" w:line="264" w:lineRule="auto"/>
        <w:jc w:val="both"/>
        <w:rPr>
          <w:lang w:val="ru-RU"/>
        </w:rPr>
      </w:pPr>
      <w:r w:rsidRPr="004F6D3B">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082812" w:rsidRPr="004F6D3B" w:rsidRDefault="004F6D3B">
      <w:pPr>
        <w:numPr>
          <w:ilvl w:val="0"/>
          <w:numId w:val="6"/>
        </w:numPr>
        <w:spacing w:after="0" w:line="264" w:lineRule="auto"/>
        <w:jc w:val="both"/>
        <w:rPr>
          <w:lang w:val="ru-RU"/>
        </w:rPr>
      </w:pPr>
      <w:r w:rsidRPr="004F6D3B">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82812" w:rsidRPr="004F6D3B" w:rsidRDefault="004F6D3B">
      <w:pPr>
        <w:numPr>
          <w:ilvl w:val="0"/>
          <w:numId w:val="6"/>
        </w:numPr>
        <w:spacing w:after="0" w:line="264" w:lineRule="auto"/>
        <w:jc w:val="both"/>
        <w:rPr>
          <w:lang w:val="ru-RU"/>
        </w:rPr>
      </w:pPr>
      <w:r w:rsidRPr="004F6D3B">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082812" w:rsidRPr="004F6D3B" w:rsidRDefault="00082812">
      <w:pPr>
        <w:spacing w:after="0" w:line="264" w:lineRule="auto"/>
        <w:ind w:left="120"/>
        <w:jc w:val="both"/>
        <w:rPr>
          <w:lang w:val="ru-RU"/>
        </w:rPr>
      </w:pPr>
    </w:p>
    <w:p w:rsidR="00082812" w:rsidRPr="004F6D3B" w:rsidRDefault="004F6D3B">
      <w:pPr>
        <w:spacing w:after="0" w:line="264" w:lineRule="auto"/>
        <w:ind w:left="120"/>
        <w:jc w:val="both"/>
        <w:rPr>
          <w:lang w:val="ru-RU"/>
        </w:rPr>
      </w:pPr>
      <w:r w:rsidRPr="004F6D3B">
        <w:rPr>
          <w:rFonts w:ascii="Times New Roman" w:hAnsi="Times New Roman"/>
          <w:b/>
          <w:color w:val="000000"/>
          <w:sz w:val="28"/>
          <w:lang w:val="ru-RU"/>
        </w:rPr>
        <w:t>Овладению универсальными учебными регулятивными действиями:</w:t>
      </w:r>
    </w:p>
    <w:p w:rsidR="00082812" w:rsidRDefault="004F6D3B">
      <w:pPr>
        <w:spacing w:after="0" w:line="264" w:lineRule="auto"/>
        <w:ind w:firstLine="600"/>
        <w:jc w:val="both"/>
      </w:pPr>
      <w:r>
        <w:rPr>
          <w:rFonts w:ascii="Times New Roman" w:hAnsi="Times New Roman"/>
          <w:b/>
          <w:color w:val="000000"/>
          <w:sz w:val="28"/>
        </w:rPr>
        <w:t>Самоорганизация</w:t>
      </w:r>
    </w:p>
    <w:p w:rsidR="00082812" w:rsidRPr="004F6D3B" w:rsidRDefault="004F6D3B">
      <w:pPr>
        <w:numPr>
          <w:ilvl w:val="0"/>
          <w:numId w:val="7"/>
        </w:numPr>
        <w:spacing w:after="0" w:line="264" w:lineRule="auto"/>
        <w:jc w:val="both"/>
        <w:rPr>
          <w:lang w:val="ru-RU"/>
        </w:rPr>
      </w:pPr>
      <w:r w:rsidRPr="004F6D3B">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082812" w:rsidRPr="004F6D3B" w:rsidRDefault="004F6D3B">
      <w:pPr>
        <w:numPr>
          <w:ilvl w:val="0"/>
          <w:numId w:val="7"/>
        </w:numPr>
        <w:spacing w:after="0" w:line="264" w:lineRule="auto"/>
        <w:jc w:val="both"/>
        <w:rPr>
          <w:lang w:val="ru-RU"/>
        </w:rPr>
      </w:pPr>
      <w:r w:rsidRPr="004F6D3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82812" w:rsidRDefault="004F6D3B">
      <w:pPr>
        <w:spacing w:after="0" w:line="264" w:lineRule="auto"/>
        <w:ind w:firstLine="600"/>
        <w:jc w:val="both"/>
      </w:pPr>
      <w:r>
        <w:rPr>
          <w:rFonts w:ascii="Times New Roman" w:hAnsi="Times New Roman"/>
          <w:b/>
          <w:color w:val="000000"/>
          <w:sz w:val="28"/>
        </w:rPr>
        <w:t>Самоконтроль (рефлексия)</w:t>
      </w:r>
    </w:p>
    <w:p w:rsidR="00082812" w:rsidRPr="004F6D3B" w:rsidRDefault="004F6D3B">
      <w:pPr>
        <w:numPr>
          <w:ilvl w:val="0"/>
          <w:numId w:val="8"/>
        </w:numPr>
        <w:spacing w:after="0" w:line="264" w:lineRule="auto"/>
        <w:jc w:val="both"/>
        <w:rPr>
          <w:lang w:val="ru-RU"/>
        </w:rPr>
      </w:pPr>
      <w:r w:rsidRPr="004F6D3B">
        <w:rPr>
          <w:rFonts w:ascii="Times New Roman" w:hAnsi="Times New Roman"/>
          <w:color w:val="000000"/>
          <w:sz w:val="28"/>
          <w:lang w:val="ru-RU"/>
        </w:rPr>
        <w:t>владеть способами самоконтроля и рефлексии;</w:t>
      </w:r>
    </w:p>
    <w:p w:rsidR="00082812" w:rsidRPr="004F6D3B" w:rsidRDefault="004F6D3B">
      <w:pPr>
        <w:numPr>
          <w:ilvl w:val="0"/>
          <w:numId w:val="8"/>
        </w:numPr>
        <w:spacing w:after="0" w:line="264" w:lineRule="auto"/>
        <w:jc w:val="both"/>
        <w:rPr>
          <w:lang w:val="ru-RU"/>
        </w:rPr>
      </w:pPr>
      <w:r w:rsidRPr="004F6D3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082812" w:rsidRPr="004F6D3B" w:rsidRDefault="004F6D3B">
      <w:pPr>
        <w:numPr>
          <w:ilvl w:val="0"/>
          <w:numId w:val="8"/>
        </w:numPr>
        <w:spacing w:after="0" w:line="264" w:lineRule="auto"/>
        <w:jc w:val="both"/>
        <w:rPr>
          <w:lang w:val="ru-RU"/>
        </w:rPr>
      </w:pPr>
      <w:r w:rsidRPr="004F6D3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82812" w:rsidRPr="004F6D3B" w:rsidRDefault="004F6D3B">
      <w:pPr>
        <w:numPr>
          <w:ilvl w:val="0"/>
          <w:numId w:val="8"/>
        </w:numPr>
        <w:spacing w:after="0" w:line="264" w:lineRule="auto"/>
        <w:jc w:val="both"/>
        <w:rPr>
          <w:lang w:val="ru-RU"/>
        </w:rPr>
      </w:pPr>
      <w:r w:rsidRPr="004F6D3B">
        <w:rPr>
          <w:rFonts w:ascii="Times New Roman" w:hAnsi="Times New Roman"/>
          <w:color w:val="000000"/>
          <w:sz w:val="28"/>
          <w:lang w:val="ru-RU"/>
        </w:rPr>
        <w:lastRenderedPageBreak/>
        <w:t>оценивать соответствие результата цели и условиям</w:t>
      </w:r>
    </w:p>
    <w:p w:rsidR="00082812" w:rsidRDefault="004F6D3B">
      <w:pPr>
        <w:spacing w:after="0" w:line="264" w:lineRule="auto"/>
        <w:ind w:firstLine="600"/>
        <w:jc w:val="both"/>
      </w:pPr>
      <w:r>
        <w:rPr>
          <w:rFonts w:ascii="Times New Roman" w:hAnsi="Times New Roman"/>
          <w:b/>
          <w:color w:val="000000"/>
          <w:sz w:val="28"/>
        </w:rPr>
        <w:t>Принятие себя и других</w:t>
      </w:r>
    </w:p>
    <w:p w:rsidR="00082812" w:rsidRPr="004F6D3B" w:rsidRDefault="004F6D3B">
      <w:pPr>
        <w:numPr>
          <w:ilvl w:val="0"/>
          <w:numId w:val="9"/>
        </w:numPr>
        <w:spacing w:after="0" w:line="264" w:lineRule="auto"/>
        <w:jc w:val="both"/>
        <w:rPr>
          <w:lang w:val="ru-RU"/>
        </w:rPr>
      </w:pPr>
      <w:r w:rsidRPr="004F6D3B">
        <w:rPr>
          <w:rFonts w:ascii="Times New Roman" w:hAnsi="Times New Roman"/>
          <w:color w:val="000000"/>
          <w:sz w:val="28"/>
          <w:lang w:val="ru-RU"/>
        </w:rPr>
        <w:t>осознанно относиться к другому человеку, его мнению;</w:t>
      </w:r>
    </w:p>
    <w:p w:rsidR="00082812" w:rsidRPr="004F6D3B" w:rsidRDefault="004F6D3B">
      <w:pPr>
        <w:numPr>
          <w:ilvl w:val="0"/>
          <w:numId w:val="9"/>
        </w:numPr>
        <w:spacing w:after="0" w:line="264" w:lineRule="auto"/>
        <w:jc w:val="both"/>
        <w:rPr>
          <w:lang w:val="ru-RU"/>
        </w:rPr>
      </w:pPr>
      <w:r w:rsidRPr="004F6D3B">
        <w:rPr>
          <w:rFonts w:ascii="Times New Roman" w:hAnsi="Times New Roman"/>
          <w:color w:val="000000"/>
          <w:sz w:val="28"/>
          <w:lang w:val="ru-RU"/>
        </w:rPr>
        <w:t xml:space="preserve">признавать своё право на ошибку и такое же право </w:t>
      </w:r>
      <w:proofErr w:type="gramStart"/>
      <w:r w:rsidRPr="004F6D3B">
        <w:rPr>
          <w:rFonts w:ascii="Times New Roman" w:hAnsi="Times New Roman"/>
          <w:color w:val="000000"/>
          <w:sz w:val="28"/>
          <w:lang w:val="ru-RU"/>
        </w:rPr>
        <w:t>другого</w:t>
      </w:r>
      <w:proofErr w:type="gramEnd"/>
      <w:r w:rsidRPr="004F6D3B">
        <w:rPr>
          <w:rFonts w:ascii="Times New Roman" w:hAnsi="Times New Roman"/>
          <w:color w:val="000000"/>
          <w:sz w:val="28"/>
          <w:lang w:val="ru-RU"/>
        </w:rPr>
        <w:t>.</w:t>
      </w:r>
    </w:p>
    <w:p w:rsidR="00082812" w:rsidRPr="004F6D3B" w:rsidRDefault="00082812">
      <w:pPr>
        <w:spacing w:after="0" w:line="264" w:lineRule="auto"/>
        <w:ind w:left="120"/>
        <w:jc w:val="both"/>
        <w:rPr>
          <w:lang w:val="ru-RU"/>
        </w:rPr>
      </w:pPr>
    </w:p>
    <w:p w:rsidR="00082812" w:rsidRDefault="004F6D3B">
      <w:pPr>
        <w:spacing w:after="0" w:line="264" w:lineRule="auto"/>
        <w:ind w:left="120"/>
        <w:jc w:val="both"/>
      </w:pPr>
      <w:r>
        <w:rPr>
          <w:rFonts w:ascii="Times New Roman" w:hAnsi="Times New Roman"/>
          <w:b/>
          <w:color w:val="000000"/>
          <w:sz w:val="28"/>
        </w:rPr>
        <w:t>ПРЕДМЕТНЫЕ РЕЗУЛЬТАТЫ</w:t>
      </w:r>
    </w:p>
    <w:p w:rsidR="00082812" w:rsidRDefault="00082812">
      <w:pPr>
        <w:spacing w:after="0" w:line="264" w:lineRule="auto"/>
        <w:ind w:left="120"/>
        <w:jc w:val="both"/>
      </w:pPr>
    </w:p>
    <w:p w:rsidR="00082812" w:rsidRDefault="004F6D3B">
      <w:pPr>
        <w:spacing w:after="0" w:line="264" w:lineRule="auto"/>
        <w:ind w:left="120"/>
        <w:jc w:val="both"/>
      </w:pPr>
      <w:r>
        <w:rPr>
          <w:rFonts w:ascii="Times New Roman" w:hAnsi="Times New Roman"/>
          <w:b/>
          <w:color w:val="000000"/>
          <w:sz w:val="28"/>
        </w:rPr>
        <w:t>5 КЛАСС</w:t>
      </w:r>
    </w:p>
    <w:p w:rsidR="00082812" w:rsidRDefault="00082812">
      <w:pPr>
        <w:spacing w:after="0" w:line="264" w:lineRule="auto"/>
        <w:ind w:left="120"/>
        <w:jc w:val="both"/>
      </w:pP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приводить примеры методов исследования, применяемых в географии;</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различать вклад великих путешественников в географическое изучение Земли;</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описывать и сравнивать маршруты их путешествий;</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различать вклад великих путешественников в географическое изучение Земли;</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описывать и сравнивать маршруты их путешествий;</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082812" w:rsidRPr="004F6D3B" w:rsidRDefault="004F6D3B">
      <w:pPr>
        <w:numPr>
          <w:ilvl w:val="0"/>
          <w:numId w:val="10"/>
        </w:numPr>
        <w:spacing w:after="0" w:line="264" w:lineRule="auto"/>
        <w:jc w:val="both"/>
        <w:rPr>
          <w:lang w:val="ru-RU"/>
        </w:rPr>
      </w:pPr>
      <w:proofErr w:type="gramStart"/>
      <w:r w:rsidRPr="004F6D3B">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различать понятия «план местности» и «географическая карта», параллель» и «меридиан»;</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приводить примеры влияния Солнца на мир живой и неживой природы;</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объяснять причины смены дня и ночи и времён года;</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различать понятия «земная кора»; «ядро», «мантия»; «минерал» и «горная порода»;</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различать понятия «материковая» и «океаническая» земная кора;</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082812" w:rsidRDefault="004F6D3B">
      <w:pPr>
        <w:numPr>
          <w:ilvl w:val="0"/>
          <w:numId w:val="10"/>
        </w:numPr>
        <w:spacing w:after="0" w:line="264" w:lineRule="auto"/>
        <w:jc w:val="both"/>
      </w:pPr>
      <w:r>
        <w:rPr>
          <w:rFonts w:ascii="Times New Roman" w:hAnsi="Times New Roman"/>
          <w:color w:val="000000"/>
          <w:sz w:val="28"/>
        </w:rPr>
        <w:t>различать горы и равнины;</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классифицировать формы рельефа суши по высоте и по внешнему облику;</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называть причины землетрясений и вулканических извержений;</w:t>
      </w:r>
    </w:p>
    <w:p w:rsidR="00082812" w:rsidRPr="004F6D3B" w:rsidRDefault="004F6D3B">
      <w:pPr>
        <w:numPr>
          <w:ilvl w:val="0"/>
          <w:numId w:val="10"/>
        </w:numPr>
        <w:spacing w:after="0" w:line="264" w:lineRule="auto"/>
        <w:jc w:val="both"/>
        <w:rPr>
          <w:lang w:val="ru-RU"/>
        </w:rPr>
      </w:pPr>
      <w:proofErr w:type="gramStart"/>
      <w:r w:rsidRPr="004F6D3B">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082812" w:rsidRDefault="004F6D3B">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082812" w:rsidRPr="004F6D3B" w:rsidRDefault="004F6D3B">
      <w:pPr>
        <w:numPr>
          <w:ilvl w:val="0"/>
          <w:numId w:val="10"/>
        </w:numPr>
        <w:spacing w:after="0" w:line="264" w:lineRule="auto"/>
        <w:jc w:val="both"/>
        <w:rPr>
          <w:lang w:val="ru-RU"/>
        </w:rPr>
      </w:pPr>
      <w:r w:rsidRPr="004F6D3B">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82812" w:rsidRPr="004F6D3B" w:rsidRDefault="00082812">
      <w:pPr>
        <w:spacing w:after="0" w:line="264" w:lineRule="auto"/>
        <w:ind w:left="120"/>
        <w:jc w:val="both"/>
        <w:rPr>
          <w:lang w:val="ru-RU"/>
        </w:rPr>
      </w:pPr>
    </w:p>
    <w:p w:rsidR="00082812" w:rsidRDefault="004F6D3B">
      <w:pPr>
        <w:spacing w:after="0" w:line="264" w:lineRule="auto"/>
        <w:ind w:left="120"/>
        <w:jc w:val="both"/>
      </w:pPr>
      <w:r>
        <w:rPr>
          <w:rFonts w:ascii="Times New Roman" w:hAnsi="Times New Roman"/>
          <w:b/>
          <w:color w:val="000000"/>
          <w:sz w:val="28"/>
        </w:rPr>
        <w:t>6 КЛАСС</w:t>
      </w:r>
    </w:p>
    <w:p w:rsidR="00082812" w:rsidRDefault="00082812">
      <w:pPr>
        <w:spacing w:after="0" w:line="264" w:lineRule="auto"/>
        <w:ind w:left="120"/>
        <w:jc w:val="both"/>
      </w:pP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различать свойства вод отдельных частей Мирового океана;</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082812" w:rsidRPr="004F6D3B" w:rsidRDefault="004F6D3B">
      <w:pPr>
        <w:numPr>
          <w:ilvl w:val="0"/>
          <w:numId w:val="11"/>
        </w:numPr>
        <w:spacing w:after="0" w:line="264" w:lineRule="auto"/>
        <w:jc w:val="both"/>
        <w:rPr>
          <w:lang w:val="ru-RU"/>
        </w:rPr>
      </w:pPr>
      <w:proofErr w:type="gramStart"/>
      <w:r w:rsidRPr="004F6D3B">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roofErr w:type="gramEnd"/>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различать питание и режим рек;</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сравнивать реки по заданным признакам;</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приводить примеры районов распространения многолетней мерзлоты;</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называть причины образования цунами, приливов и отливов;</w:t>
      </w:r>
    </w:p>
    <w:p w:rsidR="00082812" w:rsidRDefault="004F6D3B">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различать свойства воздуха; климаты Земли; климатообразующие факторы;</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082812" w:rsidRDefault="004F6D3B">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различать понятия «бризы» и «муссоны»;</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различать понятия «погода» и «климат»;</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различать понятия «атмосфера», «тропосфера», «стратосфера», «верхние слои атмосферы»;</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082812" w:rsidRPr="004F6D3B" w:rsidRDefault="004F6D3B">
      <w:pPr>
        <w:numPr>
          <w:ilvl w:val="0"/>
          <w:numId w:val="11"/>
        </w:numPr>
        <w:spacing w:after="0" w:line="264" w:lineRule="auto"/>
        <w:jc w:val="both"/>
        <w:rPr>
          <w:lang w:val="ru-RU"/>
        </w:rPr>
      </w:pPr>
      <w:proofErr w:type="gramStart"/>
      <w:r w:rsidRPr="004F6D3B">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082812" w:rsidRDefault="004F6D3B">
      <w:pPr>
        <w:numPr>
          <w:ilvl w:val="0"/>
          <w:numId w:val="11"/>
        </w:numPr>
        <w:spacing w:after="0" w:line="264" w:lineRule="auto"/>
        <w:jc w:val="both"/>
      </w:pPr>
      <w:r>
        <w:rPr>
          <w:rFonts w:ascii="Times New Roman" w:hAnsi="Times New Roman"/>
          <w:color w:val="000000"/>
          <w:sz w:val="28"/>
        </w:rPr>
        <w:t>называть границы биосферы;</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lastRenderedPageBreak/>
        <w:t>различать растительный и животный мир разных территорий Земли;</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объяснять взаимосвязи компонентов природы в природно-территориальном комплексе;</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w:t>
      </w:r>
      <w:proofErr w:type="gramStart"/>
      <w:r w:rsidRPr="004F6D3B">
        <w:rPr>
          <w:rFonts w:ascii="Times New Roman" w:hAnsi="Times New Roman"/>
          <w:color w:val="000000"/>
          <w:sz w:val="28"/>
          <w:lang w:val="ru-RU"/>
        </w:rPr>
        <w:t>ств в пр</w:t>
      </w:r>
      <w:proofErr w:type="gramEnd"/>
      <w:r w:rsidRPr="004F6D3B">
        <w:rPr>
          <w:rFonts w:ascii="Times New Roman" w:hAnsi="Times New Roman"/>
          <w:color w:val="000000"/>
          <w:sz w:val="28"/>
          <w:lang w:val="ru-RU"/>
        </w:rPr>
        <w:t>ироде» для решения учебных и (или) практико-ориентированных задач;</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сравнивать плодородие почв в различных природных зонах;</w:t>
      </w:r>
    </w:p>
    <w:p w:rsidR="00082812" w:rsidRPr="004F6D3B" w:rsidRDefault="004F6D3B">
      <w:pPr>
        <w:numPr>
          <w:ilvl w:val="0"/>
          <w:numId w:val="11"/>
        </w:numPr>
        <w:spacing w:after="0" w:line="264" w:lineRule="auto"/>
        <w:jc w:val="both"/>
        <w:rPr>
          <w:lang w:val="ru-RU"/>
        </w:rPr>
      </w:pPr>
      <w:r w:rsidRPr="004F6D3B">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82812" w:rsidRPr="004F6D3B" w:rsidRDefault="00082812">
      <w:pPr>
        <w:spacing w:after="0" w:line="264" w:lineRule="auto"/>
        <w:ind w:left="120"/>
        <w:jc w:val="both"/>
        <w:rPr>
          <w:lang w:val="ru-RU"/>
        </w:rPr>
      </w:pPr>
    </w:p>
    <w:p w:rsidR="00082812" w:rsidRDefault="004F6D3B">
      <w:pPr>
        <w:spacing w:after="0" w:line="264" w:lineRule="auto"/>
        <w:ind w:left="120"/>
        <w:jc w:val="both"/>
      </w:pPr>
      <w:r>
        <w:rPr>
          <w:rFonts w:ascii="Times New Roman" w:hAnsi="Times New Roman"/>
          <w:b/>
          <w:color w:val="000000"/>
          <w:sz w:val="28"/>
        </w:rPr>
        <w:t>7 КЛАСС</w:t>
      </w:r>
    </w:p>
    <w:p w:rsidR="00082812" w:rsidRDefault="00082812">
      <w:pPr>
        <w:spacing w:after="0" w:line="264" w:lineRule="auto"/>
        <w:ind w:left="120"/>
        <w:jc w:val="both"/>
      </w:pP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различать изученные процессы и явления, происходящие в географической оболочке;</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приводить примеры изменений в геосферах в результате деятельности человека;</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классифицировать воздушные массы Земли, типы климата по заданным показателям;</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082812" w:rsidRPr="004F6D3B" w:rsidRDefault="004F6D3B">
      <w:pPr>
        <w:numPr>
          <w:ilvl w:val="0"/>
          <w:numId w:val="12"/>
        </w:numPr>
        <w:spacing w:after="0" w:line="264" w:lineRule="auto"/>
        <w:jc w:val="both"/>
        <w:rPr>
          <w:lang w:val="ru-RU"/>
        </w:rPr>
      </w:pPr>
      <w:proofErr w:type="gramStart"/>
      <w:r w:rsidRPr="004F6D3B">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описывать климат территории по климатограмме;</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82812" w:rsidRDefault="004F6D3B">
      <w:pPr>
        <w:numPr>
          <w:ilvl w:val="0"/>
          <w:numId w:val="12"/>
        </w:numPr>
        <w:spacing w:after="0" w:line="264" w:lineRule="auto"/>
        <w:jc w:val="both"/>
      </w:pPr>
      <w:r>
        <w:rPr>
          <w:rFonts w:ascii="Times New Roman" w:hAnsi="Times New Roman"/>
          <w:color w:val="000000"/>
          <w:sz w:val="28"/>
        </w:rPr>
        <w:t>различать океанические течения;</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различать и сравнивать численность населения крупных стран мира;</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сравнивать плотность населения различных территорий;</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различать городские и сельские поселения;</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приводить примеры крупнейших городов мира;</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приводить примеры мировых и национальных религий;</w:t>
      </w:r>
    </w:p>
    <w:p w:rsidR="00082812" w:rsidRDefault="004F6D3B">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определять страны по их существенным признакам;</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объяснять особенности природы, населения и хозяйства отдельных территорий;</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082812" w:rsidRPr="004F6D3B" w:rsidRDefault="004F6D3B">
      <w:pPr>
        <w:numPr>
          <w:ilvl w:val="0"/>
          <w:numId w:val="12"/>
        </w:numPr>
        <w:spacing w:after="0" w:line="264" w:lineRule="auto"/>
        <w:jc w:val="both"/>
        <w:rPr>
          <w:lang w:val="ru-RU"/>
        </w:rPr>
      </w:pPr>
      <w:r w:rsidRPr="004F6D3B">
        <w:rPr>
          <w:rFonts w:ascii="Times New Roman" w:hAnsi="Times New Roman"/>
          <w:color w:val="000000"/>
          <w:sz w:val="28"/>
          <w:lang w:val="ru-RU"/>
        </w:rPr>
        <w:t>распознавать проявления глобальных проблем человечества (</w:t>
      </w:r>
      <w:proofErr w:type="gramStart"/>
      <w:r w:rsidRPr="004F6D3B">
        <w:rPr>
          <w:rFonts w:ascii="Times New Roman" w:hAnsi="Times New Roman"/>
          <w:color w:val="000000"/>
          <w:sz w:val="28"/>
          <w:lang w:val="ru-RU"/>
        </w:rPr>
        <w:t>экологическая</w:t>
      </w:r>
      <w:proofErr w:type="gramEnd"/>
      <w:r w:rsidRPr="004F6D3B">
        <w:rPr>
          <w:rFonts w:ascii="Times New Roman" w:hAnsi="Times New Roman"/>
          <w:color w:val="000000"/>
          <w:sz w:val="28"/>
          <w:lang w:val="ru-RU"/>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082812" w:rsidRPr="004F6D3B" w:rsidRDefault="00082812">
      <w:pPr>
        <w:spacing w:after="0" w:line="264" w:lineRule="auto"/>
        <w:ind w:left="120"/>
        <w:jc w:val="both"/>
        <w:rPr>
          <w:lang w:val="ru-RU"/>
        </w:rPr>
      </w:pPr>
    </w:p>
    <w:p w:rsidR="00082812" w:rsidRDefault="004F6D3B">
      <w:pPr>
        <w:spacing w:after="0" w:line="264" w:lineRule="auto"/>
        <w:ind w:left="120"/>
        <w:jc w:val="both"/>
      </w:pPr>
      <w:r>
        <w:rPr>
          <w:rFonts w:ascii="Times New Roman" w:hAnsi="Times New Roman"/>
          <w:b/>
          <w:color w:val="000000"/>
          <w:sz w:val="28"/>
        </w:rPr>
        <w:t>8 КЛАСС</w:t>
      </w:r>
    </w:p>
    <w:p w:rsidR="00082812" w:rsidRDefault="00082812">
      <w:pPr>
        <w:spacing w:after="0" w:line="264" w:lineRule="auto"/>
        <w:ind w:left="120"/>
        <w:jc w:val="both"/>
      </w:pP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082812" w:rsidRDefault="004F6D3B">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082812" w:rsidRDefault="004F6D3B">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сравнивать особенности компонентов природы отдельных территорий страны;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объяснять особенности компонентов природы отдельных территорий страны;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использовать знания об особенностях компонентов природы Росс</w:t>
      </w:r>
      <w:proofErr w:type="gramStart"/>
      <w:r w:rsidRPr="004F6D3B">
        <w:rPr>
          <w:rFonts w:ascii="Times New Roman" w:hAnsi="Times New Roman"/>
          <w:color w:val="000000"/>
          <w:sz w:val="28"/>
          <w:lang w:val="ru-RU"/>
        </w:rPr>
        <w:t>ии и её</w:t>
      </w:r>
      <w:proofErr w:type="gramEnd"/>
      <w:r w:rsidRPr="004F6D3B">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применять понятия «плита», «щит», «</w:t>
      </w:r>
      <w:proofErr w:type="gramStart"/>
      <w:r w:rsidRPr="004F6D3B">
        <w:rPr>
          <w:rFonts w:ascii="Times New Roman" w:hAnsi="Times New Roman"/>
          <w:color w:val="000000"/>
          <w:sz w:val="28"/>
          <w:lang w:val="ru-RU"/>
        </w:rPr>
        <w:t>моренный</w:t>
      </w:r>
      <w:proofErr w:type="gramEnd"/>
      <w:r w:rsidRPr="004F6D3B">
        <w:rPr>
          <w:rFonts w:ascii="Times New Roman" w:hAnsi="Times New Roman"/>
          <w:color w:val="000000"/>
          <w:sz w:val="28"/>
          <w:lang w:val="ru-RU"/>
        </w:rPr>
        <w:t xml:space="preserve"> холм», «бараньи лбы», «бархан», «дюна» для решения учебных и (или) практико-ориентированных задач;</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описывать и прогнозировать погоду территории по карте погоды;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проводить классификацию типов климата и почв России;</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распознавать показатели, характеризующие состояние окружающей среды;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приводить примеры рационального и нерационального природопользования;</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4F6D3B">
        <w:rPr>
          <w:rFonts w:ascii="Times New Roman" w:hAnsi="Times New Roman"/>
          <w:color w:val="000000"/>
          <w:sz w:val="28"/>
          <w:lang w:val="ru-RU"/>
        </w:rPr>
        <w:t>о-</w:t>
      </w:r>
      <w:proofErr w:type="gramEnd"/>
      <w:r w:rsidRPr="004F6D3B">
        <w:rPr>
          <w:rFonts w:ascii="Times New Roman" w:hAnsi="Times New Roman"/>
          <w:color w:val="000000"/>
          <w:sz w:val="28"/>
          <w:lang w:val="ru-RU"/>
        </w:rPr>
        <w:t xml:space="preserve"> ориентированных задач;</w:t>
      </w:r>
    </w:p>
    <w:p w:rsidR="00082812" w:rsidRPr="004F6D3B" w:rsidRDefault="004F6D3B">
      <w:pPr>
        <w:numPr>
          <w:ilvl w:val="0"/>
          <w:numId w:val="13"/>
        </w:numPr>
        <w:spacing w:after="0" w:line="264" w:lineRule="auto"/>
        <w:jc w:val="both"/>
        <w:rPr>
          <w:lang w:val="ru-RU"/>
        </w:rPr>
      </w:pPr>
      <w:r w:rsidRPr="004F6D3B">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082812" w:rsidRPr="004F6D3B" w:rsidRDefault="00082812">
      <w:pPr>
        <w:spacing w:after="0" w:line="264" w:lineRule="auto"/>
        <w:ind w:left="120"/>
        <w:jc w:val="both"/>
        <w:rPr>
          <w:lang w:val="ru-RU"/>
        </w:rPr>
      </w:pPr>
    </w:p>
    <w:p w:rsidR="00082812" w:rsidRDefault="004F6D3B">
      <w:pPr>
        <w:spacing w:after="0" w:line="264" w:lineRule="auto"/>
        <w:ind w:left="120"/>
        <w:jc w:val="both"/>
      </w:pPr>
      <w:r>
        <w:rPr>
          <w:rFonts w:ascii="Times New Roman" w:hAnsi="Times New Roman"/>
          <w:b/>
          <w:color w:val="000000"/>
          <w:sz w:val="28"/>
        </w:rPr>
        <w:t>9 КЛАСС</w:t>
      </w:r>
    </w:p>
    <w:p w:rsidR="00082812" w:rsidRDefault="00082812">
      <w:pPr>
        <w:spacing w:after="0" w:line="264" w:lineRule="auto"/>
        <w:ind w:left="120"/>
        <w:jc w:val="both"/>
      </w:pP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82812" w:rsidRPr="004F6D3B" w:rsidRDefault="004F6D3B">
      <w:pPr>
        <w:numPr>
          <w:ilvl w:val="0"/>
          <w:numId w:val="14"/>
        </w:numPr>
        <w:spacing w:after="0" w:line="264" w:lineRule="auto"/>
        <w:jc w:val="both"/>
        <w:rPr>
          <w:lang w:val="ru-RU"/>
        </w:rPr>
      </w:pPr>
      <w:proofErr w:type="gramStart"/>
      <w:r w:rsidRPr="004F6D3B">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различать природно-ресурсный, человеческий и производственный капитал;</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использовать знания об особенностях компонентов природы Росс</w:t>
      </w:r>
      <w:proofErr w:type="gramStart"/>
      <w:r w:rsidRPr="004F6D3B">
        <w:rPr>
          <w:rFonts w:ascii="Times New Roman" w:hAnsi="Times New Roman"/>
          <w:color w:val="000000"/>
          <w:sz w:val="28"/>
          <w:lang w:val="ru-RU"/>
        </w:rPr>
        <w:t>ии и её</w:t>
      </w:r>
      <w:proofErr w:type="gramEnd"/>
      <w:r w:rsidRPr="004F6D3B">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082812" w:rsidRPr="004F6D3B" w:rsidRDefault="004F6D3B">
      <w:pPr>
        <w:numPr>
          <w:ilvl w:val="0"/>
          <w:numId w:val="14"/>
        </w:numPr>
        <w:spacing w:after="0" w:line="264" w:lineRule="auto"/>
        <w:jc w:val="both"/>
        <w:rPr>
          <w:lang w:val="ru-RU"/>
        </w:rPr>
      </w:pPr>
      <w:r w:rsidRPr="004F6D3B">
        <w:rPr>
          <w:rFonts w:ascii="Times New Roman" w:hAnsi="Times New Roman"/>
          <w:color w:val="000000"/>
          <w:sz w:val="28"/>
          <w:lang w:val="ru-RU"/>
        </w:rPr>
        <w:t>характеризовать место и роль России в мировом хозяйстве.</w:t>
      </w:r>
    </w:p>
    <w:p w:rsidR="00082812" w:rsidRPr="004F6D3B" w:rsidRDefault="00082812">
      <w:pPr>
        <w:rPr>
          <w:lang w:val="ru-RU"/>
        </w:rPr>
        <w:sectPr w:rsidR="00082812" w:rsidRPr="004F6D3B">
          <w:pgSz w:w="11906" w:h="16383"/>
          <w:pgMar w:top="1134" w:right="850" w:bottom="1134" w:left="1701" w:header="720" w:footer="720" w:gutter="0"/>
          <w:cols w:space="720"/>
        </w:sectPr>
      </w:pPr>
    </w:p>
    <w:p w:rsidR="00082812" w:rsidRDefault="004F6D3B">
      <w:pPr>
        <w:spacing w:after="0"/>
        <w:ind w:left="120"/>
      </w:pPr>
      <w:bookmarkStart w:id="4" w:name="block-17578520"/>
      <w:bookmarkEnd w:id="3"/>
      <w:r w:rsidRPr="004F6D3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82812" w:rsidRDefault="004F6D3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37"/>
      </w:tblGrid>
      <w:tr w:rsidR="00082812">
        <w:trPr>
          <w:trHeight w:val="144"/>
          <w:tblCellSpacing w:w="20" w:type="nil"/>
        </w:trPr>
        <w:tc>
          <w:tcPr>
            <w:tcW w:w="520"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2640"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Наименование разделов и тем программы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1011"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738"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823"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264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413</w:t>
              </w:r>
              <w:r>
                <w:rPr>
                  <w:rFonts w:ascii="Times New Roman" w:hAnsi="Times New Roman"/>
                  <w:color w:val="0000FF"/>
                  <w:u w:val="single"/>
                </w:rPr>
                <w:t>b</w:t>
              </w:r>
              <w:r w:rsidRPr="004F6D3B">
                <w:rPr>
                  <w:rFonts w:ascii="Times New Roman" w:hAnsi="Times New Roman"/>
                  <w:color w:val="0000FF"/>
                  <w:u w:val="single"/>
                  <w:lang w:val="ru-RU"/>
                </w:rPr>
                <w:t>38</w:t>
              </w:r>
            </w:hyperlink>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413</w:t>
              </w:r>
              <w:r>
                <w:rPr>
                  <w:rFonts w:ascii="Times New Roman" w:hAnsi="Times New Roman"/>
                  <w:color w:val="0000FF"/>
                  <w:u w:val="single"/>
                </w:rPr>
                <w:t>b</w:t>
              </w:r>
              <w:r w:rsidRPr="004F6D3B">
                <w:rPr>
                  <w:rFonts w:ascii="Times New Roman" w:hAnsi="Times New Roman"/>
                  <w:color w:val="0000FF"/>
                  <w:u w:val="single"/>
                  <w:lang w:val="ru-RU"/>
                </w:rPr>
                <w:t>38</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2.1</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413</w:t>
              </w:r>
              <w:r>
                <w:rPr>
                  <w:rFonts w:ascii="Times New Roman" w:hAnsi="Times New Roman"/>
                  <w:color w:val="0000FF"/>
                  <w:u w:val="single"/>
                </w:rPr>
                <w:t>b</w:t>
              </w:r>
              <w:r w:rsidRPr="004F6D3B">
                <w:rPr>
                  <w:rFonts w:ascii="Times New Roman" w:hAnsi="Times New Roman"/>
                  <w:color w:val="0000FF"/>
                  <w:u w:val="single"/>
                  <w:lang w:val="ru-RU"/>
                </w:rPr>
                <w:t>38</w:t>
              </w:r>
            </w:hyperlink>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2.2</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413</w:t>
              </w:r>
              <w:r>
                <w:rPr>
                  <w:rFonts w:ascii="Times New Roman" w:hAnsi="Times New Roman"/>
                  <w:color w:val="0000FF"/>
                  <w:u w:val="single"/>
                </w:rPr>
                <w:t>b</w:t>
              </w:r>
              <w:r w:rsidRPr="004F6D3B">
                <w:rPr>
                  <w:rFonts w:ascii="Times New Roman" w:hAnsi="Times New Roman"/>
                  <w:color w:val="0000FF"/>
                  <w:u w:val="single"/>
                  <w:lang w:val="ru-RU"/>
                </w:rPr>
                <w:t>38</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082812" w:rsidRDefault="00082812"/>
        </w:tc>
      </w:tr>
      <w:tr w:rsidR="00082812" w:rsidRPr="00630539">
        <w:trPr>
          <w:trHeight w:val="144"/>
          <w:tblCellSpacing w:w="20" w:type="nil"/>
        </w:trPr>
        <w:tc>
          <w:tcPr>
            <w:tcW w:w="0" w:type="auto"/>
            <w:gridSpan w:val="6"/>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b/>
                <w:color w:val="000000"/>
                <w:sz w:val="24"/>
                <w:lang w:val="ru-RU"/>
              </w:rPr>
              <w:t>Раздел 3.</w:t>
            </w:r>
            <w:r w:rsidRPr="004F6D3B">
              <w:rPr>
                <w:rFonts w:ascii="Times New Roman" w:hAnsi="Times New Roman"/>
                <w:color w:val="000000"/>
                <w:sz w:val="24"/>
                <w:lang w:val="ru-RU"/>
              </w:rPr>
              <w:t xml:space="preserve"> </w:t>
            </w:r>
            <w:r w:rsidRPr="004F6D3B">
              <w:rPr>
                <w:rFonts w:ascii="Times New Roman" w:hAnsi="Times New Roman"/>
                <w:b/>
                <w:color w:val="000000"/>
                <w:sz w:val="24"/>
                <w:lang w:val="ru-RU"/>
              </w:rPr>
              <w:t>Земля - планета Солнечной системы</w:t>
            </w:r>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3.1</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413</w:t>
              </w:r>
              <w:r>
                <w:rPr>
                  <w:rFonts w:ascii="Times New Roman" w:hAnsi="Times New Roman"/>
                  <w:color w:val="0000FF"/>
                  <w:u w:val="single"/>
                </w:rPr>
                <w:t>b</w:t>
              </w:r>
              <w:r w:rsidRPr="004F6D3B">
                <w:rPr>
                  <w:rFonts w:ascii="Times New Roman" w:hAnsi="Times New Roman"/>
                  <w:color w:val="0000FF"/>
                  <w:u w:val="single"/>
                  <w:lang w:val="ru-RU"/>
                </w:rPr>
                <w:t>38</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4.1</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413</w:t>
              </w:r>
              <w:r>
                <w:rPr>
                  <w:rFonts w:ascii="Times New Roman" w:hAnsi="Times New Roman"/>
                  <w:color w:val="0000FF"/>
                  <w:u w:val="single"/>
                </w:rPr>
                <w:t>b</w:t>
              </w:r>
              <w:r w:rsidRPr="004F6D3B">
                <w:rPr>
                  <w:rFonts w:ascii="Times New Roman" w:hAnsi="Times New Roman"/>
                  <w:color w:val="0000FF"/>
                  <w:u w:val="single"/>
                  <w:lang w:val="ru-RU"/>
                </w:rPr>
                <w:t>38</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82812" w:rsidRDefault="00082812"/>
        </w:tc>
      </w:tr>
      <w:tr w:rsidR="00082812" w:rsidRPr="00630539">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413</w:t>
              </w:r>
              <w:r>
                <w:rPr>
                  <w:rFonts w:ascii="Times New Roman" w:hAnsi="Times New Roman"/>
                  <w:color w:val="0000FF"/>
                  <w:u w:val="single"/>
                </w:rPr>
                <w:t>b</w:t>
              </w:r>
              <w:r w:rsidRPr="004F6D3B">
                <w:rPr>
                  <w:rFonts w:ascii="Times New Roman" w:hAnsi="Times New Roman"/>
                  <w:color w:val="0000FF"/>
                  <w:u w:val="single"/>
                  <w:lang w:val="ru-RU"/>
                </w:rPr>
                <w:t>38</w:t>
              </w:r>
            </w:hyperlink>
          </w:p>
        </w:tc>
      </w:tr>
      <w:tr w:rsidR="00082812" w:rsidRPr="00630539">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413</w:t>
              </w:r>
              <w:r>
                <w:rPr>
                  <w:rFonts w:ascii="Times New Roman" w:hAnsi="Times New Roman"/>
                  <w:color w:val="0000FF"/>
                  <w:u w:val="single"/>
                </w:rPr>
                <w:t>b</w:t>
              </w:r>
              <w:r w:rsidRPr="004F6D3B">
                <w:rPr>
                  <w:rFonts w:ascii="Times New Roman" w:hAnsi="Times New Roman"/>
                  <w:color w:val="0000FF"/>
                  <w:u w:val="single"/>
                  <w:lang w:val="ru-RU"/>
                </w:rPr>
                <w:t>38</w:t>
              </w:r>
            </w:hyperlink>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082812">
        <w:trPr>
          <w:trHeight w:val="144"/>
          <w:tblCellSpacing w:w="20" w:type="nil"/>
        </w:trPr>
        <w:tc>
          <w:tcPr>
            <w:tcW w:w="538"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2288"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Наименование разделов и тем программы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1045"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778"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860"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082812" w:rsidRPr="00630539">
        <w:trPr>
          <w:trHeight w:val="144"/>
          <w:tblCellSpacing w:w="20" w:type="nil"/>
        </w:trPr>
        <w:tc>
          <w:tcPr>
            <w:tcW w:w="538"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2288" w:type="dxa"/>
            <w:tcMar>
              <w:top w:w="50" w:type="dxa"/>
              <w:left w:w="100" w:type="dxa"/>
            </w:tcMar>
            <w:vAlign w:val="center"/>
          </w:tcPr>
          <w:p w:rsidR="00082812" w:rsidRDefault="004F6D3B">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414</w:t>
              </w:r>
              <w:r>
                <w:rPr>
                  <w:rFonts w:ascii="Times New Roman" w:hAnsi="Times New Roman"/>
                  <w:color w:val="0000FF"/>
                  <w:u w:val="single"/>
                </w:rPr>
                <w:t>f</w:t>
              </w:r>
              <w:r w:rsidRPr="004F6D3B">
                <w:rPr>
                  <w:rFonts w:ascii="Times New Roman" w:hAnsi="Times New Roman"/>
                  <w:color w:val="0000FF"/>
                  <w:u w:val="single"/>
                  <w:lang w:val="ru-RU"/>
                </w:rPr>
                <w:t>38</w:t>
              </w:r>
            </w:hyperlink>
          </w:p>
        </w:tc>
      </w:tr>
      <w:tr w:rsidR="00082812" w:rsidRPr="00630539">
        <w:trPr>
          <w:trHeight w:val="144"/>
          <w:tblCellSpacing w:w="20" w:type="nil"/>
        </w:trPr>
        <w:tc>
          <w:tcPr>
            <w:tcW w:w="538"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2288" w:type="dxa"/>
            <w:tcMar>
              <w:top w:w="50" w:type="dxa"/>
              <w:left w:w="100" w:type="dxa"/>
            </w:tcMar>
            <w:vAlign w:val="center"/>
          </w:tcPr>
          <w:p w:rsidR="00082812" w:rsidRDefault="004F6D3B">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414</w:t>
              </w:r>
              <w:r>
                <w:rPr>
                  <w:rFonts w:ascii="Times New Roman" w:hAnsi="Times New Roman"/>
                  <w:color w:val="0000FF"/>
                  <w:u w:val="single"/>
                </w:rPr>
                <w:t>f</w:t>
              </w:r>
              <w:r w:rsidRPr="004F6D3B">
                <w:rPr>
                  <w:rFonts w:ascii="Times New Roman" w:hAnsi="Times New Roman"/>
                  <w:color w:val="0000FF"/>
                  <w:u w:val="single"/>
                  <w:lang w:val="ru-RU"/>
                </w:rPr>
                <w:t>38</w:t>
              </w:r>
            </w:hyperlink>
          </w:p>
        </w:tc>
      </w:tr>
      <w:tr w:rsidR="00082812" w:rsidRPr="00630539">
        <w:trPr>
          <w:trHeight w:val="144"/>
          <w:tblCellSpacing w:w="20" w:type="nil"/>
        </w:trPr>
        <w:tc>
          <w:tcPr>
            <w:tcW w:w="538" w:type="dxa"/>
            <w:tcMar>
              <w:top w:w="50" w:type="dxa"/>
              <w:left w:w="100" w:type="dxa"/>
            </w:tcMar>
            <w:vAlign w:val="center"/>
          </w:tcPr>
          <w:p w:rsidR="00082812" w:rsidRDefault="004F6D3B">
            <w:pPr>
              <w:spacing w:after="0"/>
            </w:pPr>
            <w:r>
              <w:rPr>
                <w:rFonts w:ascii="Times New Roman" w:hAnsi="Times New Roman"/>
                <w:color w:val="000000"/>
                <w:sz w:val="24"/>
              </w:rPr>
              <w:t>1.3</w:t>
            </w:r>
          </w:p>
        </w:tc>
        <w:tc>
          <w:tcPr>
            <w:tcW w:w="2288" w:type="dxa"/>
            <w:tcMar>
              <w:top w:w="50" w:type="dxa"/>
              <w:left w:w="100" w:type="dxa"/>
            </w:tcMar>
            <w:vAlign w:val="center"/>
          </w:tcPr>
          <w:p w:rsidR="00082812" w:rsidRDefault="004F6D3B">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414</w:t>
              </w:r>
              <w:r>
                <w:rPr>
                  <w:rFonts w:ascii="Times New Roman" w:hAnsi="Times New Roman"/>
                  <w:color w:val="0000FF"/>
                  <w:u w:val="single"/>
                </w:rPr>
                <w:t>f</w:t>
              </w:r>
              <w:r w:rsidRPr="004F6D3B">
                <w:rPr>
                  <w:rFonts w:ascii="Times New Roman" w:hAnsi="Times New Roman"/>
                  <w:color w:val="0000FF"/>
                  <w:u w:val="single"/>
                  <w:lang w:val="ru-RU"/>
                </w:rPr>
                <w:t>38</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082812" w:rsidRDefault="00082812"/>
        </w:tc>
      </w:tr>
      <w:tr w:rsidR="00082812" w:rsidRPr="00630539">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414</w:t>
              </w:r>
              <w:r>
                <w:rPr>
                  <w:rFonts w:ascii="Times New Roman" w:hAnsi="Times New Roman"/>
                  <w:color w:val="0000FF"/>
                  <w:u w:val="single"/>
                </w:rPr>
                <w:t>f</w:t>
              </w:r>
              <w:r w:rsidRPr="004F6D3B">
                <w:rPr>
                  <w:rFonts w:ascii="Times New Roman" w:hAnsi="Times New Roman"/>
                  <w:color w:val="0000FF"/>
                  <w:u w:val="single"/>
                  <w:lang w:val="ru-RU"/>
                </w:rPr>
                <w:t>38</w:t>
              </w:r>
            </w:hyperlink>
          </w:p>
        </w:tc>
      </w:tr>
      <w:tr w:rsidR="00082812" w:rsidRPr="00630539">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414</w:t>
              </w:r>
              <w:r>
                <w:rPr>
                  <w:rFonts w:ascii="Times New Roman" w:hAnsi="Times New Roman"/>
                  <w:color w:val="0000FF"/>
                  <w:u w:val="single"/>
                </w:rPr>
                <w:t>f</w:t>
              </w:r>
              <w:r w:rsidRPr="004F6D3B">
                <w:rPr>
                  <w:rFonts w:ascii="Times New Roman" w:hAnsi="Times New Roman"/>
                  <w:color w:val="0000FF"/>
                  <w:u w:val="single"/>
                  <w:lang w:val="ru-RU"/>
                </w:rPr>
                <w:t>38</w:t>
              </w:r>
            </w:hyperlink>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24"/>
      </w:tblGrid>
      <w:tr w:rsidR="00082812">
        <w:trPr>
          <w:trHeight w:val="144"/>
          <w:tblCellSpacing w:w="20" w:type="nil"/>
        </w:trPr>
        <w:tc>
          <w:tcPr>
            <w:tcW w:w="520"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2640"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Наименование разделов и тем программы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1011"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738"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823"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r>
      <w:tr w:rsidR="00082812" w:rsidRPr="00630539">
        <w:trPr>
          <w:trHeight w:val="144"/>
          <w:tblCellSpacing w:w="20" w:type="nil"/>
        </w:trPr>
        <w:tc>
          <w:tcPr>
            <w:tcW w:w="0" w:type="auto"/>
            <w:gridSpan w:val="6"/>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b/>
                <w:color w:val="000000"/>
                <w:sz w:val="24"/>
                <w:lang w:val="ru-RU"/>
              </w:rPr>
              <w:t>Раздел 1.</w:t>
            </w:r>
            <w:r w:rsidRPr="004F6D3B">
              <w:rPr>
                <w:rFonts w:ascii="Times New Roman" w:hAnsi="Times New Roman"/>
                <w:color w:val="000000"/>
                <w:sz w:val="24"/>
                <w:lang w:val="ru-RU"/>
              </w:rPr>
              <w:t xml:space="preserve"> </w:t>
            </w:r>
            <w:r w:rsidRPr="004F6D3B">
              <w:rPr>
                <w:rFonts w:ascii="Times New Roman" w:hAnsi="Times New Roman"/>
                <w:b/>
                <w:color w:val="000000"/>
                <w:sz w:val="24"/>
                <w:lang w:val="ru-RU"/>
              </w:rPr>
              <w:t>Главные закономерности природы Земли</w:t>
            </w:r>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1.3</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1.4</w:t>
            </w:r>
          </w:p>
        </w:tc>
        <w:tc>
          <w:tcPr>
            <w:tcW w:w="264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2.1</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2.2</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3.1</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t>3.2</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rsidRPr="00630539">
        <w:trPr>
          <w:trHeight w:val="144"/>
          <w:tblCellSpacing w:w="20" w:type="nil"/>
        </w:trPr>
        <w:tc>
          <w:tcPr>
            <w:tcW w:w="520" w:type="dxa"/>
            <w:tcMar>
              <w:top w:w="50" w:type="dxa"/>
              <w:left w:w="100" w:type="dxa"/>
            </w:tcMar>
            <w:vAlign w:val="center"/>
          </w:tcPr>
          <w:p w:rsidR="00082812" w:rsidRDefault="004F6D3B">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082812" w:rsidRDefault="004F6D3B">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082812" w:rsidRDefault="00082812"/>
        </w:tc>
      </w:tr>
      <w:tr w:rsidR="00082812" w:rsidRPr="00630539">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416</w:t>
              </w:r>
              <w:r>
                <w:rPr>
                  <w:rFonts w:ascii="Times New Roman" w:hAnsi="Times New Roman"/>
                  <w:color w:val="0000FF"/>
                  <w:u w:val="single"/>
                </w:rPr>
                <w:t>c</w:t>
              </w:r>
              <w:r w:rsidRPr="004F6D3B">
                <w:rPr>
                  <w:rFonts w:ascii="Times New Roman" w:hAnsi="Times New Roman"/>
                  <w:color w:val="0000FF"/>
                  <w:u w:val="single"/>
                  <w:lang w:val="ru-RU"/>
                </w:rPr>
                <w:t>48</w:t>
              </w:r>
            </w:hyperlink>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082812">
        <w:trPr>
          <w:trHeight w:val="144"/>
          <w:tblCellSpacing w:w="20" w:type="nil"/>
        </w:trPr>
        <w:tc>
          <w:tcPr>
            <w:tcW w:w="455"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3872"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Наименование разделов и тем программы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892"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600"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694"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1.3</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1.4</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2.1</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2.2</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2.3</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2.4</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2.5</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3.1</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3.2</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3.3</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3.4</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rsidRPr="00630539">
        <w:trPr>
          <w:trHeight w:val="144"/>
          <w:tblCellSpacing w:w="20" w:type="nil"/>
        </w:trPr>
        <w:tc>
          <w:tcPr>
            <w:tcW w:w="455" w:type="dxa"/>
            <w:tcMar>
              <w:top w:w="50" w:type="dxa"/>
              <w:left w:w="100" w:type="dxa"/>
            </w:tcMar>
            <w:vAlign w:val="center"/>
          </w:tcPr>
          <w:p w:rsidR="00082812" w:rsidRDefault="004F6D3B">
            <w:pPr>
              <w:spacing w:after="0"/>
            </w:pPr>
            <w:r>
              <w:rPr>
                <w:rFonts w:ascii="Times New Roman" w:hAnsi="Times New Roman"/>
                <w:color w:val="000000"/>
                <w:sz w:val="24"/>
              </w:rPr>
              <w:t>3.5</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82812" w:rsidRDefault="00082812"/>
        </w:tc>
      </w:tr>
      <w:tr w:rsidR="00082812" w:rsidRPr="00630539">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418</w:t>
              </w:r>
              <w:r>
                <w:rPr>
                  <w:rFonts w:ascii="Times New Roman" w:hAnsi="Times New Roman"/>
                  <w:color w:val="0000FF"/>
                  <w:u w:val="single"/>
                </w:rPr>
                <w:t>d</w:t>
              </w:r>
              <w:r w:rsidRPr="004F6D3B">
                <w:rPr>
                  <w:rFonts w:ascii="Times New Roman" w:hAnsi="Times New Roman"/>
                  <w:color w:val="0000FF"/>
                  <w:u w:val="single"/>
                  <w:lang w:val="ru-RU"/>
                </w:rPr>
                <w:t>72</w:t>
              </w:r>
            </w:hyperlink>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11 </w:t>
            </w:r>
          </w:p>
        </w:tc>
        <w:tc>
          <w:tcPr>
            <w:tcW w:w="2408" w:type="dxa"/>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082812">
        <w:trPr>
          <w:trHeight w:val="144"/>
          <w:tblCellSpacing w:w="20" w:type="nil"/>
        </w:trPr>
        <w:tc>
          <w:tcPr>
            <w:tcW w:w="483"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3344"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Наименование разделов и тем программы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943"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659"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750"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1.3</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1.4</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1.5</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1.6</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1.7</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1.8</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082812" w:rsidRDefault="00082812"/>
        </w:tc>
      </w:tr>
      <w:tr w:rsidR="00082812">
        <w:trPr>
          <w:trHeight w:val="144"/>
          <w:tblCellSpacing w:w="20" w:type="nil"/>
        </w:trPr>
        <w:tc>
          <w:tcPr>
            <w:tcW w:w="0" w:type="auto"/>
            <w:gridSpan w:val="6"/>
            <w:tcMar>
              <w:top w:w="50" w:type="dxa"/>
              <w:left w:w="100" w:type="dxa"/>
            </w:tcMar>
            <w:vAlign w:val="center"/>
          </w:tcPr>
          <w:p w:rsidR="00082812" w:rsidRDefault="004F6D3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2.1</w:t>
            </w:r>
          </w:p>
        </w:tc>
        <w:tc>
          <w:tcPr>
            <w:tcW w:w="3344" w:type="dxa"/>
            <w:tcMar>
              <w:top w:w="50" w:type="dxa"/>
              <w:left w:w="100" w:type="dxa"/>
            </w:tcMar>
            <w:vAlign w:val="center"/>
          </w:tcPr>
          <w:p w:rsidR="00082812" w:rsidRPr="004F6D3B" w:rsidRDefault="004F6D3B">
            <w:pPr>
              <w:spacing w:after="0"/>
              <w:ind w:left="135"/>
              <w:rPr>
                <w:lang w:val="ru-RU"/>
              </w:rPr>
            </w:pPr>
            <w:proofErr w:type="gramStart"/>
            <w:r w:rsidRPr="004F6D3B">
              <w:rPr>
                <w:rFonts w:ascii="Times New Roman" w:hAnsi="Times New Roman"/>
                <w:color w:val="000000"/>
                <w:sz w:val="24"/>
                <w:lang w:val="ru-RU"/>
              </w:rPr>
              <w:t>Западный</w:t>
            </w:r>
            <w:proofErr w:type="gramEnd"/>
            <w:r w:rsidRPr="004F6D3B">
              <w:rPr>
                <w:rFonts w:ascii="Times New Roman" w:hAnsi="Times New Roman"/>
                <w:color w:val="000000"/>
                <w:sz w:val="24"/>
                <w:lang w:val="ru-RU"/>
              </w:rPr>
              <w:t xml:space="preserve"> макрорегион (Европейская часть) России</w:t>
            </w:r>
          </w:p>
        </w:tc>
        <w:tc>
          <w:tcPr>
            <w:tcW w:w="94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t>2.2</w:t>
            </w:r>
          </w:p>
        </w:tc>
        <w:tc>
          <w:tcPr>
            <w:tcW w:w="3344" w:type="dxa"/>
            <w:tcMar>
              <w:top w:w="50" w:type="dxa"/>
              <w:left w:w="100" w:type="dxa"/>
            </w:tcMar>
            <w:vAlign w:val="center"/>
          </w:tcPr>
          <w:p w:rsidR="00082812" w:rsidRPr="004F6D3B" w:rsidRDefault="004F6D3B">
            <w:pPr>
              <w:spacing w:after="0"/>
              <w:ind w:left="135"/>
              <w:rPr>
                <w:lang w:val="ru-RU"/>
              </w:rPr>
            </w:pPr>
            <w:proofErr w:type="gramStart"/>
            <w:r w:rsidRPr="004F6D3B">
              <w:rPr>
                <w:rFonts w:ascii="Times New Roman" w:hAnsi="Times New Roman"/>
                <w:color w:val="000000"/>
                <w:sz w:val="24"/>
                <w:lang w:val="ru-RU"/>
              </w:rPr>
              <w:t>Восточный</w:t>
            </w:r>
            <w:proofErr w:type="gramEnd"/>
            <w:r w:rsidRPr="004F6D3B">
              <w:rPr>
                <w:rFonts w:ascii="Times New Roman" w:hAnsi="Times New Roman"/>
                <w:color w:val="000000"/>
                <w:sz w:val="24"/>
                <w:lang w:val="ru-RU"/>
              </w:rPr>
              <w:t xml:space="preserve"> макрорегион (Азиатская </w:t>
            </w:r>
            <w:r w:rsidRPr="004F6D3B">
              <w:rPr>
                <w:rFonts w:ascii="Times New Roman" w:hAnsi="Times New Roman"/>
                <w:color w:val="000000"/>
                <w:sz w:val="24"/>
                <w:lang w:val="ru-RU"/>
              </w:rPr>
              <w:lastRenderedPageBreak/>
              <w:t>часть) России</w:t>
            </w:r>
          </w:p>
        </w:tc>
        <w:tc>
          <w:tcPr>
            <w:tcW w:w="94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483" w:type="dxa"/>
            <w:tcMar>
              <w:top w:w="50" w:type="dxa"/>
              <w:left w:w="100" w:type="dxa"/>
            </w:tcMar>
            <w:vAlign w:val="center"/>
          </w:tcPr>
          <w:p w:rsidR="00082812" w:rsidRDefault="004F6D3B">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082812" w:rsidRDefault="004F6D3B">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082812" w:rsidRDefault="00082812"/>
        </w:tc>
      </w:tr>
      <w:tr w:rsidR="00082812" w:rsidRPr="00630539">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rsidRPr="00630539">
        <w:trPr>
          <w:trHeight w:val="144"/>
          <w:tblCellSpacing w:w="20" w:type="nil"/>
        </w:trPr>
        <w:tc>
          <w:tcPr>
            <w:tcW w:w="0" w:type="auto"/>
            <w:gridSpan w:val="2"/>
            <w:tcMar>
              <w:top w:w="50" w:type="dxa"/>
              <w:left w:w="100" w:type="dxa"/>
            </w:tcMar>
            <w:vAlign w:val="center"/>
          </w:tcPr>
          <w:p w:rsidR="00082812" w:rsidRDefault="004F6D3B">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41</w:t>
              </w:r>
              <w:r>
                <w:rPr>
                  <w:rFonts w:ascii="Times New Roman" w:hAnsi="Times New Roman"/>
                  <w:color w:val="0000FF"/>
                  <w:u w:val="single"/>
                </w:rPr>
                <w:t>b</w:t>
              </w:r>
              <w:r w:rsidRPr="004F6D3B">
                <w:rPr>
                  <w:rFonts w:ascii="Times New Roman" w:hAnsi="Times New Roman"/>
                  <w:color w:val="0000FF"/>
                  <w:u w:val="single"/>
                  <w:lang w:val="ru-RU"/>
                </w:rPr>
                <w:t>112</w:t>
              </w:r>
            </w:hyperlink>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bookmarkStart w:id="5" w:name="block-17578525"/>
      <w:bookmarkEnd w:id="4"/>
      <w:r>
        <w:rPr>
          <w:rFonts w:ascii="Times New Roman" w:hAnsi="Times New Roman"/>
          <w:b/>
          <w:color w:val="000000"/>
          <w:sz w:val="28"/>
        </w:rPr>
        <w:lastRenderedPageBreak/>
        <w:t xml:space="preserve"> ПОУРОЧНОЕ ПЛАНИРОВАНИЕ </w:t>
      </w:r>
    </w:p>
    <w:p w:rsidR="00082812" w:rsidRDefault="004F6D3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9"/>
        <w:gridCol w:w="3974"/>
        <w:gridCol w:w="1186"/>
        <w:gridCol w:w="1841"/>
        <w:gridCol w:w="1910"/>
        <w:gridCol w:w="1347"/>
        <w:gridCol w:w="2873"/>
      </w:tblGrid>
      <w:tr w:rsidR="00082812">
        <w:trPr>
          <w:trHeight w:val="144"/>
          <w:tblCellSpacing w:w="20" w:type="nil"/>
        </w:trPr>
        <w:tc>
          <w:tcPr>
            <w:tcW w:w="378"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3168"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Тема урока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Дата изучения </w:t>
            </w:r>
          </w:p>
          <w:p w:rsidR="00082812" w:rsidRDefault="00082812">
            <w:pPr>
              <w:spacing w:after="0"/>
              <w:ind w:left="135"/>
            </w:pPr>
          </w:p>
        </w:tc>
        <w:tc>
          <w:tcPr>
            <w:tcW w:w="1977"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830"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529"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628"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/88650186</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/886502</w:t>
              </w:r>
              <w:r>
                <w:rPr>
                  <w:rFonts w:ascii="Times New Roman" w:hAnsi="Times New Roman"/>
                  <w:color w:val="0000FF"/>
                  <w:u w:val="single"/>
                </w:rPr>
                <w:t>ee</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/8865041</w:t>
              </w:r>
              <w:r>
                <w:rPr>
                  <w:rFonts w:ascii="Times New Roman" w:hAnsi="Times New Roman"/>
                  <w:color w:val="0000FF"/>
                  <w:u w:val="single"/>
                </w:rPr>
                <w:t>a</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4</w:t>
            </w:r>
          </w:p>
        </w:tc>
        <w:tc>
          <w:tcPr>
            <w:tcW w:w="3168" w:type="dxa"/>
            <w:tcMar>
              <w:top w:w="50" w:type="dxa"/>
              <w:left w:w="100" w:type="dxa"/>
            </w:tcMar>
            <w:vAlign w:val="center"/>
          </w:tcPr>
          <w:p w:rsidR="00082812" w:rsidRDefault="004F6D3B">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/88650528</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5</w:t>
            </w:r>
          </w:p>
        </w:tc>
        <w:tc>
          <w:tcPr>
            <w:tcW w:w="3168" w:type="dxa"/>
            <w:tcMar>
              <w:top w:w="50" w:type="dxa"/>
              <w:left w:w="100" w:type="dxa"/>
            </w:tcMar>
            <w:vAlign w:val="center"/>
          </w:tcPr>
          <w:p w:rsidR="00082812" w:rsidRDefault="004F6D3B">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/88650640</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6</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Первое кругосветное плавание. Карта мира после эпохи Великих </w:t>
            </w:r>
            <w:r w:rsidRPr="004F6D3B">
              <w:rPr>
                <w:rFonts w:ascii="Times New Roman" w:hAnsi="Times New Roman"/>
                <w:color w:val="000000"/>
                <w:sz w:val="24"/>
                <w:lang w:val="ru-RU"/>
              </w:rPr>
              <w:lastRenderedPageBreak/>
              <w:t>географических открытий</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/88650776</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4F6D3B">
              <w:rPr>
                <w:rFonts w:ascii="Times New Roman" w:hAnsi="Times New Roman"/>
                <w:color w:val="000000"/>
                <w:sz w:val="24"/>
                <w:lang w:val="ru-RU"/>
              </w:rPr>
              <w:t>—</w:t>
            </w:r>
            <w:r>
              <w:rPr>
                <w:rFonts w:ascii="Times New Roman" w:hAnsi="Times New Roman"/>
                <w:color w:val="000000"/>
                <w:sz w:val="24"/>
              </w:rPr>
              <w:t>XIX</w:t>
            </w:r>
            <w:r w:rsidRPr="004F6D3B">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/88650924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8</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w:t>
              </w:r>
              <w:r>
                <w:rPr>
                  <w:rFonts w:ascii="Times New Roman" w:hAnsi="Times New Roman"/>
                  <w:color w:val="0000FF"/>
                  <w:u w:val="single"/>
                </w:rPr>
                <w:t>b</w:t>
              </w:r>
              <w:r w:rsidRPr="004F6D3B">
                <w:rPr>
                  <w:rFonts w:ascii="Times New Roman" w:hAnsi="Times New Roman"/>
                  <w:color w:val="0000FF"/>
                  <w:u w:val="single"/>
                  <w:lang w:val="ru-RU"/>
                </w:rPr>
                <w:t>04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9</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w:t>
              </w:r>
              <w:r>
                <w:rPr>
                  <w:rFonts w:ascii="Times New Roman" w:hAnsi="Times New Roman"/>
                  <w:color w:val="0000FF"/>
                  <w:u w:val="single"/>
                </w:rPr>
                <w:t>c</w:t>
              </w:r>
              <w:r w:rsidRPr="004F6D3B">
                <w:rPr>
                  <w:rFonts w:ascii="Times New Roman" w:hAnsi="Times New Roman"/>
                  <w:color w:val="0000FF"/>
                  <w:u w:val="single"/>
                  <w:lang w:val="ru-RU"/>
                </w:rPr>
                <w:t>26</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10</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w:t>
              </w:r>
              <w:r>
                <w:rPr>
                  <w:rFonts w:ascii="Times New Roman" w:hAnsi="Times New Roman"/>
                  <w:color w:val="0000FF"/>
                  <w:u w:val="single"/>
                </w:rPr>
                <w:t>d</w:t>
              </w:r>
              <w:r w:rsidRPr="004F6D3B">
                <w:rPr>
                  <w:rFonts w:ascii="Times New Roman" w:hAnsi="Times New Roman"/>
                  <w:color w:val="0000FF"/>
                  <w:u w:val="single"/>
                  <w:lang w:val="ru-RU"/>
                </w:rPr>
                <w:t>70</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/88650</w:t>
              </w:r>
              <w:r>
                <w:rPr>
                  <w:rFonts w:ascii="Times New Roman" w:hAnsi="Times New Roman"/>
                  <w:color w:val="0000FF"/>
                  <w:u w:val="single"/>
                </w:rPr>
                <w:t>f</w:t>
              </w:r>
              <w:r w:rsidRPr="004F6D3B">
                <w:rPr>
                  <w:rFonts w:ascii="Times New Roman" w:hAnsi="Times New Roman"/>
                  <w:color w:val="0000FF"/>
                  <w:u w:val="single"/>
                  <w:lang w:val="ru-RU"/>
                </w:rPr>
                <w:t>0</w:t>
              </w:r>
              <w:r>
                <w:rPr>
                  <w:rFonts w:ascii="Times New Roman" w:hAnsi="Times New Roman"/>
                  <w:color w:val="0000FF"/>
                  <w:u w:val="single"/>
                </w:rPr>
                <w:t>a</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/88651090</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13</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/88651252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/8865139</w:t>
              </w:r>
              <w:r>
                <w:rPr>
                  <w:rFonts w:ascii="Times New Roman" w:hAnsi="Times New Roman"/>
                  <w:color w:val="0000FF"/>
                  <w:u w:val="single"/>
                </w:rPr>
                <w:t>c</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15</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/886514</w:t>
              </w:r>
              <w:r>
                <w:rPr>
                  <w:rFonts w:ascii="Times New Roman" w:hAnsi="Times New Roman"/>
                  <w:color w:val="0000FF"/>
                  <w:u w:val="single"/>
                </w:rPr>
                <w:t>b</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16</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/886516</w:t>
              </w:r>
              <w:r>
                <w:rPr>
                  <w:rFonts w:ascii="Times New Roman" w:hAnsi="Times New Roman"/>
                  <w:color w:val="0000FF"/>
                  <w:u w:val="single"/>
                </w:rPr>
                <w:t>bc</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17</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/886519</w:t>
              </w:r>
              <w:r>
                <w:rPr>
                  <w:rFonts w:ascii="Times New Roman" w:hAnsi="Times New Roman"/>
                  <w:color w:val="0000FF"/>
                  <w:u w:val="single"/>
                </w:rPr>
                <w:t>be</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18</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4F6D3B">
              <w:rPr>
                <w:rFonts w:ascii="Times New Roman" w:hAnsi="Times New Roman"/>
                <w:color w:val="000000"/>
                <w:sz w:val="24"/>
                <w:lang w:val="ru-RU"/>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w:t>
              </w:r>
              <w:r>
                <w:rPr>
                  <w:rFonts w:ascii="Times New Roman" w:hAnsi="Times New Roman"/>
                  <w:color w:val="0000FF"/>
                  <w:u w:val="single"/>
                </w:rPr>
                <w:t>ad</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w:t>
              </w:r>
              <w:r>
                <w:rPr>
                  <w:rFonts w:ascii="Times New Roman" w:hAnsi="Times New Roman"/>
                  <w:color w:val="0000FF"/>
                  <w:u w:val="single"/>
                </w:rPr>
                <w:t>bf</w:t>
              </w:r>
              <w:r w:rsidRPr="004F6D3B">
                <w:rPr>
                  <w:rFonts w:ascii="Times New Roman" w:hAnsi="Times New Roman"/>
                  <w:color w:val="0000FF"/>
                  <w:u w:val="single"/>
                  <w:lang w:val="ru-RU"/>
                </w:rPr>
                <w:t>8</w:t>
              </w:r>
            </w:hyperlink>
          </w:p>
        </w:tc>
      </w:tr>
      <w:tr w:rsidR="00082812">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20</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21</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/88651</w:t>
              </w:r>
              <w:r>
                <w:rPr>
                  <w:rFonts w:ascii="Times New Roman" w:hAnsi="Times New Roman"/>
                  <w:color w:val="0000FF"/>
                  <w:u w:val="single"/>
                </w:rPr>
                <w:t>d</w:t>
              </w:r>
              <w:r w:rsidRPr="004F6D3B">
                <w:rPr>
                  <w:rFonts w:ascii="Times New Roman" w:hAnsi="Times New Roman"/>
                  <w:color w:val="0000FF"/>
                  <w:u w:val="single"/>
                  <w:lang w:val="ru-RU"/>
                </w:rPr>
                <w:t>92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22</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/88652008</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23</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/886521</w:t>
              </w:r>
              <w:r>
                <w:rPr>
                  <w:rFonts w:ascii="Times New Roman" w:hAnsi="Times New Roman"/>
                  <w:color w:val="0000FF"/>
                  <w:u w:val="single"/>
                </w:rPr>
                <w:t>c</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24</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Вращение Земли вокруг своей оси. Смена дня и ночи на Земле. </w:t>
            </w:r>
            <w:r w:rsidRPr="004F6D3B">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/886522</w:t>
              </w:r>
              <w:r>
                <w:rPr>
                  <w:rFonts w:ascii="Times New Roman" w:hAnsi="Times New Roman"/>
                  <w:color w:val="0000FF"/>
                  <w:u w:val="single"/>
                </w:rPr>
                <w:t>ec</w:t>
              </w:r>
            </w:hyperlink>
          </w:p>
        </w:tc>
      </w:tr>
      <w:tr w:rsidR="00082812">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Контрольная работа по теме "Земля — планета Солнечной системы"</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26</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/8865240</w:t>
              </w:r>
              <w:r>
                <w:rPr>
                  <w:rFonts w:ascii="Times New Roman" w:hAnsi="Times New Roman"/>
                  <w:color w:val="0000FF"/>
                  <w:u w:val="single"/>
                </w:rPr>
                <w:t>e</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27</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/886525</w:t>
              </w:r>
              <w:r>
                <w:rPr>
                  <w:rFonts w:ascii="Times New Roman" w:hAnsi="Times New Roman"/>
                  <w:color w:val="0000FF"/>
                  <w:u w:val="single"/>
                </w:rPr>
                <w:t>b</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28</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/88652724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29</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w:t>
            </w:r>
            <w:r w:rsidRPr="004F6D3B">
              <w:rPr>
                <w:rFonts w:ascii="Times New Roman" w:hAnsi="Times New Roman"/>
                <w:color w:val="000000"/>
                <w:sz w:val="24"/>
                <w:lang w:val="ru-RU"/>
              </w:rPr>
              <w:lastRenderedPageBreak/>
              <w:t>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/88652972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w:t>
              </w:r>
              <w:r>
                <w:rPr>
                  <w:rFonts w:ascii="Times New Roman" w:hAnsi="Times New Roman"/>
                  <w:color w:val="0000FF"/>
                  <w:u w:val="single"/>
                </w:rPr>
                <w:t>bf</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31</w:t>
            </w:r>
          </w:p>
        </w:tc>
        <w:tc>
          <w:tcPr>
            <w:tcW w:w="3168" w:type="dxa"/>
            <w:tcMar>
              <w:top w:w="50" w:type="dxa"/>
              <w:left w:w="100" w:type="dxa"/>
            </w:tcMar>
            <w:vAlign w:val="center"/>
          </w:tcPr>
          <w:p w:rsidR="00082812" w:rsidRDefault="004F6D3B">
            <w:pPr>
              <w:spacing w:after="0"/>
              <w:ind w:left="135"/>
            </w:pPr>
            <w:r>
              <w:rPr>
                <w:rFonts w:ascii="Times New Roman" w:hAnsi="Times New Roman"/>
                <w:color w:val="000000"/>
                <w:sz w:val="24"/>
              </w:rPr>
              <w:t>Человек и литосфера</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w:t>
              </w:r>
              <w:r>
                <w:rPr>
                  <w:rFonts w:ascii="Times New Roman" w:hAnsi="Times New Roman"/>
                  <w:color w:val="0000FF"/>
                  <w:u w:val="single"/>
                </w:rPr>
                <w:t>d</w:t>
              </w:r>
              <w:r w:rsidRPr="004F6D3B">
                <w:rPr>
                  <w:rFonts w:ascii="Times New Roman" w:hAnsi="Times New Roman"/>
                  <w:color w:val="0000FF"/>
                  <w:u w:val="single"/>
                  <w:lang w:val="ru-RU"/>
                </w:rPr>
                <w:t>50</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32</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w:t>
              </w:r>
              <w:r>
                <w:rPr>
                  <w:rFonts w:ascii="Times New Roman" w:hAnsi="Times New Roman"/>
                  <w:color w:val="0000FF"/>
                  <w:u w:val="single"/>
                </w:rPr>
                <w:t>e</w:t>
              </w:r>
              <w:r w:rsidRPr="004F6D3B">
                <w:rPr>
                  <w:rFonts w:ascii="Times New Roman" w:hAnsi="Times New Roman"/>
                  <w:color w:val="0000FF"/>
                  <w:u w:val="single"/>
                  <w:lang w:val="ru-RU"/>
                </w:rPr>
                <w:t>68</w:t>
              </w:r>
            </w:hyperlink>
          </w:p>
        </w:tc>
      </w:tr>
      <w:tr w:rsidR="00082812">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33</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Контрольная работа по теме "Литосфера — каменная оболочка Земли"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34</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/88652</w:t>
              </w:r>
              <w:r>
                <w:rPr>
                  <w:rFonts w:ascii="Times New Roman" w:hAnsi="Times New Roman"/>
                  <w:color w:val="0000FF"/>
                  <w:u w:val="single"/>
                </w:rPr>
                <w:t>f</w:t>
              </w:r>
              <w:r w:rsidRPr="004F6D3B">
                <w:rPr>
                  <w:rFonts w:ascii="Times New Roman" w:hAnsi="Times New Roman"/>
                  <w:color w:val="0000FF"/>
                  <w:u w:val="single"/>
                  <w:lang w:val="ru-RU"/>
                </w:rPr>
                <w:t>9</w:t>
              </w:r>
              <w:r>
                <w:rPr>
                  <w:rFonts w:ascii="Times New Roman" w:hAnsi="Times New Roman"/>
                  <w:color w:val="0000FF"/>
                  <w:u w:val="single"/>
                </w:rPr>
                <w:t>e</w:t>
              </w:r>
            </w:hyperlink>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2"/>
        <w:gridCol w:w="3584"/>
        <w:gridCol w:w="1126"/>
        <w:gridCol w:w="1841"/>
        <w:gridCol w:w="1910"/>
        <w:gridCol w:w="1347"/>
        <w:gridCol w:w="3380"/>
      </w:tblGrid>
      <w:tr w:rsidR="00082812">
        <w:trPr>
          <w:trHeight w:val="144"/>
          <w:tblCellSpacing w:w="20" w:type="nil"/>
        </w:trPr>
        <w:tc>
          <w:tcPr>
            <w:tcW w:w="378"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3168"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Тема урока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Дата изучения </w:t>
            </w:r>
          </w:p>
          <w:p w:rsidR="00082812" w:rsidRDefault="00082812">
            <w:pPr>
              <w:spacing w:after="0"/>
              <w:ind w:left="135"/>
            </w:pPr>
          </w:p>
        </w:tc>
        <w:tc>
          <w:tcPr>
            <w:tcW w:w="1977"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830"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529"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628"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8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/886530</w:t>
              </w:r>
              <w:r>
                <w:rPr>
                  <w:rFonts w:ascii="Times New Roman" w:hAnsi="Times New Roman"/>
                  <w:color w:val="0000FF"/>
                  <w:u w:val="single"/>
                </w:rPr>
                <w:t>d</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8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/886531</w:t>
              </w:r>
              <w:r>
                <w:rPr>
                  <w:rFonts w:ascii="Times New Roman" w:hAnsi="Times New Roman"/>
                  <w:color w:val="0000FF"/>
                  <w:u w:val="single"/>
                </w:rPr>
                <w:t>ec</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8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/88653502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4</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/886536</w:t>
              </w:r>
              <w:r>
                <w:rPr>
                  <w:rFonts w:ascii="Times New Roman" w:hAnsi="Times New Roman"/>
                  <w:color w:val="0000FF"/>
                  <w:u w:val="single"/>
                </w:rPr>
                <w:t>e</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5</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/88653994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6</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Озёра. Профессия гидролог. </w:t>
            </w:r>
            <w:r w:rsidRPr="004F6D3B">
              <w:rPr>
                <w:rFonts w:ascii="Times New Roman" w:hAnsi="Times New Roman"/>
                <w:color w:val="000000"/>
                <w:sz w:val="24"/>
                <w:lang w:val="ru-RU"/>
              </w:rPr>
              <w:lastRenderedPageBreak/>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/88653</w:t>
              </w:r>
              <w:r>
                <w:rPr>
                  <w:rFonts w:ascii="Times New Roman" w:hAnsi="Times New Roman"/>
                  <w:color w:val="0000FF"/>
                  <w:u w:val="single"/>
                </w:rPr>
                <w:t>b</w:t>
              </w:r>
              <w:r w:rsidRPr="004F6D3B">
                <w:rPr>
                  <w:rFonts w:ascii="Times New Roman" w:hAnsi="Times New Roman"/>
                  <w:color w:val="0000FF"/>
                  <w:u w:val="single"/>
                  <w:lang w:val="ru-RU"/>
                </w:rPr>
                <w:t>2</w:t>
              </w:r>
              <w:r>
                <w:rPr>
                  <w:rFonts w:ascii="Times New Roman" w:hAnsi="Times New Roman"/>
                  <w:color w:val="0000FF"/>
                  <w:u w:val="single"/>
                </w:rPr>
                <w:t>e</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/88653</w:t>
              </w:r>
              <w:r>
                <w:rPr>
                  <w:rFonts w:ascii="Times New Roman" w:hAnsi="Times New Roman"/>
                  <w:color w:val="0000FF"/>
                  <w:u w:val="single"/>
                </w:rPr>
                <w:t>e</w:t>
              </w:r>
              <w:r w:rsidRPr="004F6D3B">
                <w:rPr>
                  <w:rFonts w:ascii="Times New Roman" w:hAnsi="Times New Roman"/>
                  <w:color w:val="0000FF"/>
                  <w:u w:val="single"/>
                  <w:lang w:val="ru-RU"/>
                </w:rPr>
                <w:t>12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8</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/88653</w:t>
              </w:r>
              <w:r>
                <w:rPr>
                  <w:rFonts w:ascii="Times New Roman" w:hAnsi="Times New Roman"/>
                  <w:color w:val="0000FF"/>
                  <w:u w:val="single"/>
                </w:rPr>
                <w:t>f</w:t>
              </w:r>
              <w:r w:rsidRPr="004F6D3B">
                <w:rPr>
                  <w:rFonts w:ascii="Times New Roman" w:hAnsi="Times New Roman"/>
                  <w:color w:val="0000FF"/>
                  <w:u w:val="single"/>
                  <w:lang w:val="ru-RU"/>
                </w:rPr>
                <w:t>5</w:t>
              </w:r>
              <w:r>
                <w:rPr>
                  <w:rFonts w:ascii="Times New Roman" w:hAnsi="Times New Roman"/>
                  <w:color w:val="0000FF"/>
                  <w:u w:val="single"/>
                </w:rPr>
                <w:t>c</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9</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/88654074</w:t>
              </w:r>
            </w:hyperlink>
          </w:p>
        </w:tc>
      </w:tr>
      <w:tr w:rsidR="00082812">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10</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Контрольная работа по теме "Гидросфера — водная оболочка Земли"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/88654466</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/886545</w:t>
              </w:r>
              <w:r>
                <w:rPr>
                  <w:rFonts w:ascii="Times New Roman" w:hAnsi="Times New Roman"/>
                  <w:color w:val="0000FF"/>
                  <w:u w:val="single"/>
                </w:rPr>
                <w:t>c</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082812" w:rsidRDefault="004F6D3B">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/886546</w:t>
              </w:r>
              <w:r>
                <w:rPr>
                  <w:rFonts w:ascii="Times New Roman" w:hAnsi="Times New Roman"/>
                  <w:color w:val="0000FF"/>
                  <w:u w:val="single"/>
                </w:rPr>
                <w:t>e</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14</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/88654844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15</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/886549</w:t>
              </w:r>
              <w:r>
                <w:rPr>
                  <w:rFonts w:ascii="Times New Roman" w:hAnsi="Times New Roman"/>
                  <w:color w:val="0000FF"/>
                  <w:u w:val="single"/>
                </w:rPr>
                <w:t>ca</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16</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0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w:t>
              </w:r>
              <w:r>
                <w:rPr>
                  <w:rFonts w:ascii="Times New Roman" w:hAnsi="Times New Roman"/>
                  <w:color w:val="0000FF"/>
                  <w:u w:val="single"/>
                </w:rPr>
                <w:t>b</w:t>
              </w:r>
              <w:r w:rsidRPr="004F6D3B">
                <w:rPr>
                  <w:rFonts w:ascii="Times New Roman" w:hAnsi="Times New Roman"/>
                  <w:color w:val="0000FF"/>
                  <w:u w:val="single"/>
                  <w:lang w:val="ru-RU"/>
                </w:rPr>
                <w:t>14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17</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Билиотека ЦОК</w:t>
            </w:r>
            <w:hyperlink r:id="rId10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w:t>
              </w:r>
              <w:r>
                <w:rPr>
                  <w:rFonts w:ascii="Times New Roman" w:hAnsi="Times New Roman"/>
                  <w:color w:val="0000FF"/>
                  <w:u w:val="single"/>
                </w:rPr>
                <w:t>c</w:t>
              </w:r>
              <w:r w:rsidRPr="004F6D3B">
                <w:rPr>
                  <w:rFonts w:ascii="Times New Roman" w:hAnsi="Times New Roman"/>
                  <w:color w:val="0000FF"/>
                  <w:u w:val="single"/>
                  <w:lang w:val="ru-RU"/>
                </w:rPr>
                <w:t>54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18</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0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/88654</w:t>
              </w:r>
              <w:r>
                <w:rPr>
                  <w:rFonts w:ascii="Times New Roman" w:hAnsi="Times New Roman"/>
                  <w:color w:val="0000FF"/>
                  <w:u w:val="single"/>
                </w:rPr>
                <w:t>f</w:t>
              </w:r>
              <w:r w:rsidRPr="004F6D3B">
                <w:rPr>
                  <w:rFonts w:ascii="Times New Roman" w:hAnsi="Times New Roman"/>
                  <w:color w:val="0000FF"/>
                  <w:u w:val="single"/>
                  <w:lang w:val="ru-RU"/>
                </w:rPr>
                <w:t>2</w:t>
              </w:r>
              <w:r>
                <w:rPr>
                  <w:rFonts w:ascii="Times New Roman" w:hAnsi="Times New Roman"/>
                  <w:color w:val="0000FF"/>
                  <w:u w:val="single"/>
                </w:rPr>
                <w:t>e</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19</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/886551</w:t>
              </w:r>
              <w:r>
                <w:rPr>
                  <w:rFonts w:ascii="Times New Roman" w:hAnsi="Times New Roman"/>
                  <w:color w:val="0000FF"/>
                  <w:u w:val="single"/>
                </w:rPr>
                <w:t>a</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20</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Профессия метеоролог. Практическая работа «Анализ </w:t>
            </w:r>
            <w:r w:rsidRPr="004F6D3B">
              <w:rPr>
                <w:rFonts w:ascii="Times New Roman" w:hAnsi="Times New Roman"/>
                <w:color w:val="000000"/>
                <w:sz w:val="24"/>
                <w:lang w:val="ru-RU"/>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0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/88655302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0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/8865541</w:t>
              </w:r>
              <w:r>
                <w:rPr>
                  <w:rFonts w:ascii="Times New Roman" w:hAnsi="Times New Roman"/>
                  <w:color w:val="0000FF"/>
                  <w:u w:val="single"/>
                </w:rPr>
                <w:t>a</w:t>
              </w:r>
            </w:hyperlink>
          </w:p>
        </w:tc>
      </w:tr>
      <w:tr w:rsidR="00082812">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22</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23</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Билиотека ЦОК</w:t>
            </w:r>
            <w:hyperlink r:id="rId10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/88655654</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24</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0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/886557</w:t>
              </w:r>
              <w:r>
                <w:rPr>
                  <w:rFonts w:ascii="Times New Roman" w:hAnsi="Times New Roman"/>
                  <w:color w:val="0000FF"/>
                  <w:u w:val="single"/>
                </w:rPr>
                <w:t>c</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25</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0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/88655942</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26</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Жизнь в океане. Изменение </w:t>
            </w:r>
            <w:r w:rsidRPr="004F6D3B">
              <w:rPr>
                <w:rFonts w:ascii="Times New Roman" w:hAnsi="Times New Roman"/>
                <w:color w:val="000000"/>
                <w:sz w:val="24"/>
                <w:lang w:val="ru-RU"/>
              </w:rPr>
              <w:lastRenderedPageBreak/>
              <w:t>животного и растительного мира океана с глубиной и географической широтой</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1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w:t>
              </w:r>
              <w:r>
                <w:rPr>
                  <w:rFonts w:ascii="Times New Roman" w:hAnsi="Times New Roman"/>
                  <w:color w:val="0000FF"/>
                  <w:u w:val="single"/>
                </w:rPr>
                <w:t>af</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1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w:t>
              </w:r>
              <w:r>
                <w:rPr>
                  <w:rFonts w:ascii="Times New Roman" w:hAnsi="Times New Roman"/>
                  <w:color w:val="0000FF"/>
                  <w:u w:val="single"/>
                </w:rPr>
                <w:t>e</w:t>
              </w:r>
              <w:r w:rsidRPr="004F6D3B">
                <w:rPr>
                  <w:rFonts w:ascii="Times New Roman" w:hAnsi="Times New Roman"/>
                  <w:color w:val="0000FF"/>
                  <w:u w:val="single"/>
                  <w:lang w:val="ru-RU"/>
                </w:rPr>
                <w:t>24</w:t>
              </w:r>
            </w:hyperlink>
          </w:p>
        </w:tc>
      </w:tr>
      <w:tr w:rsidR="00082812">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28</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Контрольная работа по теме "Биосфера — оболочка жизни"</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29</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/88655</w:t>
              </w:r>
              <w:r>
                <w:rPr>
                  <w:rFonts w:ascii="Times New Roman" w:hAnsi="Times New Roman"/>
                  <w:color w:val="0000FF"/>
                  <w:u w:val="single"/>
                </w:rPr>
                <w:t>f</w:t>
              </w:r>
              <w:r w:rsidRPr="004F6D3B">
                <w:rPr>
                  <w:rFonts w:ascii="Times New Roman" w:hAnsi="Times New Roman"/>
                  <w:color w:val="0000FF"/>
                  <w:u w:val="single"/>
                  <w:lang w:val="ru-RU"/>
                </w:rPr>
                <w:t>50</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30</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/886560</w:t>
              </w:r>
              <w:r>
                <w:rPr>
                  <w:rFonts w:ascii="Times New Roman" w:hAnsi="Times New Roman"/>
                  <w:color w:val="0000FF"/>
                  <w:u w:val="single"/>
                </w:rPr>
                <w:t>ae</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31</w:t>
            </w:r>
          </w:p>
        </w:tc>
        <w:tc>
          <w:tcPr>
            <w:tcW w:w="3168" w:type="dxa"/>
            <w:tcMar>
              <w:top w:w="50" w:type="dxa"/>
              <w:left w:w="100" w:type="dxa"/>
            </w:tcMar>
            <w:vAlign w:val="center"/>
          </w:tcPr>
          <w:p w:rsidR="00082812" w:rsidRDefault="004F6D3B">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/8865627</w:t>
              </w:r>
              <w:r>
                <w:rPr>
                  <w:rFonts w:ascii="Times New Roman" w:hAnsi="Times New Roman"/>
                  <w:color w:val="0000FF"/>
                  <w:u w:val="single"/>
                </w:rPr>
                <w:t>a</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32</w:t>
            </w:r>
          </w:p>
        </w:tc>
        <w:tc>
          <w:tcPr>
            <w:tcW w:w="3168"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1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/886563</w:t>
              </w:r>
              <w:r>
                <w:rPr>
                  <w:rFonts w:ascii="Times New Roman" w:hAnsi="Times New Roman"/>
                  <w:color w:val="0000FF"/>
                  <w:u w:val="single"/>
                </w:rPr>
                <w:t>ba</w:t>
              </w:r>
            </w:hyperlink>
          </w:p>
        </w:tc>
      </w:tr>
      <w:tr w:rsidR="00082812" w:rsidRPr="00630539">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33</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Природная среда. Охрана природы. Природные особо охраняемые территории. Всемирное наследие ЮНЕСКО</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Билиотека ЦОК </w:t>
            </w:r>
            <w:hyperlink r:id="rId11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/886564</w:t>
              </w:r>
              <w:r>
                <w:rPr>
                  <w:rFonts w:ascii="Times New Roman" w:hAnsi="Times New Roman"/>
                  <w:color w:val="0000FF"/>
                  <w:u w:val="single"/>
                </w:rPr>
                <w:t>dc</w:t>
              </w:r>
            </w:hyperlink>
          </w:p>
        </w:tc>
      </w:tr>
      <w:tr w:rsidR="00082812">
        <w:trPr>
          <w:trHeight w:val="144"/>
          <w:tblCellSpacing w:w="20" w:type="nil"/>
        </w:trPr>
        <w:tc>
          <w:tcPr>
            <w:tcW w:w="378" w:type="dxa"/>
            <w:tcMar>
              <w:top w:w="50" w:type="dxa"/>
              <w:left w:w="100" w:type="dxa"/>
            </w:tcMar>
            <w:vAlign w:val="center"/>
          </w:tcPr>
          <w:p w:rsidR="00082812" w:rsidRDefault="004F6D3B">
            <w:pPr>
              <w:spacing w:after="0"/>
            </w:pPr>
            <w:r>
              <w:rPr>
                <w:rFonts w:ascii="Times New Roman" w:hAnsi="Times New Roman"/>
                <w:color w:val="000000"/>
                <w:sz w:val="24"/>
              </w:rPr>
              <w:t>34</w:t>
            </w:r>
          </w:p>
        </w:tc>
        <w:tc>
          <w:tcPr>
            <w:tcW w:w="3168"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Резервный урок. Обобщающее </w:t>
            </w:r>
            <w:r w:rsidRPr="004F6D3B">
              <w:rPr>
                <w:rFonts w:ascii="Times New Roman" w:hAnsi="Times New Roman"/>
                <w:color w:val="000000"/>
                <w:sz w:val="24"/>
                <w:lang w:val="ru-RU"/>
              </w:rPr>
              <w:lastRenderedPageBreak/>
              <w:t>повторение. Контрольная работа по теме " Природно-территориальные комплексы"</w:t>
            </w:r>
          </w:p>
        </w:tc>
        <w:tc>
          <w:tcPr>
            <w:tcW w:w="830"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082812" w:rsidRDefault="00082812">
            <w:pPr>
              <w:spacing w:after="0"/>
              <w:ind w:left="135"/>
            </w:pPr>
          </w:p>
        </w:tc>
        <w:tc>
          <w:tcPr>
            <w:tcW w:w="1977" w:type="dxa"/>
            <w:tcMar>
              <w:top w:w="50" w:type="dxa"/>
              <w:left w:w="100" w:type="dxa"/>
            </w:tcMar>
            <w:vAlign w:val="center"/>
          </w:tcPr>
          <w:p w:rsidR="00082812" w:rsidRDefault="00082812">
            <w:pPr>
              <w:spacing w:after="0"/>
              <w:ind w:left="135"/>
            </w:pPr>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lastRenderedPageBreak/>
              <w:t>ОБЩЕЕ КОЛИЧЕСТВО ЧАСОВ ПО ПРОГРАММЕ</w:t>
            </w:r>
          </w:p>
        </w:tc>
        <w:tc>
          <w:tcPr>
            <w:tcW w:w="1305"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8"/>
        <w:gridCol w:w="4041"/>
        <w:gridCol w:w="1160"/>
        <w:gridCol w:w="1841"/>
        <w:gridCol w:w="1910"/>
        <w:gridCol w:w="1347"/>
        <w:gridCol w:w="2873"/>
      </w:tblGrid>
      <w:tr w:rsidR="00082812">
        <w:trPr>
          <w:trHeight w:val="144"/>
          <w:tblCellSpacing w:w="20" w:type="nil"/>
        </w:trPr>
        <w:tc>
          <w:tcPr>
            <w:tcW w:w="361"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3432"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Тема урока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Дата изучения </w:t>
            </w:r>
          </w:p>
          <w:p w:rsidR="00082812" w:rsidRDefault="00082812">
            <w:pPr>
              <w:spacing w:after="0"/>
              <w:ind w:left="135"/>
            </w:pPr>
          </w:p>
        </w:tc>
        <w:tc>
          <w:tcPr>
            <w:tcW w:w="1944"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802"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496"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598"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/88656630</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/88656874</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w:t>
            </w:r>
          </w:p>
        </w:tc>
        <w:tc>
          <w:tcPr>
            <w:tcW w:w="3432" w:type="dxa"/>
            <w:tcMar>
              <w:top w:w="50" w:type="dxa"/>
              <w:left w:w="100" w:type="dxa"/>
            </w:tcMar>
            <w:vAlign w:val="center"/>
          </w:tcPr>
          <w:p w:rsidR="00082812" w:rsidRDefault="004F6D3B">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/886569</w:t>
              </w:r>
              <w:r>
                <w:rPr>
                  <w:rFonts w:ascii="Times New Roman" w:hAnsi="Times New Roman"/>
                  <w:color w:val="0000FF"/>
                  <w:u w:val="single"/>
                </w:rPr>
                <w:t>fa</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w:t>
              </w:r>
              <w:r>
                <w:rPr>
                  <w:rFonts w:ascii="Times New Roman" w:hAnsi="Times New Roman"/>
                  <w:color w:val="0000FF"/>
                  <w:u w:val="single"/>
                </w:rPr>
                <w:t>b</w:t>
              </w:r>
              <w:r w:rsidRPr="004F6D3B">
                <w:rPr>
                  <w:rFonts w:ascii="Times New Roman" w:hAnsi="Times New Roman"/>
                  <w:color w:val="0000FF"/>
                  <w:u w:val="single"/>
                  <w:lang w:val="ru-RU"/>
                </w:rPr>
                <w:t>1</w:t>
              </w:r>
              <w:r>
                <w:rPr>
                  <w:rFonts w:ascii="Times New Roman" w:hAnsi="Times New Roman"/>
                  <w:color w:val="0000FF"/>
                  <w:u w:val="single"/>
                </w:rPr>
                <w:t>c</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w:t>
              </w:r>
              <w:r>
                <w:rPr>
                  <w:rFonts w:ascii="Times New Roman" w:hAnsi="Times New Roman"/>
                  <w:color w:val="0000FF"/>
                  <w:u w:val="single"/>
                </w:rPr>
                <w:t>d</w:t>
              </w:r>
              <w:r w:rsidRPr="004F6D3B">
                <w:rPr>
                  <w:rFonts w:ascii="Times New Roman" w:hAnsi="Times New Roman"/>
                  <w:color w:val="0000FF"/>
                  <w:u w:val="single"/>
                  <w:lang w:val="ru-RU"/>
                </w:rPr>
                <w:t>60</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событий, о которых говорится в </w:t>
            </w:r>
            <w:r w:rsidRPr="004F6D3B">
              <w:rPr>
                <w:rFonts w:ascii="Times New Roman" w:hAnsi="Times New Roman"/>
                <w:color w:val="000000"/>
                <w:sz w:val="24"/>
                <w:lang w:val="ru-RU"/>
              </w:rPr>
              <w:lastRenderedPageBreak/>
              <w:t>тексте"</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w:t>
              </w:r>
              <w:r>
                <w:rPr>
                  <w:rFonts w:ascii="Times New Roman" w:hAnsi="Times New Roman"/>
                  <w:color w:val="0000FF"/>
                  <w:u w:val="single"/>
                </w:rPr>
                <w:t>e</w:t>
              </w:r>
              <w:r w:rsidRPr="004F6D3B">
                <w:rPr>
                  <w:rFonts w:ascii="Times New Roman" w:hAnsi="Times New Roman"/>
                  <w:color w:val="0000FF"/>
                  <w:u w:val="single"/>
                  <w:lang w:val="ru-RU"/>
                </w:rPr>
                <w:t>8</w:t>
              </w:r>
              <w:r>
                <w:rPr>
                  <w:rFonts w:ascii="Times New Roman" w:hAnsi="Times New Roman"/>
                  <w:color w:val="0000FF"/>
                  <w:u w:val="single"/>
                </w:rPr>
                <w:t>c</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w:t>
            </w:r>
            <w:proofErr w:type="gramStart"/>
            <w:r w:rsidRPr="004F6D3B">
              <w:rPr>
                <w:rFonts w:ascii="Times New Roman" w:hAnsi="Times New Roman"/>
                <w:color w:val="000000"/>
                <w:sz w:val="24"/>
                <w:lang w:val="ru-RU"/>
              </w:rPr>
              <w:t>выявления закономерностей распространения крупных форм рельефа</w:t>
            </w:r>
            <w:proofErr w:type="gramEnd"/>
            <w:r w:rsidRPr="004F6D3B">
              <w:rPr>
                <w:rFonts w:ascii="Times New Roman" w:hAnsi="Times New Roman"/>
                <w:color w:val="000000"/>
                <w:sz w:val="24"/>
                <w:lang w:val="ru-RU"/>
              </w:rPr>
              <w:t>"</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/88656</w:t>
              </w:r>
              <w:r>
                <w:rPr>
                  <w:rFonts w:ascii="Times New Roman" w:hAnsi="Times New Roman"/>
                  <w:color w:val="0000FF"/>
                  <w:u w:val="single"/>
                </w:rPr>
                <w:t>f</w:t>
              </w:r>
              <w:r w:rsidRPr="004F6D3B">
                <w:rPr>
                  <w:rFonts w:ascii="Times New Roman" w:hAnsi="Times New Roman"/>
                  <w:color w:val="0000FF"/>
                  <w:u w:val="single"/>
                  <w:lang w:val="ru-RU"/>
                </w:rPr>
                <w:t>9</w:t>
              </w:r>
              <w:r>
                <w:rPr>
                  <w:rFonts w:ascii="Times New Roman" w:hAnsi="Times New Roman"/>
                  <w:color w:val="0000FF"/>
                  <w:u w:val="single"/>
                </w:rPr>
                <w:t>a</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8</w:t>
            </w:r>
          </w:p>
        </w:tc>
        <w:tc>
          <w:tcPr>
            <w:tcW w:w="3432" w:type="dxa"/>
            <w:tcMar>
              <w:top w:w="50" w:type="dxa"/>
              <w:left w:w="100" w:type="dxa"/>
            </w:tcMar>
            <w:vAlign w:val="center"/>
          </w:tcPr>
          <w:p w:rsidR="00082812" w:rsidRDefault="004F6D3B">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/886570</w:t>
              </w:r>
              <w:r>
                <w:rPr>
                  <w:rFonts w:ascii="Times New Roman" w:hAnsi="Times New Roman"/>
                  <w:color w:val="0000FF"/>
                  <w:u w:val="single"/>
                </w:rPr>
                <w:t>b</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9</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/88657288</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10</w:t>
            </w:r>
          </w:p>
        </w:tc>
        <w:tc>
          <w:tcPr>
            <w:tcW w:w="3432" w:type="dxa"/>
            <w:tcMar>
              <w:top w:w="50" w:type="dxa"/>
              <w:left w:w="100" w:type="dxa"/>
            </w:tcMar>
            <w:vAlign w:val="center"/>
          </w:tcPr>
          <w:p w:rsidR="00082812" w:rsidRDefault="004F6D3B">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/88657440</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/8865759</w:t>
              </w:r>
              <w:r>
                <w:rPr>
                  <w:rFonts w:ascii="Times New Roman" w:hAnsi="Times New Roman"/>
                  <w:color w:val="0000FF"/>
                  <w:u w:val="single"/>
                </w:rPr>
                <w:t>e</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13</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/886576</w:t>
              </w:r>
              <w:r>
                <w:rPr>
                  <w:rFonts w:ascii="Times New Roman" w:hAnsi="Times New Roman"/>
                  <w:color w:val="0000FF"/>
                  <w:u w:val="single"/>
                </w:rPr>
                <w:t>de</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14</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Влияние климатических условий на жизнь людей. Глобальные изменения климата и различные </w:t>
            </w:r>
            <w:r w:rsidRPr="004F6D3B">
              <w:rPr>
                <w:rFonts w:ascii="Times New Roman" w:hAnsi="Times New Roman"/>
                <w:color w:val="000000"/>
                <w:sz w:val="24"/>
                <w:lang w:val="ru-RU"/>
              </w:rPr>
              <w:lastRenderedPageBreak/>
              <w:t>точки зрения на их причины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/88657800</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w:t>
              </w:r>
              <w:r>
                <w:rPr>
                  <w:rFonts w:ascii="Times New Roman" w:hAnsi="Times New Roman"/>
                  <w:color w:val="0000FF"/>
                  <w:u w:val="single"/>
                </w:rPr>
                <w:t>b</w:t>
              </w:r>
              <w:r w:rsidRPr="004F6D3B">
                <w:rPr>
                  <w:rFonts w:ascii="Times New Roman" w:hAnsi="Times New Roman"/>
                  <w:color w:val="0000FF"/>
                  <w:u w:val="single"/>
                  <w:lang w:val="ru-RU"/>
                </w:rPr>
                <w:t>3</w:t>
              </w:r>
              <w:r>
                <w:rPr>
                  <w:rFonts w:ascii="Times New Roman" w:hAnsi="Times New Roman"/>
                  <w:color w:val="0000FF"/>
                  <w:u w:val="single"/>
                </w:rPr>
                <w:t>e</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16</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w:t>
              </w:r>
              <w:r>
                <w:rPr>
                  <w:rFonts w:ascii="Times New Roman" w:hAnsi="Times New Roman"/>
                  <w:color w:val="0000FF"/>
                  <w:u w:val="single"/>
                </w:rPr>
                <w:t>ca</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17</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/88658444</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18</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/886586</w:t>
              </w:r>
              <w:r>
                <w:rPr>
                  <w:rFonts w:ascii="Times New Roman" w:hAnsi="Times New Roman"/>
                  <w:color w:val="0000FF"/>
                  <w:u w:val="single"/>
                </w:rPr>
                <w:t>c</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19</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Соленость и карта солености поверхностных вод Мирового океана. Практическая работа "Выявление </w:t>
            </w:r>
            <w:proofErr w:type="gramStart"/>
            <w:r w:rsidRPr="004F6D3B">
              <w:rPr>
                <w:rFonts w:ascii="Times New Roman" w:hAnsi="Times New Roman"/>
                <w:color w:val="000000"/>
                <w:sz w:val="24"/>
                <w:lang w:val="ru-RU"/>
              </w:rPr>
              <w:t>закономерностей изменения солёности поверхностных вод Мирового океана</w:t>
            </w:r>
            <w:proofErr w:type="gramEnd"/>
            <w:r w:rsidRPr="004F6D3B">
              <w:rPr>
                <w:rFonts w:ascii="Times New Roman" w:hAnsi="Times New Roman"/>
                <w:color w:val="000000"/>
                <w:sz w:val="24"/>
                <w:lang w:val="ru-RU"/>
              </w:rPr>
              <w:t xml:space="preserve">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/88657</w:t>
              </w:r>
              <w:r>
                <w:rPr>
                  <w:rFonts w:ascii="Times New Roman" w:hAnsi="Times New Roman"/>
                  <w:color w:val="0000FF"/>
                  <w:u w:val="single"/>
                </w:rPr>
                <w:t>f</w:t>
              </w:r>
              <w:r w:rsidRPr="004F6D3B">
                <w:rPr>
                  <w:rFonts w:ascii="Times New Roman" w:hAnsi="Times New Roman"/>
                  <w:color w:val="0000FF"/>
                  <w:u w:val="single"/>
                  <w:lang w:val="ru-RU"/>
                </w:rPr>
                <w:t>94</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20</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/886587</w:t>
              </w:r>
              <w:r>
                <w:rPr>
                  <w:rFonts w:ascii="Times New Roman" w:hAnsi="Times New Roman"/>
                  <w:color w:val="0000FF"/>
                  <w:u w:val="single"/>
                </w:rPr>
                <w:t>f</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21</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Жизнь в океане. Основные районы рыболовства. Экологические </w:t>
            </w:r>
            <w:r w:rsidRPr="004F6D3B">
              <w:rPr>
                <w:rFonts w:ascii="Times New Roman" w:hAnsi="Times New Roman"/>
                <w:color w:val="000000"/>
                <w:sz w:val="24"/>
                <w:lang w:val="ru-RU"/>
              </w:rPr>
              <w:lastRenderedPageBreak/>
              <w:t>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/88658</w:t>
              </w:r>
              <w:r>
                <w:rPr>
                  <w:rFonts w:ascii="Times New Roman" w:hAnsi="Times New Roman"/>
                  <w:color w:val="0000FF"/>
                  <w:u w:val="single"/>
                </w:rPr>
                <w:t>f</w:t>
              </w:r>
              <w:r w:rsidRPr="004F6D3B">
                <w:rPr>
                  <w:rFonts w:ascii="Times New Roman" w:hAnsi="Times New Roman"/>
                  <w:color w:val="0000FF"/>
                  <w:u w:val="single"/>
                  <w:lang w:val="ru-RU"/>
                </w:rPr>
                <w:t>52</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/886590</w:t>
              </w:r>
              <w:r>
                <w:rPr>
                  <w:rFonts w:ascii="Times New Roman" w:hAnsi="Times New Roman"/>
                  <w:color w:val="0000FF"/>
                  <w:u w:val="single"/>
                </w:rPr>
                <w:t>ce</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23</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/88659272</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24</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Методы определения численности населения, переписи населения. Практическая работа "Определение, сравнение </w:t>
            </w:r>
            <w:proofErr w:type="gramStart"/>
            <w:r w:rsidRPr="004F6D3B">
              <w:rPr>
                <w:rFonts w:ascii="Times New Roman" w:hAnsi="Times New Roman"/>
                <w:color w:val="000000"/>
                <w:sz w:val="24"/>
                <w:lang w:val="ru-RU"/>
              </w:rPr>
              <w:t>темпов изменения численности населения отдельных регионов мира</w:t>
            </w:r>
            <w:proofErr w:type="gramEnd"/>
            <w:r w:rsidRPr="004F6D3B">
              <w:rPr>
                <w:rFonts w:ascii="Times New Roman" w:hAnsi="Times New Roman"/>
                <w:color w:val="000000"/>
                <w:sz w:val="24"/>
                <w:lang w:val="ru-RU"/>
              </w:rPr>
              <w:t xml:space="preserve"> по статистическим материалам"</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/8865939</w:t>
              </w:r>
              <w:r>
                <w:rPr>
                  <w:rFonts w:ascii="Times New Roman" w:hAnsi="Times New Roman"/>
                  <w:color w:val="0000FF"/>
                  <w:u w:val="single"/>
                </w:rPr>
                <w:t>e</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25</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26</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lastRenderedPageBreak/>
              <w:t>Языковая классификация народов мира</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/88659538</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27</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/88659664</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28</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/886597</w:t>
              </w:r>
              <w:r>
                <w:rPr>
                  <w:rFonts w:ascii="Times New Roman" w:hAnsi="Times New Roman"/>
                  <w:color w:val="0000FF"/>
                  <w:u w:val="single"/>
                </w:rPr>
                <w:t>ae</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29</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/886599</w:t>
              </w:r>
              <w:r>
                <w:rPr>
                  <w:rFonts w:ascii="Times New Roman" w:hAnsi="Times New Roman"/>
                  <w:color w:val="0000FF"/>
                  <w:u w:val="single"/>
                </w:rPr>
                <w:t>d</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30</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/88659</w:t>
              </w:r>
              <w:r>
                <w:rPr>
                  <w:rFonts w:ascii="Times New Roman" w:hAnsi="Times New Roman"/>
                  <w:color w:val="0000FF"/>
                  <w:u w:val="single"/>
                </w:rPr>
                <w:t>b</w:t>
              </w:r>
              <w:r w:rsidRPr="004F6D3B">
                <w:rPr>
                  <w:rFonts w:ascii="Times New Roman" w:hAnsi="Times New Roman"/>
                  <w:color w:val="0000FF"/>
                  <w:u w:val="single"/>
                  <w:lang w:val="ru-RU"/>
                </w:rPr>
                <w:t>28</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31</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ab</w:t>
              </w:r>
              <w:r w:rsidRPr="004F6D3B">
                <w:rPr>
                  <w:rFonts w:ascii="Times New Roman" w:hAnsi="Times New Roman"/>
                  <w:color w:val="0000FF"/>
                  <w:u w:val="single"/>
                  <w:lang w:val="ru-RU"/>
                </w:rPr>
                <w:t>2</w:t>
              </w:r>
              <w:r>
                <w:rPr>
                  <w:rFonts w:ascii="Times New Roman" w:hAnsi="Times New Roman"/>
                  <w:color w:val="0000FF"/>
                  <w:u w:val="single"/>
                </w:rPr>
                <w:t>c</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32</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a</w:t>
              </w:r>
              <w:r w:rsidRPr="004F6D3B">
                <w:rPr>
                  <w:rFonts w:ascii="Times New Roman" w:hAnsi="Times New Roman"/>
                  <w:color w:val="0000FF"/>
                  <w:u w:val="single"/>
                  <w:lang w:val="ru-RU"/>
                </w:rPr>
                <w:t>4</w:t>
              </w:r>
              <w:r>
                <w:rPr>
                  <w:rFonts w:ascii="Times New Roman" w:hAnsi="Times New Roman"/>
                  <w:color w:val="0000FF"/>
                  <w:u w:val="single"/>
                </w:rPr>
                <w:t>ce</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33</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Африка. Крупнейшие по </w:t>
            </w:r>
            <w:r w:rsidRPr="004F6D3B">
              <w:rPr>
                <w:rFonts w:ascii="Times New Roman" w:hAnsi="Times New Roman"/>
                <w:color w:val="000000"/>
                <w:sz w:val="24"/>
                <w:lang w:val="ru-RU"/>
              </w:rPr>
              <w:lastRenderedPageBreak/>
              <w:t>территории и численности населения страны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a</w:t>
              </w:r>
              <w:r w:rsidRPr="004F6D3B">
                <w:rPr>
                  <w:rFonts w:ascii="Times New Roman" w:hAnsi="Times New Roman"/>
                  <w:color w:val="0000FF"/>
                  <w:u w:val="single"/>
                  <w:lang w:val="ru-RU"/>
                </w:rPr>
                <w:t>62</w:t>
              </w:r>
              <w:r>
                <w:rPr>
                  <w:rFonts w:ascii="Times New Roman" w:hAnsi="Times New Roman"/>
                  <w:color w:val="0000FF"/>
                  <w:u w:val="single"/>
                </w:rPr>
                <w:t>c</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ab</w:t>
              </w:r>
              <w:r w:rsidRPr="004F6D3B">
                <w:rPr>
                  <w:rFonts w:ascii="Times New Roman" w:hAnsi="Times New Roman"/>
                  <w:color w:val="0000FF"/>
                  <w:u w:val="single"/>
                  <w:lang w:val="ru-RU"/>
                </w:rPr>
                <w:t>2</w:t>
              </w:r>
              <w:r>
                <w:rPr>
                  <w:rFonts w:ascii="Times New Roman" w:hAnsi="Times New Roman"/>
                  <w:color w:val="0000FF"/>
                  <w:u w:val="single"/>
                </w:rPr>
                <w:t>c</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35</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b</w:t>
              </w:r>
              <w:r w:rsidRPr="004F6D3B">
                <w:rPr>
                  <w:rFonts w:ascii="Times New Roman" w:hAnsi="Times New Roman"/>
                  <w:color w:val="0000FF"/>
                  <w:u w:val="single"/>
                  <w:lang w:val="ru-RU"/>
                </w:rPr>
                <w:t>72</w:t>
              </w:r>
              <w:r>
                <w:rPr>
                  <w:rFonts w:ascii="Times New Roman" w:hAnsi="Times New Roman"/>
                  <w:color w:val="0000FF"/>
                  <w:u w:val="single"/>
                </w:rPr>
                <w:t>a</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36</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a</w:t>
              </w:r>
              <w:r w:rsidRPr="004F6D3B">
                <w:rPr>
                  <w:rFonts w:ascii="Times New Roman" w:hAnsi="Times New Roman"/>
                  <w:color w:val="0000FF"/>
                  <w:u w:val="single"/>
                  <w:lang w:val="ru-RU"/>
                </w:rPr>
                <w:t>79</w:t>
              </w:r>
              <w:r>
                <w:rPr>
                  <w:rFonts w:ascii="Times New Roman" w:hAnsi="Times New Roman"/>
                  <w:color w:val="0000FF"/>
                  <w:u w:val="single"/>
                </w:rPr>
                <w:t>e</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37</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ac</w:t>
              </w:r>
              <w:r w:rsidRPr="004F6D3B">
                <w:rPr>
                  <w:rFonts w:ascii="Times New Roman" w:hAnsi="Times New Roman"/>
                  <w:color w:val="0000FF"/>
                  <w:u w:val="single"/>
                  <w:lang w:val="ru-RU"/>
                </w:rPr>
                <w:t>76</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38</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b</w:t>
              </w:r>
              <w:r w:rsidRPr="004F6D3B">
                <w:rPr>
                  <w:rFonts w:ascii="Times New Roman" w:hAnsi="Times New Roman"/>
                  <w:color w:val="0000FF"/>
                  <w:u w:val="single"/>
                  <w:lang w:val="ru-RU"/>
                </w:rPr>
                <w:t>932</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39</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a</w:t>
              </w:r>
              <w:r w:rsidRPr="004F6D3B">
                <w:rPr>
                  <w:rFonts w:ascii="Times New Roman" w:hAnsi="Times New Roman"/>
                  <w:color w:val="0000FF"/>
                  <w:u w:val="single"/>
                  <w:lang w:val="ru-RU"/>
                </w:rPr>
                <w:t>97</w:t>
              </w:r>
              <w:r>
                <w:rPr>
                  <w:rFonts w:ascii="Times New Roman" w:hAnsi="Times New Roman"/>
                  <w:color w:val="0000FF"/>
                  <w:u w:val="single"/>
                </w:rPr>
                <w:t>e</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40</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Австралия и Океания. Население. Политическая карта. Изменение </w:t>
            </w:r>
            <w:r w:rsidRPr="004F6D3B">
              <w:rPr>
                <w:rFonts w:ascii="Times New Roman" w:hAnsi="Times New Roman"/>
                <w:color w:val="000000"/>
                <w:sz w:val="24"/>
                <w:lang w:val="ru-RU"/>
              </w:rPr>
              <w:lastRenderedPageBreak/>
              <w:t>природы под влиянием хозяйственной деятельности человека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ad</w:t>
              </w:r>
              <w:r w:rsidRPr="004F6D3B">
                <w:rPr>
                  <w:rFonts w:ascii="Times New Roman" w:hAnsi="Times New Roman"/>
                  <w:color w:val="0000FF"/>
                  <w:u w:val="single"/>
                  <w:lang w:val="ru-RU"/>
                </w:rPr>
                <w:t>98</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ba</w:t>
              </w:r>
              <w:r w:rsidRPr="004F6D3B">
                <w:rPr>
                  <w:rFonts w:ascii="Times New Roman" w:hAnsi="Times New Roman"/>
                  <w:color w:val="0000FF"/>
                  <w:u w:val="single"/>
                  <w:lang w:val="ru-RU"/>
                </w:rPr>
                <w:t>86</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42</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43</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44</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45</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bba</w:t>
              </w:r>
              <w:r w:rsidRPr="004F6D3B">
                <w:rPr>
                  <w:rFonts w:ascii="Times New Roman" w:hAnsi="Times New Roman"/>
                  <w:color w:val="0000FF"/>
                  <w:u w:val="single"/>
                  <w:lang w:val="ru-RU"/>
                </w:rPr>
                <w:t>8</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46</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47</w:t>
            </w:r>
          </w:p>
        </w:tc>
        <w:tc>
          <w:tcPr>
            <w:tcW w:w="3432" w:type="dxa"/>
            <w:tcMar>
              <w:top w:w="50" w:type="dxa"/>
              <w:left w:w="100" w:type="dxa"/>
            </w:tcMar>
            <w:vAlign w:val="center"/>
          </w:tcPr>
          <w:p w:rsidR="00082812" w:rsidRDefault="004F6D3B">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be</w:t>
              </w:r>
              <w:r w:rsidRPr="004F6D3B">
                <w:rPr>
                  <w:rFonts w:ascii="Times New Roman" w:hAnsi="Times New Roman"/>
                  <w:color w:val="0000FF"/>
                  <w:u w:val="single"/>
                  <w:lang w:val="ru-RU"/>
                </w:rPr>
                <w:t>6</w:t>
              </w:r>
              <w:r>
                <w:rPr>
                  <w:rFonts w:ascii="Times New Roman" w:hAnsi="Times New Roman"/>
                  <w:color w:val="0000FF"/>
                  <w:u w:val="single"/>
                </w:rPr>
                <w:t>e</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48</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Северная Америка. Основные </w:t>
            </w:r>
            <w:r w:rsidRPr="004F6D3B">
              <w:rPr>
                <w:rFonts w:ascii="Times New Roman" w:hAnsi="Times New Roman"/>
                <w:color w:val="000000"/>
                <w:sz w:val="24"/>
                <w:lang w:val="ru-RU"/>
              </w:rPr>
              <w:lastRenderedPageBreak/>
              <w:t xml:space="preserve">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c</w:t>
              </w:r>
              <w:r w:rsidRPr="004F6D3B">
                <w:rPr>
                  <w:rFonts w:ascii="Times New Roman" w:hAnsi="Times New Roman"/>
                  <w:color w:val="0000FF"/>
                  <w:u w:val="single"/>
                  <w:lang w:val="ru-RU"/>
                </w:rPr>
                <w:t>4</w:t>
              </w:r>
              <w:r>
                <w:rPr>
                  <w:rFonts w:ascii="Times New Roman" w:hAnsi="Times New Roman"/>
                  <w:color w:val="0000FF"/>
                  <w:u w:val="single"/>
                </w:rPr>
                <w:t>d</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50</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ca</w:t>
              </w:r>
              <w:r w:rsidRPr="004F6D3B">
                <w:rPr>
                  <w:rFonts w:ascii="Times New Roman" w:hAnsi="Times New Roman"/>
                  <w:color w:val="0000FF"/>
                  <w:u w:val="single"/>
                  <w:lang w:val="ru-RU"/>
                </w:rPr>
                <w:t>6</w:t>
              </w:r>
              <w:r>
                <w:rPr>
                  <w:rFonts w:ascii="Times New Roman" w:hAnsi="Times New Roman"/>
                  <w:color w:val="0000FF"/>
                  <w:u w:val="single"/>
                </w:rPr>
                <w:t>c</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51</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52</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53</w:t>
            </w:r>
          </w:p>
        </w:tc>
        <w:tc>
          <w:tcPr>
            <w:tcW w:w="3432" w:type="dxa"/>
            <w:tcMar>
              <w:top w:w="50" w:type="dxa"/>
              <w:left w:w="100" w:type="dxa"/>
            </w:tcMar>
            <w:vAlign w:val="center"/>
          </w:tcPr>
          <w:p w:rsidR="00082812" w:rsidRDefault="004F6D3B">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bfb</w:t>
              </w:r>
              <w:r w:rsidRPr="004F6D3B">
                <w:rPr>
                  <w:rFonts w:ascii="Times New Roman" w:hAnsi="Times New Roman"/>
                  <w:color w:val="0000FF"/>
                  <w:u w:val="single"/>
                  <w:lang w:val="ru-RU"/>
                </w:rPr>
                <w:t>8</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54</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c</w:t>
              </w:r>
              <w:r w:rsidRPr="004F6D3B">
                <w:rPr>
                  <w:rFonts w:ascii="Times New Roman" w:hAnsi="Times New Roman"/>
                  <w:color w:val="0000FF"/>
                  <w:u w:val="single"/>
                  <w:lang w:val="ru-RU"/>
                </w:rPr>
                <w:t>0</w:t>
              </w:r>
              <w:r>
                <w:rPr>
                  <w:rFonts w:ascii="Times New Roman" w:hAnsi="Times New Roman"/>
                  <w:color w:val="0000FF"/>
                  <w:u w:val="single"/>
                </w:rPr>
                <w:t>d</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55</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c</w:t>
              </w:r>
              <w:r w:rsidRPr="004F6D3B">
                <w:rPr>
                  <w:rFonts w:ascii="Times New Roman" w:hAnsi="Times New Roman"/>
                  <w:color w:val="0000FF"/>
                  <w:u w:val="single"/>
                  <w:lang w:val="ru-RU"/>
                </w:rPr>
                <w:t>620</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56</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Евразия. Основные черты </w:t>
            </w:r>
            <w:r w:rsidRPr="004F6D3B">
              <w:rPr>
                <w:rFonts w:ascii="Times New Roman" w:hAnsi="Times New Roman"/>
                <w:color w:val="000000"/>
                <w:sz w:val="24"/>
                <w:lang w:val="ru-RU"/>
              </w:rPr>
              <w:lastRenderedPageBreak/>
              <w:t>внутренних вод и определяющие их факторы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c</w:t>
              </w:r>
              <w:r w:rsidRPr="004F6D3B">
                <w:rPr>
                  <w:rFonts w:ascii="Times New Roman" w:hAnsi="Times New Roman"/>
                  <w:color w:val="0000FF"/>
                  <w:u w:val="single"/>
                  <w:lang w:val="ru-RU"/>
                </w:rPr>
                <w:t>7</w:t>
              </w:r>
              <w:r>
                <w:rPr>
                  <w:rFonts w:ascii="Times New Roman" w:hAnsi="Times New Roman"/>
                  <w:color w:val="0000FF"/>
                  <w:u w:val="single"/>
                </w:rPr>
                <w:t>b</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58</w:t>
            </w:r>
          </w:p>
        </w:tc>
        <w:tc>
          <w:tcPr>
            <w:tcW w:w="3432" w:type="dxa"/>
            <w:tcMar>
              <w:top w:w="50" w:type="dxa"/>
              <w:left w:w="100" w:type="dxa"/>
            </w:tcMar>
            <w:vAlign w:val="center"/>
          </w:tcPr>
          <w:p w:rsidR="00082812" w:rsidRDefault="004F6D3B">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cbac</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59</w:t>
            </w:r>
          </w:p>
        </w:tc>
        <w:tc>
          <w:tcPr>
            <w:tcW w:w="3432" w:type="dxa"/>
            <w:tcMar>
              <w:top w:w="50" w:type="dxa"/>
              <w:left w:w="100" w:type="dxa"/>
            </w:tcMar>
            <w:vAlign w:val="center"/>
          </w:tcPr>
          <w:p w:rsidR="00082812" w:rsidRDefault="004F6D3B">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d</w:t>
              </w:r>
              <w:r w:rsidRPr="004F6D3B">
                <w:rPr>
                  <w:rFonts w:ascii="Times New Roman" w:hAnsi="Times New Roman"/>
                  <w:color w:val="0000FF"/>
                  <w:u w:val="single"/>
                  <w:lang w:val="ru-RU"/>
                </w:rPr>
                <w:t>2</w:t>
              </w:r>
              <w:r>
                <w:rPr>
                  <w:rFonts w:ascii="Times New Roman" w:hAnsi="Times New Roman"/>
                  <w:color w:val="0000FF"/>
                  <w:u w:val="single"/>
                </w:rPr>
                <w:t>e</w:t>
              </w:r>
              <w:r w:rsidRPr="004F6D3B">
                <w:rPr>
                  <w:rFonts w:ascii="Times New Roman" w:hAnsi="Times New Roman"/>
                  <w:color w:val="0000FF"/>
                  <w:u w:val="single"/>
                  <w:lang w:val="ru-RU"/>
                </w:rPr>
                <w:t>6</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60</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61</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cf</w:t>
              </w:r>
              <w:r w:rsidRPr="004F6D3B">
                <w:rPr>
                  <w:rFonts w:ascii="Times New Roman" w:hAnsi="Times New Roman"/>
                  <w:color w:val="0000FF"/>
                  <w:u w:val="single"/>
                  <w:lang w:val="ru-RU"/>
                </w:rPr>
                <w:t>30</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62</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63</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привлечения туристов, </w:t>
            </w:r>
            <w:r w:rsidRPr="004F6D3B">
              <w:rPr>
                <w:rFonts w:ascii="Times New Roman" w:hAnsi="Times New Roman"/>
                <w:color w:val="000000"/>
                <w:sz w:val="24"/>
                <w:lang w:val="ru-RU"/>
              </w:rPr>
              <w:lastRenderedPageBreak/>
              <w:t>создания положительного образа страны и т. д.</w:t>
            </w:r>
            <w:proofErr w:type="gramStart"/>
            <w:r w:rsidRPr="004F6D3B">
              <w:rPr>
                <w:rFonts w:ascii="Times New Roman" w:hAnsi="Times New Roman"/>
                <w:color w:val="000000"/>
                <w:sz w:val="24"/>
                <w:lang w:val="ru-RU"/>
              </w:rPr>
              <w:t xml:space="preserve"> )</w:t>
            </w:r>
            <w:proofErr w:type="gramEnd"/>
            <w:r w:rsidRPr="004F6D3B">
              <w:rPr>
                <w:rFonts w:ascii="Times New Roman" w:hAnsi="Times New Roman"/>
                <w:color w:val="000000"/>
                <w:sz w:val="24"/>
                <w:lang w:val="ru-RU"/>
              </w:rPr>
              <w:t>"</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d</w:t>
              </w:r>
              <w:r w:rsidRPr="004F6D3B">
                <w:rPr>
                  <w:rFonts w:ascii="Times New Roman" w:hAnsi="Times New Roman"/>
                  <w:color w:val="0000FF"/>
                  <w:u w:val="single"/>
                  <w:lang w:val="ru-RU"/>
                </w:rPr>
                <w:t>4</w:t>
              </w:r>
              <w:r>
                <w:rPr>
                  <w:rFonts w:ascii="Times New Roman" w:hAnsi="Times New Roman"/>
                  <w:color w:val="0000FF"/>
                  <w:u w:val="single"/>
                </w:rPr>
                <w:t>b</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d</w:t>
              </w:r>
              <w:r w:rsidRPr="004F6D3B">
                <w:rPr>
                  <w:rFonts w:ascii="Times New Roman" w:hAnsi="Times New Roman"/>
                  <w:color w:val="0000FF"/>
                  <w:u w:val="single"/>
                  <w:lang w:val="ru-RU"/>
                </w:rPr>
                <w:t>6</w:t>
              </w:r>
              <w:r>
                <w:rPr>
                  <w:rFonts w:ascii="Times New Roman" w:hAnsi="Times New Roman"/>
                  <w:color w:val="0000FF"/>
                  <w:u w:val="single"/>
                </w:rPr>
                <w:t>ba</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65</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d</w:t>
              </w:r>
              <w:r w:rsidRPr="004F6D3B">
                <w:rPr>
                  <w:rFonts w:ascii="Times New Roman" w:hAnsi="Times New Roman"/>
                  <w:color w:val="0000FF"/>
                  <w:u w:val="single"/>
                  <w:lang w:val="ru-RU"/>
                </w:rPr>
                <w:t>7</w:t>
              </w:r>
              <w:r>
                <w:rPr>
                  <w:rFonts w:ascii="Times New Roman" w:hAnsi="Times New Roman"/>
                  <w:color w:val="0000FF"/>
                  <w:u w:val="single"/>
                </w:rPr>
                <w:t>fa</w:t>
              </w:r>
            </w:hyperlink>
          </w:p>
        </w:tc>
      </w:tr>
      <w:tr w:rsidR="00082812" w:rsidRPr="00630539">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66</w:t>
            </w:r>
          </w:p>
        </w:tc>
        <w:tc>
          <w:tcPr>
            <w:tcW w:w="343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Международное сотрудничество в охране природе</w:t>
            </w:r>
          </w:p>
        </w:tc>
        <w:tc>
          <w:tcPr>
            <w:tcW w:w="802"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d</w:t>
              </w:r>
              <w:r w:rsidRPr="004F6D3B">
                <w:rPr>
                  <w:rFonts w:ascii="Times New Roman" w:hAnsi="Times New Roman"/>
                  <w:color w:val="0000FF"/>
                  <w:u w:val="single"/>
                  <w:lang w:val="ru-RU"/>
                </w:rPr>
                <w:t>962</w:t>
              </w:r>
            </w:hyperlink>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67</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trPr>
          <w:trHeight w:val="144"/>
          <w:tblCellSpacing w:w="20" w:type="nil"/>
        </w:trPr>
        <w:tc>
          <w:tcPr>
            <w:tcW w:w="361" w:type="dxa"/>
            <w:tcMar>
              <w:top w:w="50" w:type="dxa"/>
              <w:left w:w="100" w:type="dxa"/>
            </w:tcMar>
            <w:vAlign w:val="center"/>
          </w:tcPr>
          <w:p w:rsidR="00082812" w:rsidRDefault="004F6D3B">
            <w:pPr>
              <w:spacing w:after="0"/>
            </w:pPr>
            <w:r>
              <w:rPr>
                <w:rFonts w:ascii="Times New Roman" w:hAnsi="Times New Roman"/>
                <w:color w:val="000000"/>
                <w:sz w:val="24"/>
              </w:rPr>
              <w:t>68</w:t>
            </w:r>
          </w:p>
        </w:tc>
        <w:tc>
          <w:tcPr>
            <w:tcW w:w="343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Резервный урок. Обобщающее повторение по теме "Взаимодействие природы и человека". </w:t>
            </w:r>
            <w:r>
              <w:rPr>
                <w:rFonts w:ascii="Times New Roman" w:hAnsi="Times New Roman"/>
                <w:color w:val="000000"/>
                <w:sz w:val="24"/>
              </w:rPr>
              <w:t>Контрольная работа по теме "Взаимодействие природы и общества"</w:t>
            </w:r>
          </w:p>
        </w:tc>
        <w:tc>
          <w:tcPr>
            <w:tcW w:w="802"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082812" w:rsidRDefault="00082812">
            <w:pPr>
              <w:spacing w:after="0"/>
              <w:ind w:left="135"/>
            </w:pPr>
          </w:p>
        </w:tc>
        <w:tc>
          <w:tcPr>
            <w:tcW w:w="1944" w:type="dxa"/>
            <w:tcMar>
              <w:top w:w="50" w:type="dxa"/>
              <w:left w:w="100" w:type="dxa"/>
            </w:tcMar>
            <w:vAlign w:val="center"/>
          </w:tcPr>
          <w:p w:rsidR="00082812" w:rsidRDefault="00082812">
            <w:pPr>
              <w:spacing w:after="0"/>
              <w:ind w:left="135"/>
            </w:pPr>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lastRenderedPageBreak/>
              <w:t>ОБЩЕЕ КОЛИЧЕСТВО ЧАСОВ ПО ПРОГРАММЕ</w:t>
            </w:r>
          </w:p>
        </w:tc>
        <w:tc>
          <w:tcPr>
            <w:tcW w:w="1261"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3"/>
        <w:gridCol w:w="4160"/>
        <w:gridCol w:w="1106"/>
        <w:gridCol w:w="1841"/>
        <w:gridCol w:w="1910"/>
        <w:gridCol w:w="1347"/>
        <w:gridCol w:w="2873"/>
      </w:tblGrid>
      <w:tr w:rsidR="00082812">
        <w:trPr>
          <w:trHeight w:val="144"/>
          <w:tblCellSpacing w:w="20" w:type="nil"/>
        </w:trPr>
        <w:tc>
          <w:tcPr>
            <w:tcW w:w="333"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3872"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Тема урока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Дата изучения </w:t>
            </w:r>
          </w:p>
          <w:p w:rsidR="00082812" w:rsidRDefault="00082812">
            <w:pPr>
              <w:spacing w:after="0"/>
              <w:ind w:left="135"/>
            </w:pPr>
          </w:p>
        </w:tc>
        <w:tc>
          <w:tcPr>
            <w:tcW w:w="1889"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756"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441"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546"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4F6D3B">
              <w:rPr>
                <w:rFonts w:ascii="Times New Roman" w:hAnsi="Times New Roman"/>
                <w:color w:val="000000"/>
                <w:sz w:val="24"/>
                <w:lang w:val="ru-RU"/>
              </w:rPr>
              <w:t>—</w:t>
            </w:r>
            <w:r>
              <w:rPr>
                <w:rFonts w:ascii="Times New Roman" w:hAnsi="Times New Roman"/>
                <w:color w:val="000000"/>
                <w:sz w:val="24"/>
              </w:rPr>
              <w:t>XVI</w:t>
            </w:r>
            <w:r w:rsidRPr="004F6D3B">
              <w:rPr>
                <w:rFonts w:ascii="Times New Roman" w:hAnsi="Times New Roman"/>
                <w:color w:val="000000"/>
                <w:sz w:val="24"/>
                <w:lang w:val="ru-RU"/>
              </w:rPr>
              <w:t xml:space="preserve"> вв.</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dc</w:t>
              </w:r>
              <w:r w:rsidRPr="004F6D3B">
                <w:rPr>
                  <w:rFonts w:ascii="Times New Roman" w:hAnsi="Times New Roman"/>
                  <w:color w:val="0000FF"/>
                  <w:u w:val="single"/>
                  <w:lang w:val="ru-RU"/>
                </w:rPr>
                <w:t>28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4F6D3B">
              <w:rPr>
                <w:rFonts w:ascii="Times New Roman" w:hAnsi="Times New Roman"/>
                <w:color w:val="000000"/>
                <w:sz w:val="24"/>
                <w:lang w:val="ru-RU"/>
              </w:rPr>
              <w:t>—</w:t>
            </w:r>
            <w:r>
              <w:rPr>
                <w:rFonts w:ascii="Times New Roman" w:hAnsi="Times New Roman"/>
                <w:color w:val="000000"/>
                <w:sz w:val="24"/>
              </w:rPr>
              <w:t>XIX</w:t>
            </w:r>
            <w:r w:rsidRPr="004F6D3B">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e</w:t>
              </w:r>
              <w:r w:rsidRPr="004F6D3B">
                <w:rPr>
                  <w:rFonts w:ascii="Times New Roman" w:hAnsi="Times New Roman"/>
                  <w:color w:val="0000FF"/>
                  <w:u w:val="single"/>
                  <w:lang w:val="ru-RU"/>
                </w:rPr>
                <w:t>088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Изменения внешних границ России в ХХ </w:t>
            </w:r>
            <w:proofErr w:type="gramStart"/>
            <w:r w:rsidRPr="004F6D3B">
              <w:rPr>
                <w:rFonts w:ascii="Times New Roman" w:hAnsi="Times New Roman"/>
                <w:color w:val="000000"/>
                <w:sz w:val="24"/>
                <w:lang w:val="ru-RU"/>
              </w:rPr>
              <w:t>в</w:t>
            </w:r>
            <w:proofErr w:type="gramEnd"/>
            <w:r w:rsidRPr="004F6D3B">
              <w:rPr>
                <w:rFonts w:ascii="Times New Roman" w:hAnsi="Times New Roman"/>
                <w:color w:val="000000"/>
                <w:sz w:val="24"/>
                <w:lang w:val="ru-RU"/>
              </w:rPr>
              <w:t>.</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e</w:t>
              </w:r>
              <w:r w:rsidRPr="004F6D3B">
                <w:rPr>
                  <w:rFonts w:ascii="Times New Roman" w:hAnsi="Times New Roman"/>
                  <w:color w:val="0000FF"/>
                  <w:u w:val="single"/>
                  <w:lang w:val="ru-RU"/>
                </w:rPr>
                <w:t>254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e</w:t>
              </w:r>
              <w:r w:rsidRPr="004F6D3B">
                <w:rPr>
                  <w:rFonts w:ascii="Times New Roman" w:hAnsi="Times New Roman"/>
                  <w:color w:val="0000FF"/>
                  <w:u w:val="single"/>
                  <w:lang w:val="ru-RU"/>
                </w:rPr>
                <w:t>68</w:t>
              </w:r>
              <w:r>
                <w:rPr>
                  <w:rFonts w:ascii="Times New Roman" w:hAnsi="Times New Roman"/>
                  <w:color w:val="0000FF"/>
                  <w:u w:val="single"/>
                </w:rPr>
                <w:t>c</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e</w:t>
              </w:r>
              <w:r w:rsidRPr="004F6D3B">
                <w:rPr>
                  <w:rFonts w:ascii="Times New Roman" w:hAnsi="Times New Roman"/>
                  <w:color w:val="0000FF"/>
                  <w:u w:val="single"/>
                  <w:lang w:val="ru-RU"/>
                </w:rPr>
                <w:t>506</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6</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e</w:t>
              </w:r>
              <w:r w:rsidRPr="004F6D3B">
                <w:rPr>
                  <w:rFonts w:ascii="Times New Roman" w:hAnsi="Times New Roman"/>
                  <w:color w:val="0000FF"/>
                  <w:u w:val="single"/>
                  <w:lang w:val="ru-RU"/>
                </w:rPr>
                <w:t>3</w:t>
              </w:r>
              <w:r>
                <w:rPr>
                  <w:rFonts w:ascii="Times New Roman" w:hAnsi="Times New Roman"/>
                  <w:color w:val="0000FF"/>
                  <w:u w:val="single"/>
                </w:rPr>
                <w:t>da</w:t>
              </w:r>
            </w:hyperlink>
          </w:p>
        </w:tc>
      </w:tr>
      <w:tr w:rsidR="00082812">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8</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e</w:t>
              </w:r>
              <w:r w:rsidRPr="004F6D3B">
                <w:rPr>
                  <w:rFonts w:ascii="Times New Roman" w:hAnsi="Times New Roman"/>
                  <w:color w:val="0000FF"/>
                  <w:u w:val="single"/>
                  <w:lang w:val="ru-RU"/>
                </w:rPr>
                <w:t>876</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9</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ebe</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10</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ed</w:t>
              </w:r>
              <w:r w:rsidRPr="004F6D3B">
                <w:rPr>
                  <w:rFonts w:ascii="Times New Roman" w:hAnsi="Times New Roman"/>
                  <w:color w:val="0000FF"/>
                  <w:u w:val="single"/>
                  <w:lang w:val="ru-RU"/>
                </w:rPr>
                <w:t>94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w:t>
              </w:r>
              <w:r w:rsidRPr="004F6D3B">
                <w:rPr>
                  <w:rFonts w:ascii="Times New Roman" w:hAnsi="Times New Roman"/>
                  <w:color w:val="0000FF"/>
                  <w:u w:val="single"/>
                  <w:lang w:val="ru-RU"/>
                </w:rPr>
                <w:t>140</w:t>
              </w:r>
            </w:hyperlink>
          </w:p>
        </w:tc>
      </w:tr>
      <w:tr w:rsidR="00082812">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13</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Резервный урок. Обобщающее повторение по теме "Географическое пространство </w:t>
            </w:r>
            <w:r w:rsidRPr="004F6D3B">
              <w:rPr>
                <w:rFonts w:ascii="Times New Roman" w:hAnsi="Times New Roman"/>
                <w:color w:val="000000"/>
                <w:sz w:val="24"/>
                <w:lang w:val="ru-RU"/>
              </w:rPr>
              <w:lastRenderedPageBreak/>
              <w:t>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w:t>
              </w:r>
              <w:r w:rsidRPr="004F6D3B">
                <w:rPr>
                  <w:rFonts w:ascii="Times New Roman" w:hAnsi="Times New Roman"/>
                  <w:color w:val="0000FF"/>
                  <w:u w:val="single"/>
                  <w:lang w:val="ru-RU"/>
                </w:rPr>
                <w:t>2</w:t>
              </w:r>
              <w:r>
                <w:rPr>
                  <w:rFonts w:ascii="Times New Roman" w:hAnsi="Times New Roman"/>
                  <w:color w:val="0000FF"/>
                  <w:u w:val="single"/>
                </w:rPr>
                <w:t>b</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14</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w:t>
              </w:r>
              <w:r w:rsidRPr="004F6D3B">
                <w:rPr>
                  <w:rFonts w:ascii="Times New Roman" w:hAnsi="Times New Roman"/>
                  <w:color w:val="0000FF"/>
                  <w:u w:val="single"/>
                  <w:lang w:val="ru-RU"/>
                </w:rPr>
                <w:t>410</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15</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w:t>
              </w:r>
              <w:r w:rsidRPr="004F6D3B">
                <w:rPr>
                  <w:rFonts w:ascii="Times New Roman" w:hAnsi="Times New Roman"/>
                  <w:color w:val="0000FF"/>
                  <w:u w:val="single"/>
                  <w:lang w:val="ru-RU"/>
                </w:rPr>
                <w:t>5</w:t>
              </w:r>
              <w:r>
                <w:rPr>
                  <w:rFonts w:ascii="Times New Roman" w:hAnsi="Times New Roman"/>
                  <w:color w:val="0000FF"/>
                  <w:u w:val="single"/>
                </w:rPr>
                <w:t>b</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16</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w:t>
              </w:r>
              <w:r w:rsidRPr="004F6D3B">
                <w:rPr>
                  <w:rFonts w:ascii="Times New Roman" w:hAnsi="Times New Roman"/>
                  <w:color w:val="0000FF"/>
                  <w:u w:val="single"/>
                  <w:lang w:val="ru-RU"/>
                </w:rPr>
                <w:t>6</w:t>
              </w:r>
              <w:r>
                <w:rPr>
                  <w:rFonts w:ascii="Times New Roman" w:hAnsi="Times New Roman"/>
                  <w:color w:val="0000FF"/>
                  <w:u w:val="single"/>
                </w:rPr>
                <w:t>e</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17</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w:t>
              </w:r>
              <w:r w:rsidRPr="004F6D3B">
                <w:rPr>
                  <w:rFonts w:ascii="Times New Roman" w:hAnsi="Times New Roman"/>
                  <w:color w:val="0000FF"/>
                  <w:u w:val="single"/>
                  <w:lang w:val="ru-RU"/>
                </w:rPr>
                <w:t>7</w:t>
              </w:r>
              <w:r>
                <w:rPr>
                  <w:rFonts w:ascii="Times New Roman" w:hAnsi="Times New Roman"/>
                  <w:color w:val="0000FF"/>
                  <w:u w:val="single"/>
                </w:rPr>
                <w:t>f</w:t>
              </w:r>
              <w:r w:rsidRPr="004F6D3B">
                <w:rPr>
                  <w:rFonts w:ascii="Times New Roman" w:hAnsi="Times New Roman"/>
                  <w:color w:val="0000FF"/>
                  <w:u w:val="single"/>
                  <w:lang w:val="ru-RU"/>
                </w:rPr>
                <w:t>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18</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w:t>
              </w:r>
              <w:r w:rsidRPr="004F6D3B">
                <w:rPr>
                  <w:rFonts w:ascii="Times New Roman" w:hAnsi="Times New Roman"/>
                  <w:color w:val="0000FF"/>
                  <w:u w:val="single"/>
                  <w:lang w:val="ru-RU"/>
                </w:rPr>
                <w:t>91</w:t>
              </w:r>
              <w:r>
                <w:rPr>
                  <w:rFonts w:ascii="Times New Roman" w:hAnsi="Times New Roman"/>
                  <w:color w:val="0000FF"/>
                  <w:u w:val="single"/>
                </w:rPr>
                <w:t>a</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19</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fcf</w:t>
              </w:r>
              <w:r w:rsidRPr="004F6D3B">
                <w:rPr>
                  <w:rFonts w:ascii="Times New Roman" w:hAnsi="Times New Roman"/>
                  <w:color w:val="0000FF"/>
                  <w:u w:val="single"/>
                  <w:lang w:val="ru-RU"/>
                </w:rPr>
                <w:t>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20</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4F6D3B">
              <w:rPr>
                <w:rFonts w:ascii="Times New Roman" w:hAnsi="Times New Roman"/>
                <w:color w:val="000000"/>
                <w:sz w:val="24"/>
                <w:lang w:val="ru-RU"/>
              </w:rPr>
              <w:lastRenderedPageBreak/>
              <w:t>полезных ископаемых по территории страны</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fe</w:t>
              </w:r>
              <w:r w:rsidRPr="004F6D3B">
                <w:rPr>
                  <w:rFonts w:ascii="Times New Roman" w:hAnsi="Times New Roman"/>
                  <w:color w:val="0000FF"/>
                  <w:u w:val="single"/>
                  <w:lang w:val="ru-RU"/>
                </w:rPr>
                <w:t>4</w:t>
              </w:r>
              <w:r>
                <w:rPr>
                  <w:rFonts w:ascii="Times New Roman" w:hAnsi="Times New Roman"/>
                  <w:color w:val="0000FF"/>
                  <w:u w:val="single"/>
                </w:rPr>
                <w:t>c</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/8865</w:t>
              </w:r>
              <w:r>
                <w:rPr>
                  <w:rFonts w:ascii="Times New Roman" w:hAnsi="Times New Roman"/>
                  <w:color w:val="0000FF"/>
                  <w:u w:val="single"/>
                </w:rPr>
                <w:t>ff</w:t>
              </w:r>
              <w:r w:rsidRPr="004F6D3B">
                <w:rPr>
                  <w:rFonts w:ascii="Times New Roman" w:hAnsi="Times New Roman"/>
                  <w:color w:val="0000FF"/>
                  <w:u w:val="single"/>
                  <w:lang w:val="ru-RU"/>
                </w:rPr>
                <w:t>6</w:t>
              </w:r>
              <w:r>
                <w:rPr>
                  <w:rFonts w:ascii="Times New Roman" w:hAnsi="Times New Roman"/>
                  <w:color w:val="0000FF"/>
                  <w:u w:val="single"/>
                </w:rPr>
                <w:t>e</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22</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/886600</w:t>
              </w:r>
              <w:r>
                <w:rPr>
                  <w:rFonts w:ascii="Times New Roman" w:hAnsi="Times New Roman"/>
                  <w:color w:val="0000FF"/>
                  <w:u w:val="single"/>
                </w:rPr>
                <w:t>e</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23</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/88660284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24</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/88660414</w:t>
              </w:r>
            </w:hyperlink>
          </w:p>
        </w:tc>
      </w:tr>
      <w:tr w:rsidR="00082812">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25</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26</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/88660554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27</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/88660888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/886609</w:t>
              </w:r>
              <w:r>
                <w:rPr>
                  <w:rFonts w:ascii="Times New Roman" w:hAnsi="Times New Roman"/>
                  <w:color w:val="0000FF"/>
                  <w:u w:val="single"/>
                </w:rPr>
                <w:t>c</w:t>
              </w:r>
              <w:r w:rsidRPr="004F6D3B">
                <w:rPr>
                  <w:rFonts w:ascii="Times New Roman" w:hAnsi="Times New Roman"/>
                  <w:color w:val="0000FF"/>
                  <w:u w:val="single"/>
                  <w:lang w:val="ru-RU"/>
                </w:rPr>
                <w:t>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29</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w:t>
              </w:r>
              <w:r>
                <w:rPr>
                  <w:rFonts w:ascii="Times New Roman" w:hAnsi="Times New Roman"/>
                  <w:color w:val="0000FF"/>
                  <w:u w:val="single"/>
                </w:rPr>
                <w:t>b</w:t>
              </w:r>
              <w:r w:rsidRPr="004F6D3B">
                <w:rPr>
                  <w:rFonts w:ascii="Times New Roman" w:hAnsi="Times New Roman"/>
                  <w:color w:val="0000FF"/>
                  <w:u w:val="single"/>
                  <w:lang w:val="ru-RU"/>
                </w:rPr>
                <w:t>58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30</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w:t>
              </w:r>
              <w:r>
                <w:rPr>
                  <w:rFonts w:ascii="Times New Roman" w:hAnsi="Times New Roman"/>
                  <w:color w:val="0000FF"/>
                  <w:u w:val="single"/>
                </w:rPr>
                <w:t>d</w:t>
              </w:r>
              <w:r w:rsidRPr="004F6D3B">
                <w:rPr>
                  <w:rFonts w:ascii="Times New Roman" w:hAnsi="Times New Roman"/>
                  <w:color w:val="0000FF"/>
                  <w:u w:val="single"/>
                  <w:lang w:val="ru-RU"/>
                </w:rPr>
                <w:t>06</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31</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/88660</w:t>
              </w:r>
              <w:r>
                <w:rPr>
                  <w:rFonts w:ascii="Times New Roman" w:hAnsi="Times New Roman"/>
                  <w:color w:val="0000FF"/>
                  <w:u w:val="single"/>
                </w:rPr>
                <w:t>e</w:t>
              </w:r>
              <w:r w:rsidRPr="004F6D3B">
                <w:rPr>
                  <w:rFonts w:ascii="Times New Roman" w:hAnsi="Times New Roman"/>
                  <w:color w:val="0000FF"/>
                  <w:u w:val="single"/>
                  <w:lang w:val="ru-RU"/>
                </w:rPr>
                <w:t>64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32</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/88661030</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/88661184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34</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/886612</w:t>
              </w:r>
              <w:r>
                <w:rPr>
                  <w:rFonts w:ascii="Times New Roman" w:hAnsi="Times New Roman"/>
                  <w:color w:val="0000FF"/>
                  <w:u w:val="single"/>
                </w:rPr>
                <w:t>d</w:t>
              </w:r>
              <w:r w:rsidRPr="004F6D3B">
                <w:rPr>
                  <w:rFonts w:ascii="Times New Roman" w:hAnsi="Times New Roman"/>
                  <w:color w:val="0000FF"/>
                  <w:u w:val="single"/>
                  <w:lang w:val="ru-RU"/>
                </w:rPr>
                <w:t>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35</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/886614</w:t>
              </w:r>
              <w:r>
                <w:rPr>
                  <w:rFonts w:ascii="Times New Roman" w:hAnsi="Times New Roman"/>
                  <w:color w:val="0000FF"/>
                  <w:u w:val="single"/>
                </w:rPr>
                <w:t>ae</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36</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/88661602</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37</w:t>
            </w:r>
          </w:p>
        </w:tc>
        <w:tc>
          <w:tcPr>
            <w:tcW w:w="3872" w:type="dxa"/>
            <w:tcMar>
              <w:top w:w="50" w:type="dxa"/>
              <w:left w:w="100" w:type="dxa"/>
            </w:tcMar>
            <w:vAlign w:val="center"/>
          </w:tcPr>
          <w:p w:rsidR="00082812" w:rsidRDefault="004F6D3B">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/88661774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38</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/886618</w:t>
              </w:r>
              <w:r>
                <w:rPr>
                  <w:rFonts w:ascii="Times New Roman" w:hAnsi="Times New Roman"/>
                  <w:color w:val="0000FF"/>
                  <w:u w:val="single"/>
                </w:rPr>
                <w:t>dc</w:t>
              </w:r>
            </w:hyperlink>
          </w:p>
        </w:tc>
      </w:tr>
      <w:tr w:rsidR="00082812">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39</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по темам: "Геологическое строение, </w:t>
            </w:r>
            <w:r w:rsidRPr="004F6D3B">
              <w:rPr>
                <w:rFonts w:ascii="Times New Roman" w:hAnsi="Times New Roman"/>
                <w:color w:val="000000"/>
                <w:sz w:val="24"/>
                <w:lang w:val="ru-RU"/>
              </w:rPr>
              <w:lastRenderedPageBreak/>
              <w:t>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40</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w:t>
              </w:r>
              <w:r>
                <w:rPr>
                  <w:rFonts w:ascii="Times New Roman" w:hAnsi="Times New Roman"/>
                  <w:color w:val="0000FF"/>
                  <w:u w:val="single"/>
                </w:rPr>
                <w:t>b</w:t>
              </w:r>
              <w:r w:rsidRPr="004F6D3B">
                <w:rPr>
                  <w:rFonts w:ascii="Times New Roman" w:hAnsi="Times New Roman"/>
                  <w:color w:val="0000FF"/>
                  <w:u w:val="single"/>
                  <w:lang w:val="ru-RU"/>
                </w:rPr>
                <w:t>48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41</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w:t>
              </w:r>
              <w:r>
                <w:rPr>
                  <w:rFonts w:ascii="Times New Roman" w:hAnsi="Times New Roman"/>
                  <w:color w:val="0000FF"/>
                  <w:u w:val="single"/>
                </w:rPr>
                <w:t>c</w:t>
              </w:r>
              <w:r w:rsidRPr="004F6D3B">
                <w:rPr>
                  <w:rFonts w:ascii="Times New Roman" w:hAnsi="Times New Roman"/>
                  <w:color w:val="0000FF"/>
                  <w:u w:val="single"/>
                  <w:lang w:val="ru-RU"/>
                </w:rPr>
                <w:t>6</w:t>
              </w:r>
              <w:r>
                <w:rPr>
                  <w:rFonts w:ascii="Times New Roman" w:hAnsi="Times New Roman"/>
                  <w:color w:val="0000FF"/>
                  <w:u w:val="single"/>
                </w:rPr>
                <w:t>a</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42</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w:t>
              </w:r>
              <w:r>
                <w:rPr>
                  <w:rFonts w:ascii="Times New Roman" w:hAnsi="Times New Roman"/>
                  <w:color w:val="0000FF"/>
                  <w:u w:val="single"/>
                </w:rPr>
                <w:t>d</w:t>
              </w:r>
              <w:r w:rsidRPr="004F6D3B">
                <w:rPr>
                  <w:rFonts w:ascii="Times New Roman" w:hAnsi="Times New Roman"/>
                  <w:color w:val="0000FF"/>
                  <w:u w:val="single"/>
                  <w:lang w:val="ru-RU"/>
                </w:rPr>
                <w:t>82</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43</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/88661</w:t>
              </w:r>
              <w:r>
                <w:rPr>
                  <w:rFonts w:ascii="Times New Roman" w:hAnsi="Times New Roman"/>
                  <w:color w:val="0000FF"/>
                  <w:u w:val="single"/>
                </w:rPr>
                <w:t>f</w:t>
              </w:r>
              <w:r w:rsidRPr="004F6D3B">
                <w:rPr>
                  <w:rFonts w:ascii="Times New Roman" w:hAnsi="Times New Roman"/>
                  <w:color w:val="0000FF"/>
                  <w:u w:val="single"/>
                  <w:lang w:val="ru-RU"/>
                </w:rPr>
                <w:t>3</w:t>
              </w:r>
              <w:r>
                <w:rPr>
                  <w:rFonts w:ascii="Times New Roman" w:hAnsi="Times New Roman"/>
                  <w:color w:val="0000FF"/>
                  <w:u w:val="single"/>
                </w:rPr>
                <w:t>a</w:t>
              </w:r>
            </w:hyperlink>
          </w:p>
        </w:tc>
      </w:tr>
      <w:tr w:rsidR="00082812">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44</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45</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/8866219</w:t>
              </w:r>
              <w:r>
                <w:rPr>
                  <w:rFonts w:ascii="Times New Roman" w:hAnsi="Times New Roman"/>
                  <w:color w:val="0000FF"/>
                  <w:u w:val="single"/>
                </w:rPr>
                <w:t>c</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46</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/886622</w:t>
              </w:r>
              <w:r>
                <w:rPr>
                  <w:rFonts w:ascii="Times New Roman" w:hAnsi="Times New Roman"/>
                  <w:color w:val="0000FF"/>
                  <w:u w:val="single"/>
                </w:rPr>
                <w:t>d</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47</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/88662462</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48</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Природно-хозяйственные зоны </w:t>
            </w:r>
            <w:r w:rsidRPr="004F6D3B">
              <w:rPr>
                <w:rFonts w:ascii="Times New Roman" w:hAnsi="Times New Roman"/>
                <w:color w:val="000000"/>
                <w:sz w:val="24"/>
                <w:lang w:val="ru-RU"/>
              </w:rPr>
              <w:lastRenderedPageBreak/>
              <w:t>России. Смешанные и широколиственные леса</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/886625</w:t>
              </w:r>
              <w:r>
                <w:rPr>
                  <w:rFonts w:ascii="Times New Roman" w:hAnsi="Times New Roman"/>
                  <w:color w:val="0000FF"/>
                  <w:u w:val="single"/>
                </w:rPr>
                <w:t>ac</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/886626</w:t>
              </w:r>
              <w:r>
                <w:rPr>
                  <w:rFonts w:ascii="Times New Roman" w:hAnsi="Times New Roman"/>
                  <w:color w:val="0000FF"/>
                  <w:u w:val="single"/>
                </w:rPr>
                <w:t>ce</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50</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/88662868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51</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/886629</w:t>
              </w:r>
              <w:r>
                <w:rPr>
                  <w:rFonts w:ascii="Times New Roman" w:hAnsi="Times New Roman"/>
                  <w:color w:val="0000FF"/>
                  <w:u w:val="single"/>
                </w:rPr>
                <w:t>bc</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52</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w:t>
              </w:r>
              <w:r>
                <w:rPr>
                  <w:rFonts w:ascii="Times New Roman" w:hAnsi="Times New Roman"/>
                  <w:color w:val="0000FF"/>
                  <w:u w:val="single"/>
                </w:rPr>
                <w:t>af</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53</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/88662</w:t>
              </w:r>
              <w:r>
                <w:rPr>
                  <w:rFonts w:ascii="Times New Roman" w:hAnsi="Times New Roman"/>
                  <w:color w:val="0000FF"/>
                  <w:u w:val="single"/>
                </w:rPr>
                <w:t>f</w:t>
              </w:r>
              <w:r w:rsidRPr="004F6D3B">
                <w:rPr>
                  <w:rFonts w:ascii="Times New Roman" w:hAnsi="Times New Roman"/>
                  <w:color w:val="0000FF"/>
                  <w:u w:val="single"/>
                  <w:lang w:val="ru-RU"/>
                </w:rPr>
                <w:t>20</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54</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Особо охраняемые природные территории России и своего края. Объекты Всемирного природного </w:t>
            </w:r>
            <w:r w:rsidRPr="004F6D3B">
              <w:rPr>
                <w:rFonts w:ascii="Times New Roman" w:hAnsi="Times New Roman"/>
                <w:color w:val="000000"/>
                <w:sz w:val="24"/>
                <w:lang w:val="ru-RU"/>
              </w:rPr>
              <w:lastRenderedPageBreak/>
              <w:t>наследия ЮНЕСКО; растения и животные, занесённые в Красную книгу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/88663182</w:t>
              </w:r>
            </w:hyperlink>
          </w:p>
        </w:tc>
      </w:tr>
      <w:tr w:rsidR="00082812">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теме "Природно-хозяйственные зоны"</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56</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4F6D3B">
              <w:rPr>
                <w:rFonts w:ascii="Times New Roman" w:hAnsi="Times New Roman"/>
                <w:color w:val="000000"/>
                <w:sz w:val="24"/>
                <w:lang w:val="ru-RU"/>
              </w:rPr>
              <w:t>—</w:t>
            </w:r>
            <w:r>
              <w:rPr>
                <w:rFonts w:ascii="Times New Roman" w:hAnsi="Times New Roman"/>
                <w:color w:val="000000"/>
                <w:sz w:val="24"/>
              </w:rPr>
              <w:t>XXI</w:t>
            </w:r>
            <w:r w:rsidRPr="004F6D3B">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/88663358</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57</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/8866348</w:t>
              </w:r>
              <w:r>
                <w:rPr>
                  <w:rFonts w:ascii="Times New Roman" w:hAnsi="Times New Roman"/>
                  <w:color w:val="0000FF"/>
                  <w:u w:val="single"/>
                </w:rPr>
                <w:t>e</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58</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/886635</w:t>
              </w:r>
              <w:r>
                <w:rPr>
                  <w:rFonts w:ascii="Times New Roman" w:hAnsi="Times New Roman"/>
                  <w:color w:val="0000FF"/>
                  <w:u w:val="single"/>
                </w:rPr>
                <w:t>c</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59</w:t>
            </w:r>
          </w:p>
        </w:tc>
        <w:tc>
          <w:tcPr>
            <w:tcW w:w="3872"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/886636</w:t>
              </w:r>
              <w:r>
                <w:rPr>
                  <w:rFonts w:ascii="Times New Roman" w:hAnsi="Times New Roman"/>
                  <w:color w:val="0000FF"/>
                  <w:u w:val="single"/>
                </w:rPr>
                <w:t>dc</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60</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Городское и сельское население. </w:t>
            </w:r>
            <w:r w:rsidRPr="004F6D3B">
              <w:rPr>
                <w:rFonts w:ascii="Times New Roman" w:hAnsi="Times New Roman"/>
                <w:color w:val="000000"/>
                <w:sz w:val="24"/>
                <w:lang w:val="ru-RU"/>
              </w:rPr>
              <w:lastRenderedPageBreak/>
              <w:t>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/886637</w:t>
              </w:r>
              <w:r>
                <w:rPr>
                  <w:rFonts w:ascii="Times New Roman" w:hAnsi="Times New Roman"/>
                  <w:color w:val="0000FF"/>
                  <w:u w:val="single"/>
                </w:rPr>
                <w:t>f</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/8866393</w:t>
              </w:r>
              <w:r>
                <w:rPr>
                  <w:rFonts w:ascii="Times New Roman" w:hAnsi="Times New Roman"/>
                  <w:color w:val="0000FF"/>
                  <w:u w:val="single"/>
                </w:rPr>
                <w:t>e</w:t>
              </w:r>
            </w:hyperlink>
          </w:p>
        </w:tc>
      </w:tr>
      <w:tr w:rsidR="00082812">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62</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63</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w:t>
              </w:r>
              <w:r>
                <w:rPr>
                  <w:rFonts w:ascii="Times New Roman" w:hAnsi="Times New Roman"/>
                  <w:color w:val="0000FF"/>
                  <w:u w:val="single"/>
                </w:rPr>
                <w:t>a</w:t>
              </w:r>
              <w:r w:rsidRPr="004F6D3B">
                <w:rPr>
                  <w:rFonts w:ascii="Times New Roman" w:hAnsi="Times New Roman"/>
                  <w:color w:val="0000FF"/>
                  <w:u w:val="single"/>
                  <w:lang w:val="ru-RU"/>
                </w:rPr>
                <w:t>60</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64</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w:t>
              </w:r>
              <w:r>
                <w:rPr>
                  <w:rFonts w:ascii="Times New Roman" w:hAnsi="Times New Roman"/>
                  <w:color w:val="0000FF"/>
                  <w:u w:val="single"/>
                </w:rPr>
                <w:t>b</w:t>
              </w:r>
              <w:r w:rsidRPr="004F6D3B">
                <w:rPr>
                  <w:rFonts w:ascii="Times New Roman" w:hAnsi="Times New Roman"/>
                  <w:color w:val="0000FF"/>
                  <w:u w:val="single"/>
                  <w:lang w:val="ru-RU"/>
                </w:rPr>
                <w:t>96</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65</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/88663</w:t>
              </w:r>
              <w:r>
                <w:rPr>
                  <w:rFonts w:ascii="Times New Roman" w:hAnsi="Times New Roman"/>
                  <w:color w:val="0000FF"/>
                  <w:u w:val="single"/>
                </w:rPr>
                <w:t>ede</w:t>
              </w:r>
            </w:hyperlink>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66</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Половозрастные пирамиды. Средняя прогнозируемая продолжительность жизни населения России. Практическая работа "Объяснение </w:t>
            </w:r>
            <w:r w:rsidRPr="004F6D3B">
              <w:rPr>
                <w:rFonts w:ascii="Times New Roman" w:hAnsi="Times New Roman"/>
                <w:color w:val="000000"/>
                <w:sz w:val="24"/>
                <w:lang w:val="ru-RU"/>
              </w:rPr>
              <w:lastRenderedPageBreak/>
              <w:t>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/88664014</w:t>
              </w:r>
            </w:hyperlink>
          </w:p>
        </w:tc>
      </w:tr>
      <w:tr w:rsidR="00082812">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33" w:type="dxa"/>
            <w:tcMar>
              <w:top w:w="50" w:type="dxa"/>
              <w:left w:w="100" w:type="dxa"/>
            </w:tcMar>
            <w:vAlign w:val="center"/>
          </w:tcPr>
          <w:p w:rsidR="00082812" w:rsidRDefault="004F6D3B">
            <w:pPr>
              <w:spacing w:after="0"/>
            </w:pPr>
            <w:r>
              <w:rPr>
                <w:rFonts w:ascii="Times New Roman" w:hAnsi="Times New Roman"/>
                <w:color w:val="000000"/>
                <w:sz w:val="24"/>
              </w:rPr>
              <w:t>68</w:t>
            </w:r>
          </w:p>
        </w:tc>
        <w:tc>
          <w:tcPr>
            <w:tcW w:w="3872"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082812" w:rsidRDefault="00082812">
            <w:pPr>
              <w:spacing w:after="0"/>
              <w:ind w:left="135"/>
            </w:pPr>
          </w:p>
        </w:tc>
        <w:tc>
          <w:tcPr>
            <w:tcW w:w="1889"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/8866450</w:t>
              </w:r>
              <w:r>
                <w:rPr>
                  <w:rFonts w:ascii="Times New Roman" w:hAnsi="Times New Roman"/>
                  <w:color w:val="0000FF"/>
                  <w:u w:val="single"/>
                </w:rPr>
                <w:t>a</w:t>
              </w:r>
            </w:hyperlink>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2 </w:t>
            </w:r>
          </w:p>
        </w:tc>
        <w:tc>
          <w:tcPr>
            <w:tcW w:w="1546"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11 </w:t>
            </w:r>
          </w:p>
        </w:tc>
        <w:tc>
          <w:tcPr>
            <w:tcW w:w="0" w:type="auto"/>
            <w:gridSpan w:val="2"/>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4F6D3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5"/>
        <w:gridCol w:w="3973"/>
        <w:gridCol w:w="1126"/>
        <w:gridCol w:w="1841"/>
        <w:gridCol w:w="1910"/>
        <w:gridCol w:w="1347"/>
        <w:gridCol w:w="3008"/>
      </w:tblGrid>
      <w:tr w:rsidR="00082812">
        <w:trPr>
          <w:trHeight w:val="144"/>
          <w:tblCellSpacing w:w="20" w:type="nil"/>
        </w:trPr>
        <w:tc>
          <w:tcPr>
            <w:tcW w:w="356"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 п/п </w:t>
            </w:r>
          </w:p>
          <w:p w:rsidR="00082812" w:rsidRDefault="00082812">
            <w:pPr>
              <w:spacing w:after="0"/>
              <w:ind w:left="135"/>
            </w:pPr>
          </w:p>
        </w:tc>
        <w:tc>
          <w:tcPr>
            <w:tcW w:w="3520"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Тема урока </w:t>
            </w:r>
          </w:p>
          <w:p w:rsidR="00082812" w:rsidRDefault="00082812">
            <w:pPr>
              <w:spacing w:after="0"/>
              <w:ind w:left="135"/>
            </w:pPr>
          </w:p>
        </w:tc>
        <w:tc>
          <w:tcPr>
            <w:tcW w:w="0" w:type="auto"/>
            <w:gridSpan w:val="3"/>
            <w:tcMar>
              <w:top w:w="50" w:type="dxa"/>
              <w:left w:w="100" w:type="dxa"/>
            </w:tcMar>
            <w:vAlign w:val="center"/>
          </w:tcPr>
          <w:p w:rsidR="00082812" w:rsidRDefault="004F6D3B">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Дата изучения </w:t>
            </w:r>
          </w:p>
          <w:p w:rsidR="00082812" w:rsidRDefault="00082812">
            <w:pPr>
              <w:spacing w:after="0"/>
              <w:ind w:left="135"/>
            </w:pPr>
          </w:p>
        </w:tc>
        <w:tc>
          <w:tcPr>
            <w:tcW w:w="1933" w:type="dxa"/>
            <w:vMerge w:val="restart"/>
            <w:tcMar>
              <w:top w:w="50" w:type="dxa"/>
              <w:left w:w="100" w:type="dxa"/>
            </w:tcMar>
            <w:vAlign w:val="center"/>
          </w:tcPr>
          <w:p w:rsidR="00082812" w:rsidRDefault="004F6D3B">
            <w:pPr>
              <w:spacing w:after="0"/>
              <w:ind w:left="135"/>
            </w:pPr>
            <w:r>
              <w:rPr>
                <w:rFonts w:ascii="Times New Roman" w:hAnsi="Times New Roman"/>
                <w:b/>
                <w:color w:val="000000"/>
                <w:sz w:val="24"/>
              </w:rPr>
              <w:t xml:space="preserve">Электронные цифровые образовательные ресурсы </w:t>
            </w:r>
          </w:p>
          <w:p w:rsidR="00082812" w:rsidRDefault="00082812">
            <w:pPr>
              <w:spacing w:after="0"/>
              <w:ind w:left="135"/>
            </w:pPr>
          </w:p>
        </w:tc>
      </w:tr>
      <w:tr w:rsidR="00082812">
        <w:trPr>
          <w:trHeight w:val="144"/>
          <w:tblCellSpacing w:w="20" w:type="nil"/>
        </w:trPr>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c>
          <w:tcPr>
            <w:tcW w:w="793"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Всего </w:t>
            </w:r>
          </w:p>
          <w:p w:rsidR="00082812" w:rsidRDefault="00082812">
            <w:pPr>
              <w:spacing w:after="0"/>
              <w:ind w:left="135"/>
            </w:pPr>
          </w:p>
        </w:tc>
        <w:tc>
          <w:tcPr>
            <w:tcW w:w="1485"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Контрольные работы </w:t>
            </w:r>
          </w:p>
          <w:p w:rsidR="00082812" w:rsidRDefault="00082812">
            <w:pPr>
              <w:spacing w:after="0"/>
              <w:ind w:left="135"/>
            </w:pPr>
          </w:p>
        </w:tc>
        <w:tc>
          <w:tcPr>
            <w:tcW w:w="1587" w:type="dxa"/>
            <w:tcMar>
              <w:top w:w="50" w:type="dxa"/>
              <w:left w:w="100" w:type="dxa"/>
            </w:tcMar>
            <w:vAlign w:val="center"/>
          </w:tcPr>
          <w:p w:rsidR="00082812" w:rsidRDefault="004F6D3B">
            <w:pPr>
              <w:spacing w:after="0"/>
              <w:ind w:left="135"/>
            </w:pPr>
            <w:r>
              <w:rPr>
                <w:rFonts w:ascii="Times New Roman" w:hAnsi="Times New Roman"/>
                <w:b/>
                <w:color w:val="000000"/>
                <w:sz w:val="24"/>
              </w:rPr>
              <w:t xml:space="preserve">Практические работы </w:t>
            </w:r>
          </w:p>
          <w:p w:rsidR="00082812" w:rsidRDefault="00082812">
            <w:pPr>
              <w:spacing w:after="0"/>
              <w:ind w:left="135"/>
            </w:pPr>
          </w:p>
        </w:tc>
        <w:tc>
          <w:tcPr>
            <w:tcW w:w="0" w:type="auto"/>
            <w:vMerge/>
            <w:tcBorders>
              <w:top w:val="nil"/>
            </w:tcBorders>
            <w:tcMar>
              <w:top w:w="50" w:type="dxa"/>
              <w:left w:w="100" w:type="dxa"/>
            </w:tcMar>
          </w:tcPr>
          <w:p w:rsidR="00082812" w:rsidRDefault="00082812"/>
        </w:tc>
        <w:tc>
          <w:tcPr>
            <w:tcW w:w="0" w:type="auto"/>
            <w:vMerge/>
            <w:tcBorders>
              <w:top w:val="nil"/>
            </w:tcBorders>
            <w:tcMar>
              <w:top w:w="50" w:type="dxa"/>
              <w:left w:w="100" w:type="dxa"/>
            </w:tcMar>
          </w:tcPr>
          <w:p w:rsidR="00082812" w:rsidRDefault="00082812"/>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1</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/886647</w:t>
              </w:r>
              <w:r>
                <w:rPr>
                  <w:rFonts w:ascii="Times New Roman" w:hAnsi="Times New Roman"/>
                  <w:color w:val="0000FF"/>
                  <w:u w:val="single"/>
                </w:rPr>
                <w:t>f</w:t>
              </w:r>
              <w:r w:rsidRPr="004F6D3B">
                <w:rPr>
                  <w:rFonts w:ascii="Times New Roman" w:hAnsi="Times New Roman"/>
                  <w:color w:val="0000FF"/>
                  <w:u w:val="single"/>
                  <w:lang w:val="ru-RU"/>
                </w:rPr>
                <w:t>8</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/8866497</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/88664</w:t>
              </w:r>
              <w:r>
                <w:rPr>
                  <w:rFonts w:ascii="Times New Roman" w:hAnsi="Times New Roman"/>
                  <w:color w:val="0000FF"/>
                  <w:u w:val="single"/>
                </w:rPr>
                <w:t>d</w:t>
              </w:r>
              <w:r w:rsidRPr="004F6D3B">
                <w:rPr>
                  <w:rFonts w:ascii="Times New Roman" w:hAnsi="Times New Roman"/>
                  <w:color w:val="0000FF"/>
                  <w:u w:val="single"/>
                  <w:lang w:val="ru-RU"/>
                </w:rPr>
                <w:t>20</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/8866505</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/886651</w:t>
              </w:r>
              <w:r>
                <w:rPr>
                  <w:rFonts w:ascii="Times New Roman" w:hAnsi="Times New Roman"/>
                  <w:color w:val="0000FF"/>
                  <w:u w:val="single"/>
                </w:rPr>
                <w:t>bc</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/886652</w:t>
              </w:r>
              <w:r>
                <w:rPr>
                  <w:rFonts w:ascii="Times New Roman" w:hAnsi="Times New Roman"/>
                  <w:color w:val="0000FF"/>
                  <w:u w:val="single"/>
                </w:rPr>
                <w:t>f</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7</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/8866541</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8</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/88665586</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9</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w:t>
            </w:r>
            <w:r w:rsidRPr="004F6D3B">
              <w:rPr>
                <w:rFonts w:ascii="Times New Roman" w:hAnsi="Times New Roman"/>
                <w:color w:val="000000"/>
                <w:sz w:val="24"/>
                <w:lang w:val="ru-RU"/>
              </w:rPr>
              <w:lastRenderedPageBreak/>
              <w:t>возможностей для развития энергетики ВИЭ в отдельных регионах страны"</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/88665720</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11</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/88665892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12</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w:t>
              </w:r>
              <w:r>
                <w:rPr>
                  <w:rFonts w:ascii="Times New Roman" w:hAnsi="Times New Roman"/>
                  <w:color w:val="0000FF"/>
                  <w:u w:val="single"/>
                </w:rPr>
                <w:t>a</w:t>
              </w:r>
              <w:r w:rsidRPr="004F6D3B">
                <w:rPr>
                  <w:rFonts w:ascii="Times New Roman" w:hAnsi="Times New Roman"/>
                  <w:color w:val="0000FF"/>
                  <w:u w:val="single"/>
                  <w:lang w:val="ru-RU"/>
                </w:rPr>
                <w:t>5</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13</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sidRPr="004F6D3B">
              <w:rPr>
                <w:rFonts w:ascii="Times New Roman" w:hAnsi="Times New Roman"/>
                <w:color w:val="000000"/>
                <w:sz w:val="24"/>
                <w:lang w:val="ru-RU"/>
              </w:rPr>
              <w:lastRenderedPageBreak/>
              <w:t>предприятий металлургического комплекса в различных регионах страны (по выбору)"</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w:t>
              </w:r>
              <w:r>
                <w:rPr>
                  <w:rFonts w:ascii="Times New Roman" w:hAnsi="Times New Roman"/>
                  <w:color w:val="0000FF"/>
                  <w:u w:val="single"/>
                </w:rPr>
                <w:t>bbc</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w:t>
              </w:r>
              <w:r>
                <w:rPr>
                  <w:rFonts w:ascii="Times New Roman" w:hAnsi="Times New Roman"/>
                  <w:color w:val="0000FF"/>
                  <w:u w:val="single"/>
                </w:rPr>
                <w:t>d</w:t>
              </w:r>
              <w:r w:rsidRPr="004F6D3B">
                <w:rPr>
                  <w:rFonts w:ascii="Times New Roman" w:hAnsi="Times New Roman"/>
                  <w:color w:val="0000FF"/>
                  <w:u w:val="single"/>
                  <w:lang w:val="ru-RU"/>
                </w:rPr>
                <w:t>2</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15</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/88665</w:t>
              </w:r>
              <w:r>
                <w:rPr>
                  <w:rFonts w:ascii="Times New Roman" w:hAnsi="Times New Roman"/>
                  <w:color w:val="0000FF"/>
                  <w:u w:val="single"/>
                </w:rPr>
                <w:t>e</w:t>
              </w:r>
              <w:r w:rsidRPr="004F6D3B">
                <w:rPr>
                  <w:rFonts w:ascii="Times New Roman" w:hAnsi="Times New Roman"/>
                  <w:color w:val="0000FF"/>
                  <w:u w:val="single"/>
                  <w:lang w:val="ru-RU"/>
                </w:rPr>
                <w:t>78</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16</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17</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/886660</w:t>
              </w:r>
              <w:r>
                <w:rPr>
                  <w:rFonts w:ascii="Times New Roman" w:hAnsi="Times New Roman"/>
                  <w:color w:val="0000FF"/>
                  <w:u w:val="single"/>
                </w:rPr>
                <w:t>b</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/886662</w:t>
              </w:r>
              <w:r>
                <w:rPr>
                  <w:rFonts w:ascii="Times New Roman" w:hAnsi="Times New Roman"/>
                  <w:color w:val="0000FF"/>
                  <w:u w:val="single"/>
                </w:rPr>
                <w:t>a</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19</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/88666684</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20</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4F6D3B">
              <w:rPr>
                <w:rFonts w:ascii="Times New Roman" w:hAnsi="Times New Roman"/>
                <w:color w:val="000000"/>
                <w:sz w:val="24"/>
                <w:lang w:val="ru-RU"/>
              </w:rPr>
              <w:t xml:space="preserve"> и </w:t>
            </w:r>
            <w:r>
              <w:rPr>
                <w:rFonts w:ascii="Times New Roman" w:hAnsi="Times New Roman"/>
                <w:color w:val="000000"/>
                <w:sz w:val="24"/>
              </w:rPr>
              <w:t>III</w:t>
            </w:r>
            <w:r w:rsidRPr="004F6D3B">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/886667</w:t>
              </w:r>
              <w:r>
                <w:rPr>
                  <w:rFonts w:ascii="Times New Roman" w:hAnsi="Times New Roman"/>
                  <w:color w:val="0000FF"/>
                  <w:u w:val="single"/>
                </w:rPr>
                <w:t>f</w:t>
              </w:r>
              <w:r w:rsidRPr="004F6D3B">
                <w:rPr>
                  <w:rFonts w:ascii="Times New Roman" w:hAnsi="Times New Roman"/>
                  <w:color w:val="0000FF"/>
                  <w:u w:val="single"/>
                  <w:lang w:val="ru-RU"/>
                </w:rPr>
                <w:t>6</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21</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22</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Агропромышленный комплекс. </w:t>
            </w:r>
            <w:r w:rsidRPr="004F6D3B">
              <w:rPr>
                <w:rFonts w:ascii="Times New Roman" w:hAnsi="Times New Roman"/>
                <w:color w:val="000000"/>
                <w:sz w:val="24"/>
                <w:lang w:val="ru-RU"/>
              </w:rPr>
              <w:lastRenderedPageBreak/>
              <w:t xml:space="preserve">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/88666</w:t>
              </w:r>
              <w:r>
                <w:rPr>
                  <w:rFonts w:ascii="Times New Roman" w:hAnsi="Times New Roman"/>
                  <w:color w:val="0000FF"/>
                  <w:u w:val="single"/>
                </w:rPr>
                <w:t>a</w:t>
              </w:r>
              <w:r w:rsidRPr="004F6D3B">
                <w:rPr>
                  <w:rFonts w:ascii="Times New Roman" w:hAnsi="Times New Roman"/>
                  <w:color w:val="0000FF"/>
                  <w:u w:val="single"/>
                  <w:lang w:val="ru-RU"/>
                </w:rPr>
                <w:t>80</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/88666</w:t>
              </w:r>
              <w:r>
                <w:rPr>
                  <w:rFonts w:ascii="Times New Roman" w:hAnsi="Times New Roman"/>
                  <w:color w:val="0000FF"/>
                  <w:u w:val="single"/>
                </w:rPr>
                <w:t>bc</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24</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/88666</w:t>
              </w:r>
              <w:r>
                <w:rPr>
                  <w:rFonts w:ascii="Times New Roman" w:hAnsi="Times New Roman"/>
                  <w:color w:val="0000FF"/>
                  <w:u w:val="single"/>
                </w:rPr>
                <w:t>f</w:t>
              </w:r>
              <w:r w:rsidRPr="004F6D3B">
                <w:rPr>
                  <w:rFonts w:ascii="Times New Roman" w:hAnsi="Times New Roman"/>
                  <w:color w:val="0000FF"/>
                  <w:u w:val="single"/>
                  <w:lang w:val="ru-RU"/>
                </w:rPr>
                <w:t>12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25</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/8866716</w:t>
              </w:r>
              <w:r>
                <w:rPr>
                  <w:rFonts w:ascii="Times New Roman" w:hAnsi="Times New Roman"/>
                  <w:color w:val="0000FF"/>
                  <w:u w:val="single"/>
                </w:rPr>
                <w:t>a</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26</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27</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Инфраструктурный комплекс</w:t>
            </w:r>
            <w:proofErr w:type="gramStart"/>
            <w:r w:rsidRPr="004F6D3B">
              <w:rPr>
                <w:rFonts w:ascii="Times New Roman" w:hAnsi="Times New Roman"/>
                <w:color w:val="000000"/>
                <w:sz w:val="24"/>
                <w:lang w:val="ru-RU"/>
              </w:rPr>
              <w:t>.Т</w:t>
            </w:r>
            <w:proofErr w:type="gramEnd"/>
            <w:r w:rsidRPr="004F6D3B">
              <w:rPr>
                <w:rFonts w:ascii="Times New Roman" w:hAnsi="Times New Roman"/>
                <w:color w:val="000000"/>
                <w:sz w:val="24"/>
                <w:lang w:val="ru-RU"/>
              </w:rPr>
              <w:t xml:space="preserve">ранспорт. Состав, место и значение в хозяйстве. </w:t>
            </w:r>
            <w:r w:rsidRPr="004F6D3B">
              <w:rPr>
                <w:rFonts w:ascii="Times New Roman" w:hAnsi="Times New Roman"/>
                <w:color w:val="000000"/>
                <w:sz w:val="24"/>
                <w:lang w:val="ru-RU"/>
              </w:rPr>
              <w:lastRenderedPageBreak/>
              <w:t>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/886672</w:t>
              </w:r>
              <w:r>
                <w:rPr>
                  <w:rFonts w:ascii="Times New Roman" w:hAnsi="Times New Roman"/>
                  <w:color w:val="0000FF"/>
                  <w:u w:val="single"/>
                </w:rPr>
                <w:t>e</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/8866748</w:t>
              </w:r>
              <w:r>
                <w:rPr>
                  <w:rFonts w:ascii="Times New Roman" w:hAnsi="Times New Roman"/>
                  <w:color w:val="0000FF"/>
                  <w:u w:val="single"/>
                </w:rPr>
                <w:t>a</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29</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/886675</w:t>
              </w:r>
              <w:r>
                <w:rPr>
                  <w:rFonts w:ascii="Times New Roman" w:hAnsi="Times New Roman"/>
                  <w:color w:val="0000FF"/>
                  <w:u w:val="single"/>
                </w:rPr>
                <w:t>fc</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30</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84124E">
            <w:pPr>
              <w:spacing w:after="0"/>
              <w:ind w:left="135"/>
            </w:pPr>
            <w:hyperlink r:id="rId256">
              <w:r w:rsidR="004F6D3B">
                <w:rPr>
                  <w:rFonts w:ascii="Times New Roman" w:hAnsi="Times New Roman"/>
                  <w:color w:val="0000FF"/>
                  <w:u w:val="single"/>
                </w:rPr>
                <w:t>https://m.edsoo.ru/88667c28]]</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31</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/88667980</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32</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33</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Государственная политика как </w:t>
            </w:r>
            <w:r w:rsidRPr="004F6D3B">
              <w:rPr>
                <w:rFonts w:ascii="Times New Roman" w:hAnsi="Times New Roman"/>
                <w:color w:val="000000"/>
                <w:sz w:val="24"/>
                <w:lang w:val="ru-RU"/>
              </w:rPr>
              <w:lastRenderedPageBreak/>
              <w:t>фактор размещения производства. "Стратегия пространственного развития Российской Федерации до 2025 года": основные положения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/88667</w:t>
              </w:r>
              <w:r>
                <w:rPr>
                  <w:rFonts w:ascii="Times New Roman" w:hAnsi="Times New Roman"/>
                  <w:color w:val="0000FF"/>
                  <w:u w:val="single"/>
                </w:rPr>
                <w:t>f</w:t>
              </w:r>
              <w:r w:rsidRPr="004F6D3B">
                <w:rPr>
                  <w:rFonts w:ascii="Times New Roman" w:hAnsi="Times New Roman"/>
                  <w:color w:val="0000FF"/>
                  <w:u w:val="single"/>
                  <w:lang w:val="ru-RU"/>
                </w:rPr>
                <w:t>84</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/886680</w:t>
              </w:r>
              <w:r>
                <w:rPr>
                  <w:rFonts w:ascii="Times New Roman" w:hAnsi="Times New Roman"/>
                  <w:color w:val="0000FF"/>
                  <w:u w:val="single"/>
                </w:rPr>
                <w:t>c</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35</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/886681</w:t>
              </w:r>
              <w:r>
                <w:rPr>
                  <w:rFonts w:ascii="Times New Roman" w:hAnsi="Times New Roman"/>
                  <w:color w:val="0000FF"/>
                  <w:u w:val="single"/>
                </w:rPr>
                <w:t>e</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36</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/886682</w:t>
              </w:r>
              <w:r>
                <w:rPr>
                  <w:rFonts w:ascii="Times New Roman" w:hAnsi="Times New Roman"/>
                  <w:color w:val="0000FF"/>
                  <w:u w:val="single"/>
                </w:rPr>
                <w:t>fe</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37</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/88668416</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39</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/8866852</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40</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/886687</w:t>
              </w:r>
              <w:r>
                <w:rPr>
                  <w:rFonts w:ascii="Times New Roman" w:hAnsi="Times New Roman"/>
                  <w:color w:val="0000FF"/>
                  <w:u w:val="single"/>
                </w:rPr>
                <w:t>e</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41</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w:t>
              </w:r>
              <w:r>
                <w:rPr>
                  <w:rFonts w:ascii="Times New Roman" w:hAnsi="Times New Roman"/>
                  <w:color w:val="0000FF"/>
                  <w:u w:val="single"/>
                </w:rPr>
                <w:t>a</w:t>
              </w:r>
              <w:r w:rsidRPr="004F6D3B">
                <w:rPr>
                  <w:rFonts w:ascii="Times New Roman" w:hAnsi="Times New Roman"/>
                  <w:color w:val="0000FF"/>
                  <w:u w:val="single"/>
                  <w:lang w:val="ru-RU"/>
                </w:rPr>
                <w:t>7</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42</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w:t>
              </w:r>
              <w:r>
                <w:rPr>
                  <w:rFonts w:ascii="Times New Roman" w:hAnsi="Times New Roman"/>
                  <w:color w:val="0000FF"/>
                  <w:u w:val="single"/>
                </w:rPr>
                <w:t>c</w:t>
              </w:r>
              <w:r w:rsidRPr="004F6D3B">
                <w:rPr>
                  <w:rFonts w:ascii="Times New Roman" w:hAnsi="Times New Roman"/>
                  <w:color w:val="0000FF"/>
                  <w:u w:val="single"/>
                  <w:lang w:val="ru-RU"/>
                </w:rPr>
                <w:t>4</w:t>
              </w:r>
              <w:r>
                <w:rPr>
                  <w:rFonts w:ascii="Times New Roman" w:hAnsi="Times New Roman"/>
                  <w:color w:val="0000FF"/>
                  <w:u w:val="single"/>
                </w:rPr>
                <w:t>a</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43</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w:t>
              </w:r>
              <w:r>
                <w:rPr>
                  <w:rFonts w:ascii="Times New Roman" w:hAnsi="Times New Roman"/>
                  <w:color w:val="0000FF"/>
                  <w:u w:val="single"/>
                </w:rPr>
                <w:t>d</w:t>
              </w:r>
              <w:r w:rsidRPr="004F6D3B">
                <w:rPr>
                  <w:rFonts w:ascii="Times New Roman" w:hAnsi="Times New Roman"/>
                  <w:color w:val="0000FF"/>
                  <w:u w:val="single"/>
                  <w:lang w:val="ru-RU"/>
                </w:rPr>
                <w:t>80</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44</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w:t>
              </w:r>
              <w:r>
                <w:rPr>
                  <w:rFonts w:ascii="Times New Roman" w:hAnsi="Times New Roman"/>
                  <w:color w:val="0000FF"/>
                  <w:u w:val="single"/>
                </w:rPr>
                <w:t>e</w:t>
              </w:r>
              <w:r w:rsidRPr="004F6D3B">
                <w:rPr>
                  <w:rFonts w:ascii="Times New Roman" w:hAnsi="Times New Roman"/>
                  <w:color w:val="0000FF"/>
                  <w:u w:val="single"/>
                  <w:lang w:val="ru-RU"/>
                </w:rPr>
                <w:t>98</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45</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 xml:space="preserve">Особенности природно-ресурсного </w:t>
            </w:r>
            <w:r>
              <w:rPr>
                <w:rFonts w:ascii="Times New Roman" w:hAnsi="Times New Roman"/>
                <w:color w:val="000000"/>
                <w:sz w:val="24"/>
              </w:rPr>
              <w:lastRenderedPageBreak/>
              <w:t>потенциала</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/88668</w:t>
              </w:r>
              <w:r>
                <w:rPr>
                  <w:rFonts w:ascii="Times New Roman" w:hAnsi="Times New Roman"/>
                  <w:color w:val="0000FF"/>
                  <w:u w:val="single"/>
                </w:rPr>
                <w:t>fb</w:t>
              </w:r>
              <w:r w:rsidRPr="004F6D3B">
                <w:rPr>
                  <w:rFonts w:ascii="Times New Roman" w:hAnsi="Times New Roman"/>
                  <w:color w:val="0000FF"/>
                  <w:u w:val="single"/>
                  <w:lang w:val="ru-RU"/>
                </w:rPr>
                <w:t>0</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/886690</w:t>
              </w:r>
              <w:r>
                <w:rPr>
                  <w:rFonts w:ascii="Times New Roman" w:hAnsi="Times New Roman"/>
                  <w:color w:val="0000FF"/>
                  <w:u w:val="single"/>
                </w:rPr>
                <w:t>dc</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47</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/88669226</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48</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/886693</w:t>
              </w:r>
              <w:r>
                <w:rPr>
                  <w:rFonts w:ascii="Times New Roman" w:hAnsi="Times New Roman"/>
                  <w:color w:val="0000FF"/>
                  <w:u w:val="single"/>
                </w:rPr>
                <w:t>a</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49</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/886695</w:t>
              </w:r>
              <w:r>
                <w:rPr>
                  <w:rFonts w:ascii="Times New Roman" w:hAnsi="Times New Roman"/>
                  <w:color w:val="0000FF"/>
                  <w:u w:val="single"/>
                </w:rPr>
                <w:t>b</w:t>
              </w:r>
              <w:r w:rsidRPr="004F6D3B">
                <w:rPr>
                  <w:rFonts w:ascii="Times New Roman" w:hAnsi="Times New Roman"/>
                  <w:color w:val="0000FF"/>
                  <w:u w:val="single"/>
                  <w:lang w:val="ru-RU"/>
                </w:rPr>
                <w:t>4</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50</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/886696</w:t>
              </w:r>
              <w:r>
                <w:rPr>
                  <w:rFonts w:ascii="Times New Roman" w:hAnsi="Times New Roman"/>
                  <w:color w:val="0000FF"/>
                  <w:u w:val="single"/>
                </w:rPr>
                <w:t>ea</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51</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/8866980</w:t>
              </w:r>
              <w:r>
                <w:rPr>
                  <w:rFonts w:ascii="Times New Roman" w:hAnsi="Times New Roman"/>
                  <w:color w:val="0000FF"/>
                  <w:u w:val="single"/>
                </w:rPr>
                <w:t>c</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52</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Классификация субъектов Российской Федерации </w:t>
            </w:r>
            <w:proofErr w:type="gramStart"/>
            <w:r w:rsidRPr="004F6D3B">
              <w:rPr>
                <w:rFonts w:ascii="Times New Roman" w:hAnsi="Times New Roman"/>
                <w:color w:val="000000"/>
                <w:sz w:val="24"/>
                <w:lang w:val="ru-RU"/>
              </w:rPr>
              <w:t>Западного</w:t>
            </w:r>
            <w:proofErr w:type="gramEnd"/>
            <w:r w:rsidRPr="004F6D3B">
              <w:rPr>
                <w:rFonts w:ascii="Times New Roman" w:hAnsi="Times New Roman"/>
                <w:color w:val="000000"/>
                <w:sz w:val="24"/>
                <w:lang w:val="ru-RU"/>
              </w:rPr>
              <w:t xml:space="preserve">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w:t>
            </w:r>
            <w:r w:rsidRPr="004F6D3B">
              <w:rPr>
                <w:rFonts w:ascii="Times New Roman" w:hAnsi="Times New Roman"/>
                <w:color w:val="000000"/>
                <w:sz w:val="24"/>
                <w:lang w:val="ru-RU"/>
              </w:rPr>
              <w:lastRenderedPageBreak/>
              <w:t>основе статистических данных"</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Контрольная работа по теме "</w:t>
            </w:r>
            <w:proofErr w:type="gramStart"/>
            <w:r w:rsidRPr="004F6D3B">
              <w:rPr>
                <w:rFonts w:ascii="Times New Roman" w:hAnsi="Times New Roman"/>
                <w:color w:val="000000"/>
                <w:sz w:val="24"/>
                <w:lang w:val="ru-RU"/>
              </w:rPr>
              <w:t>Западный</w:t>
            </w:r>
            <w:proofErr w:type="gramEnd"/>
            <w:r w:rsidRPr="004F6D3B">
              <w:rPr>
                <w:rFonts w:ascii="Times New Roman" w:hAnsi="Times New Roman"/>
                <w:color w:val="000000"/>
                <w:sz w:val="24"/>
                <w:lang w:val="ru-RU"/>
              </w:rPr>
              <w:t xml:space="preserve"> макрорегион (Европейская часть) России"</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/88669938</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54</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w:t>
              </w:r>
              <w:r>
                <w:rPr>
                  <w:rFonts w:ascii="Times New Roman" w:hAnsi="Times New Roman"/>
                  <w:color w:val="0000FF"/>
                  <w:u w:val="single"/>
                </w:rPr>
                <w:t>a</w:t>
              </w:r>
              <w:r w:rsidRPr="004F6D3B">
                <w:rPr>
                  <w:rFonts w:ascii="Times New Roman" w:hAnsi="Times New Roman"/>
                  <w:color w:val="0000FF"/>
                  <w:u w:val="single"/>
                  <w:lang w:val="ru-RU"/>
                </w:rPr>
                <w:t>6</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55</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w:t>
              </w:r>
              <w:r>
                <w:rPr>
                  <w:rFonts w:ascii="Times New Roman" w:hAnsi="Times New Roman"/>
                  <w:color w:val="0000FF"/>
                  <w:u w:val="single"/>
                </w:rPr>
                <w:t>cb</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56</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/88669</w:t>
              </w:r>
              <w:r>
                <w:rPr>
                  <w:rFonts w:ascii="Times New Roman" w:hAnsi="Times New Roman"/>
                  <w:color w:val="0000FF"/>
                  <w:u w:val="single"/>
                </w:rPr>
                <w:t>e</w:t>
              </w:r>
              <w:r w:rsidRPr="004F6D3B">
                <w:rPr>
                  <w:rFonts w:ascii="Times New Roman" w:hAnsi="Times New Roman"/>
                  <w:color w:val="0000FF"/>
                  <w:u w:val="single"/>
                  <w:lang w:val="ru-RU"/>
                </w:rPr>
                <w:t>24</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57</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w:t>
              </w:r>
              <w:r w:rsidRPr="004F6D3B">
                <w:rPr>
                  <w:rFonts w:ascii="Times New Roman" w:hAnsi="Times New Roman"/>
                  <w:color w:val="0000FF"/>
                  <w:u w:val="single"/>
                  <w:lang w:val="ru-RU"/>
                </w:rPr>
                <w:t>0</w:t>
              </w:r>
              <w:r>
                <w:rPr>
                  <w:rFonts w:ascii="Times New Roman" w:hAnsi="Times New Roman"/>
                  <w:color w:val="0000FF"/>
                  <w:u w:val="single"/>
                </w:rPr>
                <w:t>c</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58</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w:t>
              </w:r>
              <w:r w:rsidRPr="004F6D3B">
                <w:rPr>
                  <w:rFonts w:ascii="Times New Roman" w:hAnsi="Times New Roman"/>
                  <w:color w:val="0000FF"/>
                  <w:u w:val="single"/>
                  <w:lang w:val="ru-RU"/>
                </w:rPr>
                <w:t>2</w:t>
              </w:r>
              <w:r>
                <w:rPr>
                  <w:rFonts w:ascii="Times New Roman" w:hAnsi="Times New Roman"/>
                  <w:color w:val="0000FF"/>
                  <w:u w:val="single"/>
                </w:rPr>
                <w:t>a</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59</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w:t>
              </w:r>
              <w:r w:rsidRPr="004F6D3B">
                <w:rPr>
                  <w:rFonts w:ascii="Times New Roman" w:hAnsi="Times New Roman"/>
                  <w:color w:val="0000FF"/>
                  <w:u w:val="single"/>
                  <w:lang w:val="ru-RU"/>
                </w:rPr>
                <w:t>3</w:t>
              </w:r>
              <w:r>
                <w:rPr>
                  <w:rFonts w:ascii="Times New Roman" w:hAnsi="Times New Roman"/>
                  <w:color w:val="0000FF"/>
                  <w:u w:val="single"/>
                </w:rPr>
                <w:t>f</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60</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w:t>
              </w:r>
              <w:r w:rsidRPr="004F6D3B">
                <w:rPr>
                  <w:rFonts w:ascii="Times New Roman" w:hAnsi="Times New Roman"/>
                  <w:color w:val="0000FF"/>
                  <w:u w:val="single"/>
                  <w:lang w:val="ru-RU"/>
                </w:rPr>
                <w:t>59</w:t>
              </w:r>
              <w:r>
                <w:rPr>
                  <w:rFonts w:ascii="Times New Roman" w:hAnsi="Times New Roman"/>
                  <w:color w:val="0000FF"/>
                  <w:u w:val="single"/>
                </w:rPr>
                <w:t>a</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61</w:t>
            </w:r>
          </w:p>
        </w:tc>
        <w:tc>
          <w:tcPr>
            <w:tcW w:w="3520" w:type="dxa"/>
            <w:tcMar>
              <w:top w:w="50" w:type="dxa"/>
              <w:left w:w="100" w:type="dxa"/>
            </w:tcMar>
            <w:vAlign w:val="center"/>
          </w:tcPr>
          <w:p w:rsidR="00082812" w:rsidRDefault="004F6D3B">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w:t>
              </w:r>
              <w:r w:rsidRPr="004F6D3B">
                <w:rPr>
                  <w:rFonts w:ascii="Times New Roman" w:hAnsi="Times New Roman"/>
                  <w:color w:val="0000FF"/>
                  <w:u w:val="single"/>
                  <w:lang w:val="ru-RU"/>
                </w:rPr>
                <w:t>73</w:t>
              </w:r>
              <w:r>
                <w:rPr>
                  <w:rFonts w:ascii="Times New Roman" w:hAnsi="Times New Roman"/>
                  <w:color w:val="0000FF"/>
                  <w:u w:val="single"/>
                </w:rPr>
                <w:t>e</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62</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w:t>
            </w:r>
            <w:r w:rsidRPr="004F6D3B">
              <w:rPr>
                <w:rFonts w:ascii="Times New Roman" w:hAnsi="Times New Roman"/>
                <w:color w:val="000000"/>
                <w:sz w:val="24"/>
                <w:lang w:val="ru-RU"/>
              </w:rPr>
              <w:lastRenderedPageBreak/>
              <w:t>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w:t>
              </w:r>
              <w:r w:rsidRPr="004F6D3B">
                <w:rPr>
                  <w:rFonts w:ascii="Times New Roman" w:hAnsi="Times New Roman"/>
                  <w:color w:val="0000FF"/>
                  <w:u w:val="single"/>
                  <w:lang w:val="ru-RU"/>
                </w:rPr>
                <w:t>8</w:t>
              </w:r>
              <w:r>
                <w:rPr>
                  <w:rFonts w:ascii="Times New Roman" w:hAnsi="Times New Roman"/>
                  <w:color w:val="0000FF"/>
                  <w:u w:val="single"/>
                </w:rPr>
                <w:t>ba</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Классификация субъектов Российской Федерации </w:t>
            </w:r>
            <w:proofErr w:type="gramStart"/>
            <w:r w:rsidRPr="004F6D3B">
              <w:rPr>
                <w:rFonts w:ascii="Times New Roman" w:hAnsi="Times New Roman"/>
                <w:color w:val="000000"/>
                <w:sz w:val="24"/>
                <w:lang w:val="ru-RU"/>
              </w:rPr>
              <w:t>Восточного</w:t>
            </w:r>
            <w:proofErr w:type="gramEnd"/>
            <w:r w:rsidRPr="004F6D3B">
              <w:rPr>
                <w:rFonts w:ascii="Times New Roman" w:hAnsi="Times New Roman"/>
                <w:color w:val="000000"/>
                <w:sz w:val="24"/>
                <w:lang w:val="ru-RU"/>
              </w:rPr>
              <w:t xml:space="preserve">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w:t>
              </w:r>
              <w:r w:rsidRPr="004F6D3B">
                <w:rPr>
                  <w:rFonts w:ascii="Times New Roman" w:hAnsi="Times New Roman"/>
                  <w:color w:val="0000FF"/>
                  <w:u w:val="single"/>
                  <w:lang w:val="ru-RU"/>
                </w:rPr>
                <w:t>9</w:t>
              </w:r>
              <w:r>
                <w:rPr>
                  <w:rFonts w:ascii="Times New Roman" w:hAnsi="Times New Roman"/>
                  <w:color w:val="0000FF"/>
                  <w:u w:val="single"/>
                </w:rPr>
                <w:t>e</w:t>
              </w:r>
              <w:r w:rsidRPr="004F6D3B">
                <w:rPr>
                  <w:rFonts w:ascii="Times New Roman" w:hAnsi="Times New Roman"/>
                  <w:color w:val="0000FF"/>
                  <w:u w:val="single"/>
                  <w:lang w:val="ru-RU"/>
                </w:rPr>
                <w:t>6</w:t>
              </w:r>
            </w:hyperlink>
          </w:p>
        </w:tc>
      </w:tr>
      <w:tr w:rsidR="00082812">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64</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Резервный урок. Контрольная работа по теме "</w:t>
            </w:r>
            <w:proofErr w:type="gramStart"/>
            <w:r w:rsidRPr="004F6D3B">
              <w:rPr>
                <w:rFonts w:ascii="Times New Roman" w:hAnsi="Times New Roman"/>
                <w:color w:val="000000"/>
                <w:sz w:val="24"/>
                <w:lang w:val="ru-RU"/>
              </w:rPr>
              <w:t>Восточный</w:t>
            </w:r>
            <w:proofErr w:type="gramEnd"/>
            <w:r w:rsidRPr="004F6D3B">
              <w:rPr>
                <w:rFonts w:ascii="Times New Roman" w:hAnsi="Times New Roman"/>
                <w:color w:val="000000"/>
                <w:sz w:val="24"/>
                <w:lang w:val="ru-RU"/>
              </w:rPr>
              <w:t xml:space="preserve"> макрорегион (Азиатская часть)"</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Default="00082812">
            <w:pPr>
              <w:spacing w:after="0"/>
              <w:ind w:left="135"/>
            </w:pPr>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65</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acf</w:t>
              </w:r>
              <w:r w:rsidRPr="004F6D3B">
                <w:rPr>
                  <w:rFonts w:ascii="Times New Roman" w:hAnsi="Times New Roman"/>
                  <w:color w:val="0000FF"/>
                  <w:u w:val="single"/>
                  <w:lang w:val="ru-RU"/>
                </w:rPr>
                <w:t>2</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66</w:t>
            </w:r>
          </w:p>
        </w:tc>
        <w:tc>
          <w:tcPr>
            <w:tcW w:w="3520"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afd</w:t>
              </w:r>
              <w:r w:rsidRPr="004F6D3B">
                <w:rPr>
                  <w:rFonts w:ascii="Times New Roman" w:hAnsi="Times New Roman"/>
                  <w:color w:val="0000FF"/>
                  <w:u w:val="single"/>
                  <w:lang w:val="ru-RU"/>
                </w:rPr>
                <w:t>6</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67</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b</w:t>
              </w:r>
              <w:r w:rsidRPr="004F6D3B">
                <w:rPr>
                  <w:rFonts w:ascii="Times New Roman" w:hAnsi="Times New Roman"/>
                  <w:color w:val="0000FF"/>
                  <w:u w:val="single"/>
                  <w:lang w:val="ru-RU"/>
                </w:rPr>
                <w:t>184</w:t>
              </w:r>
            </w:hyperlink>
          </w:p>
        </w:tc>
      </w:tr>
      <w:tr w:rsidR="00082812" w:rsidRPr="00630539">
        <w:trPr>
          <w:trHeight w:val="144"/>
          <w:tblCellSpacing w:w="20" w:type="nil"/>
        </w:trPr>
        <w:tc>
          <w:tcPr>
            <w:tcW w:w="356" w:type="dxa"/>
            <w:tcMar>
              <w:top w:w="50" w:type="dxa"/>
              <w:left w:w="100" w:type="dxa"/>
            </w:tcMar>
            <w:vAlign w:val="center"/>
          </w:tcPr>
          <w:p w:rsidR="00082812" w:rsidRDefault="004F6D3B">
            <w:pPr>
              <w:spacing w:after="0"/>
            </w:pPr>
            <w:r>
              <w:rPr>
                <w:rFonts w:ascii="Times New Roman" w:hAnsi="Times New Roman"/>
                <w:color w:val="000000"/>
                <w:sz w:val="24"/>
              </w:rPr>
              <w:t>68</w:t>
            </w:r>
          </w:p>
        </w:tc>
        <w:tc>
          <w:tcPr>
            <w:tcW w:w="3520" w:type="dxa"/>
            <w:tcMar>
              <w:top w:w="50" w:type="dxa"/>
              <w:left w:w="100" w:type="dxa"/>
            </w:tcMar>
            <w:vAlign w:val="center"/>
          </w:tcPr>
          <w:p w:rsidR="00082812" w:rsidRDefault="004F6D3B">
            <w:pPr>
              <w:spacing w:after="0"/>
              <w:ind w:left="135"/>
            </w:pPr>
            <w:r w:rsidRPr="004F6D3B">
              <w:rPr>
                <w:rFonts w:ascii="Times New Roman" w:hAnsi="Times New Roman"/>
                <w:color w:val="000000"/>
                <w:sz w:val="24"/>
                <w:lang w:val="ru-RU"/>
              </w:rPr>
              <w:t xml:space="preserve">Значение для мировой </w:t>
            </w:r>
            <w:r w:rsidRPr="004F6D3B">
              <w:rPr>
                <w:rFonts w:ascii="Times New Roman" w:hAnsi="Times New Roman"/>
                <w:color w:val="000000"/>
                <w:sz w:val="24"/>
                <w:lang w:val="ru-RU"/>
              </w:rPr>
              <w:lastRenderedPageBreak/>
              <w:t xml:space="preserve">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0 </w:t>
            </w:r>
          </w:p>
        </w:tc>
        <w:tc>
          <w:tcPr>
            <w:tcW w:w="1120" w:type="dxa"/>
            <w:tcMar>
              <w:top w:w="50" w:type="dxa"/>
              <w:left w:w="100" w:type="dxa"/>
            </w:tcMar>
            <w:vAlign w:val="center"/>
          </w:tcPr>
          <w:p w:rsidR="00082812" w:rsidRDefault="00082812">
            <w:pPr>
              <w:spacing w:after="0"/>
              <w:ind w:left="135"/>
            </w:pPr>
          </w:p>
        </w:tc>
        <w:tc>
          <w:tcPr>
            <w:tcW w:w="1933" w:type="dxa"/>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4F6D3B">
                <w:rPr>
                  <w:rFonts w:ascii="Times New Roman" w:hAnsi="Times New Roman"/>
                  <w:color w:val="0000FF"/>
                  <w:u w:val="single"/>
                  <w:lang w:val="ru-RU"/>
                </w:rPr>
                <w:t>://</w:t>
              </w:r>
              <w:r>
                <w:rPr>
                  <w:rFonts w:ascii="Times New Roman" w:hAnsi="Times New Roman"/>
                  <w:color w:val="0000FF"/>
                  <w:u w:val="single"/>
                </w:rPr>
                <w:t>m</w:t>
              </w:r>
              <w:r w:rsidRPr="004F6D3B">
                <w:rPr>
                  <w:rFonts w:ascii="Times New Roman" w:hAnsi="Times New Roman"/>
                  <w:color w:val="0000FF"/>
                  <w:u w:val="single"/>
                  <w:lang w:val="ru-RU"/>
                </w:rPr>
                <w:t>.</w:t>
              </w:r>
              <w:r>
                <w:rPr>
                  <w:rFonts w:ascii="Times New Roman" w:hAnsi="Times New Roman"/>
                  <w:color w:val="0000FF"/>
                  <w:u w:val="single"/>
                </w:rPr>
                <w:t>edsoo</w:t>
              </w:r>
              <w:r w:rsidRPr="004F6D3B">
                <w:rPr>
                  <w:rFonts w:ascii="Times New Roman" w:hAnsi="Times New Roman"/>
                  <w:color w:val="0000FF"/>
                  <w:u w:val="single"/>
                  <w:lang w:val="ru-RU"/>
                </w:rPr>
                <w:t>.</w:t>
              </w:r>
              <w:r>
                <w:rPr>
                  <w:rFonts w:ascii="Times New Roman" w:hAnsi="Times New Roman"/>
                  <w:color w:val="0000FF"/>
                  <w:u w:val="single"/>
                </w:rPr>
                <w:t>ru</w:t>
              </w:r>
              <w:r w:rsidRPr="004F6D3B">
                <w:rPr>
                  <w:rFonts w:ascii="Times New Roman" w:hAnsi="Times New Roman"/>
                  <w:color w:val="0000FF"/>
                  <w:u w:val="single"/>
                  <w:lang w:val="ru-RU"/>
                </w:rPr>
                <w:t>/8866</w:t>
              </w:r>
              <w:r>
                <w:rPr>
                  <w:rFonts w:ascii="Times New Roman" w:hAnsi="Times New Roman"/>
                  <w:color w:val="0000FF"/>
                  <w:u w:val="single"/>
                </w:rPr>
                <w:t>b</w:t>
              </w:r>
              <w:r w:rsidRPr="004F6D3B">
                <w:rPr>
                  <w:rFonts w:ascii="Times New Roman" w:hAnsi="Times New Roman"/>
                  <w:color w:val="0000FF"/>
                  <w:u w:val="single"/>
                  <w:lang w:val="ru-RU"/>
                </w:rPr>
                <w:t>2</w:t>
              </w:r>
              <w:r>
                <w:rPr>
                  <w:rFonts w:ascii="Times New Roman" w:hAnsi="Times New Roman"/>
                  <w:color w:val="0000FF"/>
                  <w:u w:val="single"/>
                </w:rPr>
                <w:t>ba</w:t>
              </w:r>
            </w:hyperlink>
          </w:p>
        </w:tc>
      </w:tr>
      <w:tr w:rsidR="00082812">
        <w:trPr>
          <w:trHeight w:val="144"/>
          <w:tblCellSpacing w:w="20" w:type="nil"/>
        </w:trPr>
        <w:tc>
          <w:tcPr>
            <w:tcW w:w="0" w:type="auto"/>
            <w:gridSpan w:val="2"/>
            <w:tcMar>
              <w:top w:w="50" w:type="dxa"/>
              <w:left w:w="100" w:type="dxa"/>
            </w:tcMar>
            <w:vAlign w:val="center"/>
          </w:tcPr>
          <w:p w:rsidR="00082812" w:rsidRPr="004F6D3B" w:rsidRDefault="004F6D3B">
            <w:pPr>
              <w:spacing w:after="0"/>
              <w:ind w:left="135"/>
              <w:rPr>
                <w:lang w:val="ru-RU"/>
              </w:rPr>
            </w:pPr>
            <w:r w:rsidRPr="004F6D3B">
              <w:rPr>
                <w:rFonts w:ascii="Times New Roman" w:hAnsi="Times New Roman"/>
                <w:color w:val="000000"/>
                <w:sz w:val="24"/>
                <w:lang w:val="ru-RU"/>
              </w:rPr>
              <w:lastRenderedPageBreak/>
              <w:t>ОБЩЕЕ КОЛИЧЕСТВО ЧАСОВ ПО ПРОГРАММЕ</w:t>
            </w:r>
          </w:p>
        </w:tc>
        <w:tc>
          <w:tcPr>
            <w:tcW w:w="1246" w:type="dxa"/>
            <w:tcMar>
              <w:top w:w="50" w:type="dxa"/>
              <w:left w:w="100" w:type="dxa"/>
            </w:tcMar>
            <w:vAlign w:val="center"/>
          </w:tcPr>
          <w:p w:rsidR="00082812" w:rsidRDefault="004F6D3B">
            <w:pPr>
              <w:spacing w:after="0"/>
              <w:ind w:left="135"/>
              <w:jc w:val="center"/>
            </w:pPr>
            <w:r w:rsidRPr="004F6D3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082812" w:rsidRDefault="004F6D3B">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082812" w:rsidRDefault="00082812"/>
        </w:tc>
      </w:tr>
    </w:tbl>
    <w:p w:rsidR="00082812" w:rsidRDefault="00082812">
      <w:pPr>
        <w:sectPr w:rsidR="00082812">
          <w:pgSz w:w="16383" w:h="11906" w:orient="landscape"/>
          <w:pgMar w:top="1134" w:right="850" w:bottom="1134" w:left="1701" w:header="720" w:footer="720" w:gutter="0"/>
          <w:cols w:space="720"/>
        </w:sectPr>
      </w:pPr>
    </w:p>
    <w:p w:rsidR="00082812" w:rsidRDefault="00082812">
      <w:pPr>
        <w:sectPr w:rsidR="00082812">
          <w:pgSz w:w="16383" w:h="11906" w:orient="landscape"/>
          <w:pgMar w:top="1134" w:right="850" w:bottom="1134" w:left="1701" w:header="720" w:footer="720" w:gutter="0"/>
          <w:cols w:space="720"/>
        </w:sectPr>
      </w:pPr>
    </w:p>
    <w:p w:rsidR="00082812" w:rsidRPr="004F6D3B" w:rsidRDefault="004F6D3B">
      <w:pPr>
        <w:spacing w:after="0"/>
        <w:ind w:left="120"/>
        <w:rPr>
          <w:lang w:val="ru-RU"/>
        </w:rPr>
      </w:pPr>
      <w:bookmarkStart w:id="6" w:name="block-17578524"/>
      <w:bookmarkEnd w:id="5"/>
      <w:r w:rsidRPr="004F6D3B">
        <w:rPr>
          <w:rFonts w:ascii="Times New Roman" w:hAnsi="Times New Roman"/>
          <w:b/>
          <w:color w:val="000000"/>
          <w:sz w:val="28"/>
          <w:lang w:val="ru-RU"/>
        </w:rPr>
        <w:lastRenderedPageBreak/>
        <w:t>УЧЕБНО-МЕТОДИЧЕСКОЕ ОБЕСПЕЧЕНИЕ ОБРАЗОВАТЕЛЬНОГО ПРОЦЕССА</w:t>
      </w:r>
    </w:p>
    <w:p w:rsidR="00082812" w:rsidRPr="004F6D3B" w:rsidRDefault="004F6D3B">
      <w:pPr>
        <w:spacing w:after="0" w:line="480" w:lineRule="auto"/>
        <w:ind w:left="120"/>
        <w:rPr>
          <w:lang w:val="ru-RU"/>
        </w:rPr>
      </w:pPr>
      <w:r w:rsidRPr="004F6D3B">
        <w:rPr>
          <w:rFonts w:ascii="Times New Roman" w:hAnsi="Times New Roman"/>
          <w:b/>
          <w:color w:val="000000"/>
          <w:sz w:val="28"/>
          <w:lang w:val="ru-RU"/>
        </w:rPr>
        <w:t>ОБЯЗАТЕЛЬНЫЕ УЧЕБНЫЕ МАТЕРИАЛЫ ДЛЯ УЧЕНИКА</w:t>
      </w:r>
    </w:p>
    <w:p w:rsidR="00082812" w:rsidRDefault="004F6D3B">
      <w:pPr>
        <w:spacing w:after="0" w:line="480" w:lineRule="auto"/>
        <w:ind w:left="120"/>
      </w:pPr>
      <w:r>
        <w:rPr>
          <w:rFonts w:ascii="Times New Roman" w:hAnsi="Times New Roman"/>
          <w:color w:val="000000"/>
          <w:sz w:val="28"/>
        </w:rPr>
        <w:t>​‌‌​</w:t>
      </w:r>
    </w:p>
    <w:p w:rsidR="00082812" w:rsidRPr="00630539" w:rsidRDefault="004F6D3B" w:rsidP="004F6D3B">
      <w:pPr>
        <w:spacing w:after="0" w:line="480" w:lineRule="auto"/>
        <w:rPr>
          <w:sz w:val="24"/>
          <w:szCs w:val="24"/>
          <w:lang w:val="ru-RU"/>
        </w:rPr>
      </w:pPr>
      <w:r w:rsidRPr="004F6D3B">
        <w:rPr>
          <w:rFonts w:ascii="Times New Roman" w:hAnsi="Times New Roman"/>
          <w:color w:val="000000"/>
          <w:sz w:val="28"/>
          <w:lang w:val="ru-RU"/>
        </w:rPr>
        <w:t>​</w:t>
      </w:r>
      <w:r w:rsidRPr="004F6D3B">
        <w:rPr>
          <w:rFonts w:ascii="Times New Roman" w:hAnsi="Times New Roman"/>
          <w:color w:val="000000"/>
          <w:sz w:val="24"/>
          <w:szCs w:val="24"/>
          <w:lang w:val="ru-RU"/>
        </w:rPr>
        <w:t>‌Алексеев А.И., Николина В.В., Липкина Е.К. и другие. География, 5 класс/ Акционерное общество</w:t>
      </w:r>
      <w:proofErr w:type="gramStart"/>
      <w:r w:rsidRPr="004F6D3B">
        <w:rPr>
          <w:rFonts w:ascii="Times New Roman" w:hAnsi="Times New Roman"/>
          <w:color w:val="000000"/>
          <w:sz w:val="24"/>
          <w:szCs w:val="24"/>
          <w:lang w:val="ru-RU"/>
        </w:rPr>
        <w:t>«И</w:t>
      </w:r>
      <w:proofErr w:type="gramEnd"/>
      <w:r w:rsidRPr="004F6D3B">
        <w:rPr>
          <w:rFonts w:ascii="Times New Roman" w:hAnsi="Times New Roman"/>
          <w:color w:val="000000"/>
          <w:sz w:val="24"/>
          <w:szCs w:val="24"/>
          <w:lang w:val="ru-RU"/>
        </w:rPr>
        <w:t>здательство «Просвещение»;</w:t>
      </w:r>
      <w:r w:rsidRPr="004F6D3B">
        <w:rPr>
          <w:sz w:val="24"/>
          <w:szCs w:val="24"/>
          <w:lang w:val="ru-RU"/>
        </w:rPr>
        <w:br/>
      </w:r>
      <w:r w:rsidRPr="004F6D3B">
        <w:rPr>
          <w:rFonts w:ascii="Times New Roman" w:hAnsi="Times New Roman"/>
          <w:color w:val="000000"/>
          <w:sz w:val="24"/>
          <w:szCs w:val="24"/>
          <w:lang w:val="ru-RU"/>
        </w:rPr>
        <w:t xml:space="preserve"> Лобжанидзе Александр Александрович. География. Планета Земля. 5-6 классы. Учебник. Просвещение, УМК «Сферы»,2011-2012г.; Кузнецов Александр Павлович</w:t>
      </w:r>
      <w:r>
        <w:rPr>
          <w:sz w:val="24"/>
          <w:szCs w:val="24"/>
          <w:lang w:val="ru-RU"/>
        </w:rPr>
        <w:t xml:space="preserve">, </w:t>
      </w:r>
      <w:r w:rsidRPr="004F6D3B">
        <w:rPr>
          <w:rFonts w:ascii="Times New Roman" w:hAnsi="Times New Roman"/>
          <w:color w:val="000000"/>
          <w:sz w:val="24"/>
          <w:szCs w:val="24"/>
          <w:lang w:val="ru-RU"/>
        </w:rPr>
        <w:t xml:space="preserve"> Савельева Людмила Евгеньевна</w:t>
      </w:r>
      <w:r w:rsidRPr="004F6D3B">
        <w:rPr>
          <w:sz w:val="24"/>
          <w:szCs w:val="24"/>
          <w:lang w:val="ru-RU"/>
        </w:rPr>
        <w:br/>
      </w:r>
      <w:r w:rsidRPr="004F6D3B">
        <w:rPr>
          <w:rFonts w:ascii="Times New Roman" w:hAnsi="Times New Roman"/>
          <w:color w:val="000000"/>
          <w:sz w:val="24"/>
          <w:szCs w:val="24"/>
          <w:lang w:val="ru-RU"/>
        </w:rPr>
        <w:t xml:space="preserve"> Дронов Виктор Павлович "География. Земля и люди. 7 класс" Учебник. УМК «Сфера». Просвещение, 2011</w:t>
      </w:r>
      <w:r w:rsidRPr="004F6D3B">
        <w:rPr>
          <w:sz w:val="24"/>
          <w:szCs w:val="24"/>
          <w:lang w:val="ru-RU"/>
        </w:rPr>
        <w:br/>
      </w:r>
      <w:r w:rsidRPr="004F6D3B">
        <w:rPr>
          <w:rFonts w:ascii="Times New Roman" w:hAnsi="Times New Roman"/>
          <w:color w:val="000000"/>
          <w:sz w:val="24"/>
          <w:szCs w:val="24"/>
          <w:lang w:val="ru-RU"/>
        </w:rPr>
        <w:t xml:space="preserve"> География. Россия: природа, население, хозяйство. 8 класс, В.П. Дронов, Л.Е. Савельева. Просвещение, 2018</w:t>
      </w:r>
      <w:r w:rsidRPr="004F6D3B">
        <w:rPr>
          <w:sz w:val="24"/>
          <w:szCs w:val="24"/>
          <w:lang w:val="ru-RU"/>
        </w:rPr>
        <w:br/>
      </w:r>
      <w:r w:rsidRPr="004F6D3B">
        <w:rPr>
          <w:rFonts w:ascii="Times New Roman" w:hAnsi="Times New Roman"/>
          <w:color w:val="000000"/>
          <w:sz w:val="24"/>
          <w:szCs w:val="24"/>
          <w:lang w:val="ru-RU"/>
        </w:rPr>
        <w:t xml:space="preserve"> География. Россия: природа, население, хозяйство.9 класс, В.П. Дронов, Л.Е. Савельева. </w:t>
      </w:r>
      <w:r w:rsidRPr="00630539">
        <w:rPr>
          <w:rFonts w:ascii="Times New Roman" w:hAnsi="Times New Roman"/>
          <w:color w:val="000000"/>
          <w:sz w:val="24"/>
          <w:szCs w:val="24"/>
          <w:lang w:val="ru-RU"/>
        </w:rPr>
        <w:t>Просвещение, 2018</w:t>
      </w:r>
      <w:r w:rsidRPr="00630539">
        <w:rPr>
          <w:sz w:val="24"/>
          <w:szCs w:val="24"/>
          <w:lang w:val="ru-RU"/>
        </w:rPr>
        <w:br/>
      </w:r>
      <w:bookmarkStart w:id="7" w:name="d36ef070-e66a-45c0-8965-99b4beb4986c"/>
      <w:bookmarkEnd w:id="7"/>
      <w:r w:rsidRPr="00630539">
        <w:rPr>
          <w:rFonts w:ascii="Times New Roman" w:hAnsi="Times New Roman"/>
          <w:color w:val="000000"/>
          <w:sz w:val="24"/>
          <w:szCs w:val="24"/>
          <w:lang w:val="ru-RU"/>
        </w:rPr>
        <w:t>‌</w:t>
      </w:r>
    </w:p>
    <w:p w:rsidR="00082812" w:rsidRPr="00630539" w:rsidRDefault="004F6D3B" w:rsidP="004F6D3B">
      <w:pPr>
        <w:spacing w:after="0"/>
        <w:rPr>
          <w:sz w:val="24"/>
          <w:szCs w:val="24"/>
          <w:lang w:val="ru-RU"/>
        </w:rPr>
      </w:pPr>
      <w:r w:rsidRPr="00630539">
        <w:rPr>
          <w:rFonts w:ascii="Times New Roman" w:hAnsi="Times New Roman"/>
          <w:color w:val="000000"/>
          <w:sz w:val="24"/>
          <w:szCs w:val="24"/>
          <w:lang w:val="ru-RU"/>
        </w:rPr>
        <w:t>​</w:t>
      </w:r>
    </w:p>
    <w:p w:rsidR="00082812" w:rsidRPr="00630539" w:rsidRDefault="004F6D3B" w:rsidP="004F6D3B">
      <w:pPr>
        <w:spacing w:after="0" w:line="480" w:lineRule="auto"/>
        <w:rPr>
          <w:sz w:val="24"/>
          <w:szCs w:val="24"/>
          <w:lang w:val="ru-RU"/>
        </w:rPr>
      </w:pPr>
      <w:r w:rsidRPr="00630539">
        <w:rPr>
          <w:rFonts w:ascii="Times New Roman" w:hAnsi="Times New Roman"/>
          <w:b/>
          <w:color w:val="000000"/>
          <w:sz w:val="24"/>
          <w:szCs w:val="24"/>
          <w:lang w:val="ru-RU"/>
        </w:rPr>
        <w:t>МЕТОДИЧЕСКИЕ МАТЕРИАЛЫ ДЛЯ УЧИТЕЛЯ</w:t>
      </w:r>
    </w:p>
    <w:p w:rsidR="00082812" w:rsidRPr="004F6D3B" w:rsidRDefault="004F6D3B" w:rsidP="004F6D3B">
      <w:pPr>
        <w:spacing w:after="0" w:line="480" w:lineRule="auto"/>
        <w:rPr>
          <w:sz w:val="24"/>
          <w:szCs w:val="24"/>
          <w:lang w:val="ru-RU"/>
        </w:rPr>
      </w:pPr>
      <w:r w:rsidRPr="004F6D3B">
        <w:rPr>
          <w:rFonts w:ascii="Times New Roman" w:hAnsi="Times New Roman"/>
          <w:color w:val="000000"/>
          <w:sz w:val="24"/>
          <w:szCs w:val="24"/>
          <w:lang w:val="ru-RU"/>
        </w:rPr>
        <w:t>​‌Рабочая программа линии УМК «География. Сферы» (5-9 классы) для основной школы, Дронов В.П., Савельева Л.Е. - М.</w:t>
      </w:r>
      <w:proofErr w:type="gramStart"/>
      <w:r w:rsidRPr="004F6D3B">
        <w:rPr>
          <w:rFonts w:ascii="Times New Roman" w:hAnsi="Times New Roman"/>
          <w:color w:val="000000"/>
          <w:sz w:val="24"/>
          <w:szCs w:val="24"/>
          <w:lang w:val="ru-RU"/>
        </w:rPr>
        <w:t xml:space="preserve"> :</w:t>
      </w:r>
      <w:proofErr w:type="gramEnd"/>
      <w:r w:rsidRPr="004F6D3B">
        <w:rPr>
          <w:rFonts w:ascii="Times New Roman" w:hAnsi="Times New Roman"/>
          <w:color w:val="000000"/>
          <w:sz w:val="24"/>
          <w:szCs w:val="24"/>
          <w:lang w:val="ru-RU"/>
        </w:rPr>
        <w:t xml:space="preserve"> Просвещение, 2011</w:t>
      </w:r>
      <w:r w:rsidRPr="004F6D3B">
        <w:rPr>
          <w:sz w:val="24"/>
          <w:szCs w:val="24"/>
          <w:lang w:val="ru-RU"/>
        </w:rPr>
        <w:br/>
      </w:r>
      <w:r w:rsidRPr="004F6D3B">
        <w:rPr>
          <w:rFonts w:ascii="Times New Roman" w:hAnsi="Times New Roman"/>
          <w:color w:val="000000"/>
          <w:sz w:val="24"/>
          <w:szCs w:val="24"/>
          <w:lang w:val="ru-RU"/>
        </w:rPr>
        <w:t xml:space="preserve"> Поурочные разработки. География. 5-6 классы. Николина В. В. Издательство "Просвещение".</w:t>
      </w:r>
      <w:r w:rsidRPr="004F6D3B">
        <w:rPr>
          <w:sz w:val="24"/>
          <w:szCs w:val="24"/>
          <w:lang w:val="ru-RU"/>
        </w:rPr>
        <w:br/>
      </w:r>
      <w:r w:rsidRPr="004F6D3B">
        <w:rPr>
          <w:rFonts w:ascii="Times New Roman" w:hAnsi="Times New Roman"/>
          <w:color w:val="000000"/>
          <w:sz w:val="24"/>
          <w:szCs w:val="24"/>
          <w:lang w:val="ru-RU"/>
        </w:rPr>
        <w:t xml:space="preserve"> Поурочные разработки. География. </w:t>
      </w:r>
      <w:r w:rsidRPr="00630539">
        <w:rPr>
          <w:rFonts w:ascii="Times New Roman" w:hAnsi="Times New Roman"/>
          <w:color w:val="000000"/>
          <w:sz w:val="24"/>
          <w:szCs w:val="24"/>
          <w:lang w:val="ru-RU"/>
        </w:rPr>
        <w:t xml:space="preserve">7 класс. </w:t>
      </w:r>
      <w:r w:rsidRPr="004F6D3B">
        <w:rPr>
          <w:rFonts w:ascii="Times New Roman" w:hAnsi="Times New Roman"/>
          <w:color w:val="000000"/>
          <w:sz w:val="24"/>
          <w:szCs w:val="24"/>
          <w:lang w:val="ru-RU"/>
        </w:rPr>
        <w:t>Николина В. В., Королева А. А., Кучинова Н. В. и др. Издательство "Просвещение".</w:t>
      </w:r>
      <w:r w:rsidRPr="004F6D3B">
        <w:rPr>
          <w:sz w:val="24"/>
          <w:szCs w:val="24"/>
          <w:lang w:val="ru-RU"/>
        </w:rPr>
        <w:br/>
      </w:r>
      <w:r w:rsidRPr="004F6D3B">
        <w:rPr>
          <w:rFonts w:ascii="Times New Roman" w:hAnsi="Times New Roman"/>
          <w:color w:val="000000"/>
          <w:sz w:val="24"/>
          <w:szCs w:val="24"/>
          <w:lang w:val="ru-RU"/>
        </w:rPr>
        <w:t xml:space="preserve"> Поурочные разработки. География. 8 класс. Николина В. В. Издательство "Просвещение".</w:t>
      </w:r>
      <w:r w:rsidRPr="004F6D3B">
        <w:rPr>
          <w:sz w:val="24"/>
          <w:szCs w:val="24"/>
          <w:lang w:val="ru-RU"/>
        </w:rPr>
        <w:br/>
      </w:r>
      <w:r w:rsidRPr="004F6D3B">
        <w:rPr>
          <w:rFonts w:ascii="Times New Roman" w:hAnsi="Times New Roman"/>
          <w:color w:val="000000"/>
          <w:sz w:val="24"/>
          <w:szCs w:val="24"/>
          <w:lang w:val="ru-RU"/>
        </w:rPr>
        <w:t xml:space="preserve"> </w:t>
      </w:r>
      <w:r w:rsidRPr="00630539">
        <w:rPr>
          <w:rFonts w:ascii="Times New Roman" w:hAnsi="Times New Roman"/>
          <w:color w:val="000000"/>
          <w:sz w:val="24"/>
          <w:szCs w:val="24"/>
          <w:lang w:val="ru-RU"/>
        </w:rPr>
        <w:t xml:space="preserve">Поурочные разработки. География. 9 класс. </w:t>
      </w:r>
      <w:r w:rsidRPr="004F6D3B">
        <w:rPr>
          <w:rFonts w:ascii="Times New Roman" w:hAnsi="Times New Roman"/>
          <w:color w:val="000000"/>
          <w:sz w:val="24"/>
          <w:szCs w:val="24"/>
          <w:lang w:val="ru-RU"/>
        </w:rPr>
        <w:t xml:space="preserve">Николина В. В. Под ред. Алексеева А. И. </w:t>
      </w:r>
      <w:r w:rsidRPr="004F6D3B">
        <w:rPr>
          <w:rFonts w:ascii="Times New Roman" w:hAnsi="Times New Roman"/>
          <w:color w:val="000000"/>
          <w:sz w:val="24"/>
          <w:szCs w:val="24"/>
          <w:lang w:val="ru-RU"/>
        </w:rPr>
        <w:lastRenderedPageBreak/>
        <w:t>Издательство "Просвещение".</w:t>
      </w:r>
      <w:r w:rsidRPr="004F6D3B">
        <w:rPr>
          <w:sz w:val="24"/>
          <w:szCs w:val="24"/>
          <w:lang w:val="ru-RU"/>
        </w:rPr>
        <w:br/>
      </w:r>
      <w:r w:rsidRPr="004F6D3B">
        <w:rPr>
          <w:rFonts w:ascii="Times New Roman" w:hAnsi="Times New Roman"/>
          <w:color w:val="000000"/>
          <w:sz w:val="24"/>
          <w:szCs w:val="24"/>
          <w:lang w:val="ru-RU"/>
        </w:rPr>
        <w:t xml:space="preserve"> Учебно-методическое обеспечение учебного процесса предусматривает использование УМК (учебнометодических комплектов) линии «Полярная звезда» под редакцией профессора А. И. Алексеева с 5</w:t>
      </w:r>
      <w:r w:rsidRPr="004F6D3B">
        <w:rPr>
          <w:sz w:val="24"/>
          <w:szCs w:val="24"/>
          <w:lang w:val="ru-RU"/>
        </w:rPr>
        <w:br/>
      </w:r>
      <w:r w:rsidRPr="004F6D3B">
        <w:rPr>
          <w:rFonts w:ascii="Times New Roman" w:hAnsi="Times New Roman"/>
          <w:color w:val="000000"/>
          <w:sz w:val="24"/>
          <w:szCs w:val="24"/>
          <w:lang w:val="ru-RU"/>
        </w:rPr>
        <w:t xml:space="preserve"> по 9 классы</w:t>
      </w:r>
      <w:r w:rsidRPr="004F6D3B">
        <w:rPr>
          <w:sz w:val="24"/>
          <w:szCs w:val="24"/>
          <w:lang w:val="ru-RU"/>
        </w:rPr>
        <w:br/>
      </w:r>
      <w:r w:rsidRPr="004F6D3B">
        <w:rPr>
          <w:rFonts w:ascii="Times New Roman" w:hAnsi="Times New Roman"/>
          <w:color w:val="000000"/>
          <w:sz w:val="24"/>
          <w:szCs w:val="24"/>
          <w:lang w:val="ru-RU"/>
        </w:rPr>
        <w:t xml:space="preserve"> А. И. Алексеев и др. География. 5</w:t>
      </w:r>
      <w:r w:rsidRPr="004F6D3B">
        <w:rPr>
          <w:sz w:val="24"/>
          <w:szCs w:val="24"/>
          <w:lang w:val="ru-RU"/>
        </w:rPr>
        <w:br/>
      </w:r>
      <w:r w:rsidRPr="004F6D3B">
        <w:rPr>
          <w:rFonts w:ascii="Times New Roman" w:hAnsi="Times New Roman"/>
          <w:color w:val="000000"/>
          <w:sz w:val="24"/>
          <w:szCs w:val="24"/>
          <w:lang w:val="ru-RU"/>
        </w:rPr>
        <w:t xml:space="preserve"> В. В. Николина. География. Мой тренажёр. 5 (рабочие тетради)</w:t>
      </w:r>
      <w:r w:rsidRPr="004F6D3B">
        <w:rPr>
          <w:sz w:val="24"/>
          <w:szCs w:val="24"/>
          <w:lang w:val="ru-RU"/>
        </w:rPr>
        <w:br/>
      </w:r>
      <w:bookmarkStart w:id="8" w:name="00a84008-26fd-4bed-ad45-f394d7b3f48a"/>
      <w:bookmarkEnd w:id="8"/>
      <w:r w:rsidRPr="004F6D3B">
        <w:rPr>
          <w:rFonts w:ascii="Times New Roman" w:hAnsi="Times New Roman"/>
          <w:color w:val="000000"/>
          <w:sz w:val="24"/>
          <w:szCs w:val="24"/>
          <w:lang w:val="ru-RU"/>
        </w:rPr>
        <w:t>‌​</w:t>
      </w:r>
    </w:p>
    <w:p w:rsidR="00082812" w:rsidRPr="004F6D3B" w:rsidRDefault="00082812" w:rsidP="004F6D3B">
      <w:pPr>
        <w:spacing w:after="0"/>
        <w:rPr>
          <w:sz w:val="24"/>
          <w:szCs w:val="24"/>
          <w:lang w:val="ru-RU"/>
        </w:rPr>
      </w:pPr>
    </w:p>
    <w:p w:rsidR="00082812" w:rsidRPr="004F6D3B" w:rsidRDefault="004F6D3B" w:rsidP="004F6D3B">
      <w:pPr>
        <w:spacing w:after="0" w:line="480" w:lineRule="auto"/>
        <w:rPr>
          <w:sz w:val="24"/>
          <w:szCs w:val="24"/>
          <w:lang w:val="ru-RU"/>
        </w:rPr>
      </w:pPr>
      <w:r w:rsidRPr="004F6D3B">
        <w:rPr>
          <w:rFonts w:ascii="Times New Roman" w:hAnsi="Times New Roman"/>
          <w:b/>
          <w:color w:val="000000"/>
          <w:sz w:val="24"/>
          <w:szCs w:val="24"/>
          <w:lang w:val="ru-RU"/>
        </w:rPr>
        <w:t>ЦИФРОВЫЕ ОБРАЗОВАТЕЛЬНЫЕ РЕСУРСЫ И РЕСУРСЫ СЕТИ ИНТЕРНЕТ</w:t>
      </w:r>
    </w:p>
    <w:p w:rsidR="004F6D3B" w:rsidRDefault="004F6D3B" w:rsidP="004F6D3B">
      <w:pPr>
        <w:spacing w:after="0" w:line="480" w:lineRule="auto"/>
        <w:rPr>
          <w:sz w:val="24"/>
          <w:szCs w:val="24"/>
          <w:lang w:val="ru-RU"/>
        </w:rPr>
      </w:pPr>
      <w:r w:rsidRPr="00630539">
        <w:rPr>
          <w:rFonts w:ascii="Times New Roman" w:hAnsi="Times New Roman"/>
          <w:color w:val="000000"/>
          <w:sz w:val="24"/>
          <w:szCs w:val="24"/>
          <w:lang w:val="ru-RU"/>
        </w:rPr>
        <w:t>​</w:t>
      </w:r>
      <w:r w:rsidRPr="00630539">
        <w:rPr>
          <w:rFonts w:ascii="Times New Roman" w:hAnsi="Times New Roman"/>
          <w:color w:val="333333"/>
          <w:sz w:val="24"/>
          <w:szCs w:val="24"/>
          <w:lang w:val="ru-RU"/>
        </w:rPr>
        <w:t>​‌</w:t>
      </w:r>
      <w:r w:rsidRPr="00630539">
        <w:rPr>
          <w:rFonts w:ascii="Times New Roman" w:hAnsi="Times New Roman"/>
          <w:color w:val="000000"/>
          <w:sz w:val="24"/>
          <w:szCs w:val="24"/>
          <w:lang w:val="ru-RU"/>
        </w:rPr>
        <w:t>5 класс</w:t>
      </w:r>
      <w:r w:rsidRPr="00630539">
        <w:rPr>
          <w:sz w:val="24"/>
          <w:szCs w:val="24"/>
          <w:lang w:val="ru-RU"/>
        </w:rPr>
        <w:br/>
      </w:r>
      <w:r w:rsidRPr="00630539">
        <w:rPr>
          <w:sz w:val="24"/>
          <w:szCs w:val="24"/>
          <w:lang w:val="ru-RU"/>
        </w:rPr>
        <w:br/>
      </w:r>
      <w:r w:rsidRPr="00630539">
        <w:rPr>
          <w:rFonts w:ascii="Times New Roman" w:hAnsi="Times New Roman"/>
          <w:color w:val="000000"/>
          <w:sz w:val="24"/>
          <w:szCs w:val="24"/>
          <w:lang w:val="ru-RU"/>
        </w:rPr>
        <w:t xml:space="preserve"> Российская электронная школа </w:t>
      </w:r>
      <w:r w:rsidRPr="004F6D3B">
        <w:rPr>
          <w:rFonts w:ascii="Times New Roman" w:hAnsi="Times New Roman"/>
          <w:color w:val="000000"/>
          <w:sz w:val="24"/>
          <w:szCs w:val="24"/>
        </w:rPr>
        <w:t>https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resh</w:t>
      </w:r>
      <w:r w:rsidRPr="00630539">
        <w:rPr>
          <w:rFonts w:ascii="Times New Roman" w:hAnsi="Times New Roman"/>
          <w:color w:val="000000"/>
          <w:sz w:val="24"/>
          <w:szCs w:val="24"/>
          <w:lang w:val="ru-RU"/>
        </w:rPr>
        <w:t>.</w:t>
      </w:r>
      <w:r w:rsidRPr="004F6D3B">
        <w:rPr>
          <w:rFonts w:ascii="Times New Roman" w:hAnsi="Times New Roman"/>
          <w:color w:val="000000"/>
          <w:sz w:val="24"/>
          <w:szCs w:val="24"/>
        </w:rPr>
        <w:t>edu</w:t>
      </w:r>
      <w:r w:rsidRPr="00630539">
        <w:rPr>
          <w:rFonts w:ascii="Times New Roman" w:hAnsi="Times New Roman"/>
          <w:color w:val="000000"/>
          <w:sz w:val="24"/>
          <w:szCs w:val="24"/>
          <w:lang w:val="ru-RU"/>
        </w:rPr>
        <w:t>.</w:t>
      </w:r>
      <w:r w:rsidRPr="004F6D3B">
        <w:rPr>
          <w:rFonts w:ascii="Times New Roman" w:hAnsi="Times New Roman"/>
          <w:color w:val="000000"/>
          <w:sz w:val="24"/>
          <w:szCs w:val="24"/>
        </w:rPr>
        <w:t>ru</w:t>
      </w:r>
      <w:r w:rsidRPr="00630539">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630539">
        <w:rPr>
          <w:rFonts w:ascii="Times New Roman" w:hAnsi="Times New Roman"/>
          <w:color w:val="000000"/>
          <w:sz w:val="24"/>
          <w:szCs w:val="24"/>
          <w:lang w:val="ru-RU"/>
        </w:rPr>
        <w:t>/4/5/</w:t>
      </w:r>
      <w:r w:rsidRPr="00630539">
        <w:rPr>
          <w:sz w:val="24"/>
          <w:szCs w:val="24"/>
          <w:lang w:val="ru-RU"/>
        </w:rPr>
        <w:br/>
      </w:r>
      <w:r w:rsidRPr="00630539">
        <w:rPr>
          <w:rFonts w:ascii="Times New Roman" w:hAnsi="Times New Roman"/>
          <w:color w:val="000000"/>
          <w:sz w:val="24"/>
          <w:szCs w:val="24"/>
          <w:lang w:val="ru-RU"/>
        </w:rPr>
        <w:t xml:space="preserve"> Интерактивные уроки по географии для 1–9 классов </w:t>
      </w:r>
      <w:r w:rsidRPr="004F6D3B">
        <w:rPr>
          <w:rFonts w:ascii="Times New Roman" w:hAnsi="Times New Roman"/>
          <w:color w:val="000000"/>
          <w:sz w:val="24"/>
          <w:szCs w:val="24"/>
        </w:rPr>
        <w:t>https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education</w:t>
      </w:r>
      <w:r w:rsidRPr="00630539">
        <w:rPr>
          <w:rFonts w:ascii="Times New Roman" w:hAnsi="Times New Roman"/>
          <w:color w:val="000000"/>
          <w:sz w:val="24"/>
          <w:szCs w:val="24"/>
          <w:lang w:val="ru-RU"/>
        </w:rPr>
        <w:t>.</w:t>
      </w:r>
      <w:r w:rsidRPr="004F6D3B">
        <w:rPr>
          <w:rFonts w:ascii="Times New Roman" w:hAnsi="Times New Roman"/>
          <w:color w:val="000000"/>
          <w:sz w:val="24"/>
          <w:szCs w:val="24"/>
        </w:rPr>
        <w:t>yandex</w:t>
      </w:r>
      <w:r w:rsidRPr="00630539">
        <w:rPr>
          <w:rFonts w:ascii="Times New Roman" w:hAnsi="Times New Roman"/>
          <w:color w:val="000000"/>
          <w:sz w:val="24"/>
          <w:szCs w:val="24"/>
          <w:lang w:val="ru-RU"/>
        </w:rPr>
        <w:t>.</w:t>
      </w:r>
      <w:r w:rsidRPr="004F6D3B">
        <w:rPr>
          <w:rFonts w:ascii="Times New Roman" w:hAnsi="Times New Roman"/>
          <w:color w:val="000000"/>
          <w:sz w:val="24"/>
          <w:szCs w:val="24"/>
        </w:rPr>
        <w:t>ru</w:t>
      </w:r>
      <w:r w:rsidRPr="00630539">
        <w:rPr>
          <w:rFonts w:ascii="Times New Roman" w:hAnsi="Times New Roman"/>
          <w:color w:val="000000"/>
          <w:sz w:val="24"/>
          <w:szCs w:val="24"/>
          <w:lang w:val="ru-RU"/>
        </w:rPr>
        <w:t>/</w:t>
      </w:r>
      <w:r w:rsidRPr="004F6D3B">
        <w:rPr>
          <w:rFonts w:ascii="Times New Roman" w:hAnsi="Times New Roman"/>
          <w:color w:val="000000"/>
          <w:sz w:val="24"/>
          <w:szCs w:val="24"/>
        </w:rPr>
        <w:t>geo</w:t>
      </w:r>
      <w:r w:rsidRPr="00630539">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630539">
        <w:rPr>
          <w:rFonts w:ascii="Times New Roman" w:hAnsi="Times New Roman"/>
          <w:color w:val="000000"/>
          <w:sz w:val="24"/>
          <w:szCs w:val="24"/>
          <w:lang w:val="ru-RU"/>
        </w:rPr>
        <w:t>/</w:t>
      </w:r>
      <w:r w:rsidRPr="00630539">
        <w:rPr>
          <w:sz w:val="24"/>
          <w:szCs w:val="24"/>
          <w:lang w:val="ru-RU"/>
        </w:rPr>
        <w:br/>
      </w:r>
      <w:r w:rsidRPr="00630539">
        <w:rPr>
          <w:rFonts w:ascii="Times New Roman" w:hAnsi="Times New Roman"/>
          <w:color w:val="000000"/>
          <w:sz w:val="24"/>
          <w:szCs w:val="24"/>
          <w:lang w:val="ru-RU"/>
        </w:rPr>
        <w:t xml:space="preserve"> ЯКласс </w:t>
      </w:r>
      <w:r w:rsidRPr="004F6D3B">
        <w:rPr>
          <w:rFonts w:ascii="Times New Roman" w:hAnsi="Times New Roman"/>
          <w:color w:val="000000"/>
          <w:sz w:val="24"/>
          <w:szCs w:val="24"/>
        </w:rPr>
        <w:t>https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www</w:t>
      </w:r>
      <w:r w:rsidRPr="00630539">
        <w:rPr>
          <w:rFonts w:ascii="Times New Roman" w:hAnsi="Times New Roman"/>
          <w:color w:val="000000"/>
          <w:sz w:val="24"/>
          <w:szCs w:val="24"/>
          <w:lang w:val="ru-RU"/>
        </w:rPr>
        <w:t>.</w:t>
      </w:r>
      <w:r w:rsidRPr="004F6D3B">
        <w:rPr>
          <w:rFonts w:ascii="Times New Roman" w:hAnsi="Times New Roman"/>
          <w:color w:val="000000"/>
          <w:sz w:val="24"/>
          <w:szCs w:val="24"/>
        </w:rPr>
        <w:t>yaklass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ru</w:t>
      </w:r>
      <w:r w:rsidRPr="00630539">
        <w:rPr>
          <w:rFonts w:ascii="Times New Roman" w:hAnsi="Times New Roman"/>
          <w:color w:val="000000"/>
          <w:sz w:val="24"/>
          <w:szCs w:val="24"/>
          <w:lang w:val="ru-RU"/>
        </w:rPr>
        <w:t>/</w:t>
      </w:r>
      <w:r w:rsidRPr="004F6D3B">
        <w:rPr>
          <w:rFonts w:ascii="Times New Roman" w:hAnsi="Times New Roman"/>
          <w:color w:val="000000"/>
          <w:sz w:val="24"/>
          <w:szCs w:val="24"/>
        </w:rPr>
        <w:t>p</w:t>
      </w:r>
      <w:r w:rsidRPr="00630539">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630539">
        <w:rPr>
          <w:rFonts w:ascii="Times New Roman" w:hAnsi="Times New Roman"/>
          <w:color w:val="000000"/>
          <w:sz w:val="24"/>
          <w:szCs w:val="24"/>
          <w:lang w:val="ru-RU"/>
        </w:rPr>
        <w:t>#</w:t>
      </w:r>
      <w:r w:rsidRPr="004F6D3B">
        <w:rPr>
          <w:rFonts w:ascii="Times New Roman" w:hAnsi="Times New Roman"/>
          <w:color w:val="000000"/>
          <w:sz w:val="24"/>
          <w:szCs w:val="24"/>
        </w:rPr>
        <w:t>program</w:t>
      </w:r>
      <w:r w:rsidRPr="00630539">
        <w:rPr>
          <w:rFonts w:ascii="Times New Roman" w:hAnsi="Times New Roman"/>
          <w:color w:val="000000"/>
          <w:sz w:val="24"/>
          <w:szCs w:val="24"/>
          <w:lang w:val="ru-RU"/>
        </w:rPr>
        <w:t>-5-</w:t>
      </w:r>
      <w:r w:rsidRPr="004F6D3B">
        <w:rPr>
          <w:rFonts w:ascii="Times New Roman" w:hAnsi="Times New Roman"/>
          <w:color w:val="000000"/>
          <w:sz w:val="24"/>
          <w:szCs w:val="24"/>
        </w:rPr>
        <w:t>klass</w:t>
      </w:r>
      <w:r w:rsidRPr="00630539">
        <w:rPr>
          <w:sz w:val="24"/>
          <w:szCs w:val="24"/>
          <w:lang w:val="ru-RU"/>
        </w:rPr>
        <w:br/>
      </w:r>
      <w:r w:rsidRPr="00630539">
        <w:rPr>
          <w:rFonts w:ascii="Times New Roman" w:hAnsi="Times New Roman"/>
          <w:color w:val="000000"/>
          <w:sz w:val="24"/>
          <w:szCs w:val="24"/>
          <w:lang w:val="ru-RU"/>
        </w:rPr>
        <w:t xml:space="preserve"> </w:t>
      </w:r>
      <w:r w:rsidRPr="004F6D3B">
        <w:rPr>
          <w:rFonts w:ascii="Times New Roman" w:hAnsi="Times New Roman"/>
          <w:color w:val="000000"/>
          <w:sz w:val="24"/>
          <w:szCs w:val="24"/>
        </w:rPr>
        <w:t>Internet</w:t>
      </w:r>
      <w:proofErr w:type="gramStart"/>
      <w:r w:rsidRPr="00630539">
        <w:rPr>
          <w:rFonts w:ascii="Times New Roman" w:hAnsi="Times New Roman"/>
          <w:color w:val="000000"/>
          <w:sz w:val="24"/>
          <w:szCs w:val="24"/>
          <w:lang w:val="ru-RU"/>
        </w:rPr>
        <w:t>урок</w:t>
      </w:r>
      <w:proofErr w:type="gramEnd"/>
      <w:r w:rsidRPr="00630539">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interneturok</w:t>
      </w:r>
      <w:r w:rsidRPr="00630539">
        <w:rPr>
          <w:rFonts w:ascii="Times New Roman" w:hAnsi="Times New Roman"/>
          <w:color w:val="000000"/>
          <w:sz w:val="24"/>
          <w:szCs w:val="24"/>
          <w:lang w:val="ru-RU"/>
        </w:rPr>
        <w:t>.</w:t>
      </w:r>
      <w:r w:rsidRPr="004F6D3B">
        <w:rPr>
          <w:rFonts w:ascii="Times New Roman" w:hAnsi="Times New Roman"/>
          <w:color w:val="000000"/>
          <w:sz w:val="24"/>
          <w:szCs w:val="24"/>
        </w:rPr>
        <w:t>ru</w:t>
      </w:r>
      <w:r w:rsidRPr="00630539">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630539">
        <w:rPr>
          <w:rFonts w:ascii="Times New Roman" w:hAnsi="Times New Roman"/>
          <w:color w:val="000000"/>
          <w:sz w:val="24"/>
          <w:szCs w:val="24"/>
          <w:lang w:val="ru-RU"/>
        </w:rPr>
        <w:t>/</w:t>
      </w:r>
      <w:r w:rsidRPr="004F6D3B">
        <w:rPr>
          <w:rFonts w:ascii="Times New Roman" w:hAnsi="Times New Roman"/>
          <w:color w:val="000000"/>
          <w:sz w:val="24"/>
          <w:szCs w:val="24"/>
        </w:rPr>
        <w:t>geografy</w:t>
      </w:r>
      <w:r w:rsidRPr="00630539">
        <w:rPr>
          <w:rFonts w:ascii="Times New Roman" w:hAnsi="Times New Roman"/>
          <w:color w:val="000000"/>
          <w:sz w:val="24"/>
          <w:szCs w:val="24"/>
          <w:lang w:val="ru-RU"/>
        </w:rPr>
        <w:t>/</w:t>
      </w:r>
      <w:r w:rsidRPr="004F6D3B">
        <w:rPr>
          <w:rFonts w:ascii="Times New Roman" w:hAnsi="Times New Roman"/>
          <w:color w:val="000000"/>
          <w:sz w:val="24"/>
          <w:szCs w:val="24"/>
        </w:rPr>
        <w:t>class</w:t>
      </w:r>
      <w:r w:rsidRPr="00630539">
        <w:rPr>
          <w:rFonts w:ascii="Times New Roman" w:hAnsi="Times New Roman"/>
          <w:color w:val="000000"/>
          <w:sz w:val="24"/>
          <w:szCs w:val="24"/>
          <w:lang w:val="ru-RU"/>
        </w:rPr>
        <w:t>/5</w:t>
      </w:r>
      <w:r w:rsidRPr="00630539">
        <w:rPr>
          <w:sz w:val="24"/>
          <w:szCs w:val="24"/>
          <w:lang w:val="ru-RU"/>
        </w:rPr>
        <w:br/>
      </w:r>
      <w:r w:rsidRPr="00630539">
        <w:rPr>
          <w:rFonts w:ascii="Times New Roman" w:hAnsi="Times New Roman"/>
          <w:color w:val="000000"/>
          <w:sz w:val="24"/>
          <w:szCs w:val="24"/>
          <w:lang w:val="ru-RU"/>
        </w:rPr>
        <w:t xml:space="preserve"> Инфоурок Видеоуроки и презентации </w:t>
      </w:r>
      <w:r w:rsidRPr="004F6D3B">
        <w:rPr>
          <w:rFonts w:ascii="Times New Roman" w:hAnsi="Times New Roman"/>
          <w:color w:val="000000"/>
          <w:sz w:val="24"/>
          <w:szCs w:val="24"/>
        </w:rPr>
        <w:t>https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iu</w:t>
      </w:r>
      <w:r w:rsidRPr="00630539">
        <w:rPr>
          <w:rFonts w:ascii="Times New Roman" w:hAnsi="Times New Roman"/>
          <w:color w:val="000000"/>
          <w:sz w:val="24"/>
          <w:szCs w:val="24"/>
          <w:lang w:val="ru-RU"/>
        </w:rPr>
        <w:t>.</w:t>
      </w:r>
      <w:r w:rsidRPr="004F6D3B">
        <w:rPr>
          <w:rFonts w:ascii="Times New Roman" w:hAnsi="Times New Roman"/>
          <w:color w:val="000000"/>
          <w:sz w:val="24"/>
          <w:szCs w:val="24"/>
        </w:rPr>
        <w:t>ru</w:t>
      </w:r>
      <w:r w:rsidRPr="00630539">
        <w:rPr>
          <w:rFonts w:ascii="Times New Roman" w:hAnsi="Times New Roman"/>
          <w:color w:val="000000"/>
          <w:sz w:val="24"/>
          <w:szCs w:val="24"/>
          <w:lang w:val="ru-RU"/>
        </w:rPr>
        <w:t>/</w:t>
      </w:r>
      <w:r w:rsidRPr="004F6D3B">
        <w:rPr>
          <w:rFonts w:ascii="Times New Roman" w:hAnsi="Times New Roman"/>
          <w:color w:val="000000"/>
          <w:sz w:val="24"/>
          <w:szCs w:val="24"/>
        </w:rPr>
        <w:t>video</w:t>
      </w:r>
      <w:r w:rsidRPr="00630539">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utm</w:t>
      </w:r>
      <w:r w:rsidRPr="00630539">
        <w:rPr>
          <w:rFonts w:ascii="Times New Roman" w:hAnsi="Times New Roman"/>
          <w:color w:val="000000"/>
          <w:sz w:val="24"/>
          <w:szCs w:val="24"/>
          <w:lang w:val="ru-RU"/>
        </w:rPr>
        <w:t>_</w:t>
      </w:r>
      <w:r w:rsidRPr="004F6D3B">
        <w:rPr>
          <w:rFonts w:ascii="Times New Roman" w:hAnsi="Times New Roman"/>
          <w:color w:val="000000"/>
          <w:sz w:val="24"/>
          <w:szCs w:val="24"/>
        </w:rPr>
        <w:t>source</w:t>
      </w:r>
      <w:r w:rsidRPr="00630539">
        <w:rPr>
          <w:rFonts w:ascii="Times New Roman" w:hAnsi="Times New Roman"/>
          <w:color w:val="000000"/>
          <w:sz w:val="24"/>
          <w:szCs w:val="24"/>
          <w:lang w:val="ru-RU"/>
        </w:rPr>
        <w:t>=</w:t>
      </w:r>
      <w:r w:rsidRPr="004F6D3B">
        <w:rPr>
          <w:rFonts w:ascii="Times New Roman" w:hAnsi="Times New Roman"/>
          <w:color w:val="000000"/>
          <w:sz w:val="24"/>
          <w:szCs w:val="24"/>
        </w:rPr>
        <w:t>infourok</w:t>
      </w:r>
      <w:r w:rsidRPr="00630539">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630539">
        <w:rPr>
          <w:rFonts w:ascii="Times New Roman" w:hAnsi="Times New Roman"/>
          <w:color w:val="000000"/>
          <w:sz w:val="24"/>
          <w:szCs w:val="24"/>
          <w:lang w:val="ru-RU"/>
        </w:rPr>
        <w:t>_</w:t>
      </w:r>
      <w:r w:rsidRPr="004F6D3B">
        <w:rPr>
          <w:rFonts w:ascii="Times New Roman" w:hAnsi="Times New Roman"/>
          <w:color w:val="000000"/>
          <w:sz w:val="24"/>
          <w:szCs w:val="24"/>
        </w:rPr>
        <w:t>medium</w:t>
      </w:r>
      <w:r w:rsidRPr="00630539">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630539">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630539">
        <w:rPr>
          <w:rFonts w:ascii="Times New Roman" w:hAnsi="Times New Roman"/>
          <w:color w:val="000000"/>
          <w:sz w:val="24"/>
          <w:szCs w:val="24"/>
          <w:lang w:val="ru-RU"/>
        </w:rPr>
        <w:t>_</w:t>
      </w:r>
      <w:r w:rsidRPr="004F6D3B">
        <w:rPr>
          <w:rFonts w:ascii="Times New Roman" w:hAnsi="Times New Roman"/>
          <w:color w:val="000000"/>
          <w:sz w:val="24"/>
          <w:szCs w:val="24"/>
        </w:rPr>
        <w:t>campaign</w:t>
      </w:r>
      <w:r w:rsidRPr="00630539">
        <w:rPr>
          <w:rFonts w:ascii="Times New Roman" w:hAnsi="Times New Roman"/>
          <w:color w:val="000000"/>
          <w:sz w:val="24"/>
          <w:szCs w:val="24"/>
          <w:lang w:val="ru-RU"/>
        </w:rPr>
        <w:t>=</w:t>
      </w:r>
      <w:r w:rsidRPr="004F6D3B">
        <w:rPr>
          <w:rFonts w:ascii="Times New Roman" w:hAnsi="Times New Roman"/>
          <w:color w:val="000000"/>
          <w:sz w:val="24"/>
          <w:szCs w:val="24"/>
        </w:rPr>
        <w:t>redirect</w:t>
      </w:r>
      <w:r w:rsidRPr="00630539">
        <w:rPr>
          <w:rFonts w:ascii="Times New Roman" w:hAnsi="Times New Roman"/>
          <w:color w:val="000000"/>
          <w:sz w:val="24"/>
          <w:szCs w:val="24"/>
          <w:lang w:val="ru-RU"/>
        </w:rPr>
        <w:t xml:space="preserve"> </w:t>
      </w:r>
      <w:r w:rsidRPr="004F6D3B">
        <w:rPr>
          <w:rFonts w:ascii="Times New Roman" w:hAnsi="Times New Roman"/>
          <w:color w:val="000000"/>
          <w:sz w:val="24"/>
          <w:szCs w:val="24"/>
        </w:rPr>
        <w:t>predmet</w:t>
      </w:r>
      <w:r w:rsidRPr="00630539">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630539">
        <w:rPr>
          <w:rFonts w:ascii="Times New Roman" w:hAnsi="Times New Roman"/>
          <w:color w:val="000000"/>
          <w:sz w:val="24"/>
          <w:szCs w:val="24"/>
          <w:lang w:val="ru-RU"/>
        </w:rPr>
        <w:t xml:space="preserve"> </w:t>
      </w:r>
      <w:proofErr w:type="gramStart"/>
      <w:r w:rsidRPr="004F6D3B">
        <w:rPr>
          <w:rFonts w:ascii="Times New Roman" w:hAnsi="Times New Roman"/>
          <w:color w:val="000000"/>
          <w:sz w:val="24"/>
          <w:szCs w:val="24"/>
        </w:rPr>
        <w:t>klass</w:t>
      </w:r>
      <w:r w:rsidRPr="00630539">
        <w:rPr>
          <w:rFonts w:ascii="Times New Roman" w:hAnsi="Times New Roman"/>
          <w:color w:val="000000"/>
          <w:sz w:val="24"/>
          <w:szCs w:val="24"/>
          <w:lang w:val="ru-RU"/>
        </w:rPr>
        <w:t>=</w:t>
      </w:r>
      <w:proofErr w:type="gramEnd"/>
      <w:r w:rsidRPr="00630539">
        <w:rPr>
          <w:rFonts w:ascii="Times New Roman" w:hAnsi="Times New Roman"/>
          <w:color w:val="000000"/>
          <w:sz w:val="24"/>
          <w:szCs w:val="24"/>
          <w:lang w:val="ru-RU"/>
        </w:rPr>
        <w:t>6_</w:t>
      </w:r>
      <w:r w:rsidRPr="004F6D3B">
        <w:rPr>
          <w:rFonts w:ascii="Times New Roman" w:hAnsi="Times New Roman"/>
          <w:color w:val="000000"/>
          <w:sz w:val="24"/>
          <w:szCs w:val="24"/>
        </w:rPr>
        <w:t>klass</w:t>
      </w:r>
      <w:r w:rsidRPr="00630539">
        <w:rPr>
          <w:sz w:val="24"/>
          <w:szCs w:val="24"/>
          <w:lang w:val="ru-RU"/>
        </w:rPr>
        <w:br/>
      </w:r>
      <w:r w:rsidRPr="00630539">
        <w:rPr>
          <w:rFonts w:ascii="Times New Roman" w:hAnsi="Times New Roman"/>
          <w:color w:val="000000"/>
          <w:sz w:val="24"/>
          <w:szCs w:val="24"/>
          <w:lang w:val="ru-RU"/>
        </w:rPr>
        <w:t xml:space="preserve"> Образавр </w:t>
      </w:r>
      <w:r w:rsidRPr="004F6D3B">
        <w:rPr>
          <w:rFonts w:ascii="Times New Roman" w:hAnsi="Times New Roman"/>
          <w:color w:val="000000"/>
          <w:sz w:val="24"/>
          <w:szCs w:val="24"/>
        </w:rPr>
        <w:t>https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obrazavr</w:t>
      </w:r>
      <w:r w:rsidRPr="00630539">
        <w:rPr>
          <w:rFonts w:ascii="Times New Roman" w:hAnsi="Times New Roman"/>
          <w:color w:val="000000"/>
          <w:sz w:val="24"/>
          <w:szCs w:val="24"/>
          <w:lang w:val="ru-RU"/>
        </w:rPr>
        <w:t>.</w:t>
      </w:r>
      <w:r w:rsidRPr="004F6D3B">
        <w:rPr>
          <w:rFonts w:ascii="Times New Roman" w:hAnsi="Times New Roman"/>
          <w:color w:val="000000"/>
          <w:sz w:val="24"/>
          <w:szCs w:val="24"/>
        </w:rPr>
        <w:t>ru</w:t>
      </w:r>
      <w:r w:rsidRPr="00630539">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630539">
        <w:rPr>
          <w:rFonts w:ascii="Times New Roman" w:hAnsi="Times New Roman"/>
          <w:color w:val="000000"/>
          <w:sz w:val="24"/>
          <w:szCs w:val="24"/>
          <w:lang w:val="ru-RU"/>
        </w:rPr>
        <w:t>/5-</w:t>
      </w:r>
      <w:r w:rsidRPr="004F6D3B">
        <w:rPr>
          <w:rFonts w:ascii="Times New Roman" w:hAnsi="Times New Roman"/>
          <w:color w:val="000000"/>
          <w:sz w:val="24"/>
          <w:szCs w:val="24"/>
        </w:rPr>
        <w:t>klass</w:t>
      </w:r>
      <w:r w:rsidRPr="00630539">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630539">
        <w:rPr>
          <w:rFonts w:ascii="Times New Roman" w:hAnsi="Times New Roman"/>
          <w:color w:val="000000"/>
          <w:sz w:val="24"/>
          <w:szCs w:val="24"/>
          <w:lang w:val="ru-RU"/>
        </w:rPr>
        <w:t>/</w:t>
      </w:r>
      <w:r w:rsidRPr="00630539">
        <w:rPr>
          <w:sz w:val="24"/>
          <w:szCs w:val="24"/>
          <w:lang w:val="ru-RU"/>
        </w:rPr>
        <w:br/>
      </w:r>
      <w:r w:rsidRPr="00630539">
        <w:rPr>
          <w:rFonts w:ascii="Times New Roman" w:hAnsi="Times New Roman"/>
          <w:color w:val="000000"/>
          <w:sz w:val="24"/>
          <w:szCs w:val="24"/>
          <w:lang w:val="ru-RU"/>
        </w:rPr>
        <w:t xml:space="preserve"> Яндекс. </w:t>
      </w:r>
      <w:r w:rsidRPr="004F6D3B">
        <w:rPr>
          <w:rFonts w:ascii="Times New Roman" w:hAnsi="Times New Roman"/>
          <w:color w:val="000000"/>
          <w:sz w:val="24"/>
          <w:szCs w:val="24"/>
          <w:lang w:val="ru-RU"/>
        </w:rPr>
        <w:t xml:space="preserve">Репетитор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tutor</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-5/</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 xml:space="preserve"> Видеоуроки по географии 5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/5-</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 xml:space="preserve"> Занимательная география. 5-6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projects</w:t>
      </w:r>
      <w:r w:rsidRPr="004F6D3B">
        <w:rPr>
          <w:rFonts w:ascii="Times New Roman" w:hAnsi="Times New Roman"/>
          <w:color w:val="000000"/>
          <w:sz w:val="24"/>
          <w:szCs w:val="24"/>
          <w:lang w:val="ru-RU"/>
        </w:rPr>
        <w:t>/3/</w:t>
      </w:r>
      <w:r w:rsidRPr="004F6D3B">
        <w:rPr>
          <w:rFonts w:ascii="Times New Roman" w:hAnsi="Times New Roman"/>
          <w:color w:val="000000"/>
          <w:sz w:val="24"/>
          <w:szCs w:val="24"/>
        </w:rPr>
        <w:t>index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php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zgeo</w:t>
      </w:r>
      <w:r w:rsidRPr="004F6D3B">
        <w:rPr>
          <w:rFonts w:ascii="Times New Roman" w:hAnsi="Times New Roman"/>
          <w:color w:val="000000"/>
          <w:sz w:val="24"/>
          <w:szCs w:val="24"/>
          <w:lang w:val="ru-RU"/>
        </w:rPr>
        <w:t xml:space="preserve">5-6 </w:t>
      </w:r>
      <w:r w:rsidRPr="004F6D3B">
        <w:rPr>
          <w:rFonts w:ascii="Times New Roman" w:hAnsi="Times New Roman"/>
          <w:color w:val="000000"/>
          <w:sz w:val="24"/>
          <w:szCs w:val="24"/>
        </w:rPr>
        <w:t>utm</w:t>
      </w:r>
      <w:r w:rsidRPr="004F6D3B">
        <w:rPr>
          <w:sz w:val="24"/>
          <w:szCs w:val="24"/>
          <w:lang w:val="ru-RU"/>
        </w:rPr>
        <w:br/>
      </w:r>
      <w:r w:rsidRPr="004F6D3B">
        <w:rPr>
          <w:rFonts w:ascii="Times New Roman" w:hAnsi="Times New Roman"/>
          <w:color w:val="000000"/>
          <w:sz w:val="24"/>
          <w:szCs w:val="24"/>
          <w:lang w:val="ru-RU"/>
        </w:rPr>
        <w:t xml:space="preserve"> Тесты, опросы, кроссворды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app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tests</w:t>
      </w:r>
      <w:r w:rsidRPr="004F6D3B">
        <w:rPr>
          <w:sz w:val="24"/>
          <w:szCs w:val="24"/>
          <w:lang w:val="ru-RU"/>
        </w:rPr>
        <w:br/>
      </w:r>
      <w:r w:rsidRPr="004F6D3B">
        <w:rPr>
          <w:rFonts w:ascii="Times New Roman" w:hAnsi="Times New Roman"/>
          <w:color w:val="000000"/>
          <w:sz w:val="24"/>
          <w:szCs w:val="24"/>
          <w:lang w:val="ru-RU"/>
        </w:rPr>
        <w:t xml:space="preserve"> Презентации к урокам </w:t>
      </w:r>
      <w:hyperlink r:id="rId291" w:history="1">
        <w:r w:rsidRPr="00A43C9E">
          <w:rPr>
            <w:rStyle w:val="ab"/>
            <w:rFonts w:ascii="Times New Roman" w:hAnsi="Times New Roman"/>
            <w:sz w:val="24"/>
            <w:szCs w:val="24"/>
          </w:rPr>
          <w:t>https</w:t>
        </w:r>
        <w:r w:rsidRPr="00A43C9E">
          <w:rPr>
            <w:rStyle w:val="ab"/>
            <w:rFonts w:ascii="Times New Roman" w:hAnsi="Times New Roman"/>
            <w:sz w:val="24"/>
            <w:szCs w:val="24"/>
            <w:lang w:val="ru-RU"/>
          </w:rPr>
          <w:t>://</w:t>
        </w:r>
        <w:r w:rsidRPr="00A43C9E">
          <w:rPr>
            <w:rStyle w:val="ab"/>
            <w:rFonts w:ascii="Times New Roman" w:hAnsi="Times New Roman"/>
            <w:sz w:val="24"/>
            <w:szCs w:val="24"/>
          </w:rPr>
          <w:t>www</w:t>
        </w:r>
        <w:r w:rsidRPr="00A43C9E">
          <w:rPr>
            <w:rStyle w:val="ab"/>
            <w:rFonts w:ascii="Times New Roman" w:hAnsi="Times New Roman"/>
            <w:sz w:val="24"/>
            <w:szCs w:val="24"/>
            <w:lang w:val="ru-RU"/>
          </w:rPr>
          <w:t>.</w:t>
        </w:r>
        <w:r w:rsidRPr="00A43C9E">
          <w:rPr>
            <w:rStyle w:val="ab"/>
            <w:rFonts w:ascii="Times New Roman" w:hAnsi="Times New Roman"/>
            <w:sz w:val="24"/>
            <w:szCs w:val="24"/>
          </w:rPr>
          <w:t>geomania</w:t>
        </w:r>
        <w:r w:rsidRPr="00A43C9E">
          <w:rPr>
            <w:rStyle w:val="ab"/>
            <w:rFonts w:ascii="Times New Roman" w:hAnsi="Times New Roman"/>
            <w:sz w:val="24"/>
            <w:szCs w:val="24"/>
            <w:lang w:val="ru-RU"/>
          </w:rPr>
          <w:t>.</w:t>
        </w:r>
        <w:r w:rsidRPr="00A43C9E">
          <w:rPr>
            <w:rStyle w:val="ab"/>
            <w:rFonts w:ascii="Times New Roman" w:hAnsi="Times New Roman"/>
            <w:sz w:val="24"/>
            <w:szCs w:val="24"/>
          </w:rPr>
          <w:t>net</w:t>
        </w:r>
        <w:r w:rsidRPr="00A43C9E">
          <w:rPr>
            <w:rStyle w:val="ab"/>
            <w:rFonts w:ascii="Times New Roman" w:hAnsi="Times New Roman"/>
            <w:sz w:val="24"/>
            <w:szCs w:val="24"/>
            <w:lang w:val="ru-RU"/>
          </w:rPr>
          <w:t>/5-</w:t>
        </w:r>
        <w:r w:rsidRPr="00A43C9E">
          <w:rPr>
            <w:rStyle w:val="ab"/>
            <w:rFonts w:ascii="Times New Roman" w:hAnsi="Times New Roman"/>
            <w:sz w:val="24"/>
            <w:szCs w:val="24"/>
          </w:rPr>
          <w:t>class</w:t>
        </w:r>
        <w:r w:rsidRPr="00A43C9E">
          <w:rPr>
            <w:rStyle w:val="ab"/>
            <w:rFonts w:ascii="Times New Roman" w:hAnsi="Times New Roman"/>
            <w:sz w:val="24"/>
            <w:szCs w:val="24"/>
            <w:lang w:val="ru-RU"/>
          </w:rPr>
          <w:t>/</w:t>
        </w:r>
      </w:hyperlink>
    </w:p>
    <w:p w:rsidR="00082812" w:rsidRPr="004F6D3B" w:rsidRDefault="004F6D3B" w:rsidP="004F6D3B">
      <w:pPr>
        <w:spacing w:after="0" w:line="480" w:lineRule="auto"/>
        <w:rPr>
          <w:sz w:val="24"/>
          <w:szCs w:val="24"/>
          <w:lang w:val="ru-RU"/>
        </w:rPr>
      </w:pPr>
      <w:r w:rsidRPr="004F6D3B">
        <w:rPr>
          <w:rFonts w:ascii="Times New Roman" w:hAnsi="Times New Roman"/>
          <w:color w:val="000000"/>
          <w:sz w:val="24"/>
          <w:szCs w:val="24"/>
          <w:lang w:val="ru-RU"/>
        </w:rPr>
        <w:lastRenderedPageBreak/>
        <w:t xml:space="preserve">Фильмы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-5/</w:t>
      </w:r>
      <w:r w:rsidRPr="004F6D3B">
        <w:rPr>
          <w:sz w:val="24"/>
          <w:szCs w:val="24"/>
          <w:lang w:val="ru-RU"/>
        </w:rPr>
        <w:br/>
      </w:r>
      <w:r w:rsidRPr="004F6D3B">
        <w:rPr>
          <w:rFonts w:ascii="Times New Roman" w:hAnsi="Times New Roman"/>
          <w:color w:val="000000"/>
          <w:sz w:val="24"/>
          <w:szCs w:val="24"/>
          <w:lang w:val="ru-RU"/>
        </w:rPr>
        <w:t xml:space="preserve"> Карты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world</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Онлайн-школа "Фоксфорд" Учебник.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foxford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wiki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Современный учительский портал. Разработки.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easyen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load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geografija</w:t>
      </w:r>
      <w:r w:rsidRPr="004F6D3B">
        <w:rPr>
          <w:rFonts w:ascii="Times New Roman" w:hAnsi="Times New Roman"/>
          <w:color w:val="000000"/>
          <w:sz w:val="24"/>
          <w:szCs w:val="24"/>
          <w:lang w:val="ru-RU"/>
        </w:rPr>
        <w:t>/5_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/467</w:t>
      </w:r>
      <w:r w:rsidRPr="004F6D3B">
        <w:rPr>
          <w:sz w:val="24"/>
          <w:szCs w:val="24"/>
          <w:lang w:val="ru-RU"/>
        </w:rPr>
        <w:br/>
      </w:r>
      <w:r w:rsidRPr="004F6D3B">
        <w:rPr>
          <w:rFonts w:ascii="Times New Roman" w:hAnsi="Times New Roman"/>
          <w:color w:val="000000"/>
          <w:sz w:val="24"/>
          <w:szCs w:val="24"/>
          <w:lang w:val="ru-RU"/>
        </w:rPr>
        <w:t xml:space="preserve"> Уроки, тесты, презентации, конспекты. 5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kopilkaurokov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=5</w:t>
      </w:r>
      <w:r w:rsidRPr="004F6D3B">
        <w:rPr>
          <w:sz w:val="24"/>
          <w:szCs w:val="24"/>
          <w:lang w:val="ru-RU"/>
        </w:rPr>
        <w:br/>
      </w:r>
      <w:r w:rsidRPr="004F6D3B">
        <w:rPr>
          <w:rFonts w:ascii="Times New Roman" w:hAnsi="Times New Roman"/>
          <w:color w:val="000000"/>
          <w:sz w:val="24"/>
          <w:szCs w:val="24"/>
          <w:lang w:val="ru-RU"/>
        </w:rPr>
        <w:t xml:space="preserve"> Онлайн-уроки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://100</w:t>
      </w:r>
      <w:r w:rsidRPr="004F6D3B">
        <w:rPr>
          <w:rFonts w:ascii="Times New Roman" w:hAnsi="Times New Roman"/>
          <w:color w:val="000000"/>
          <w:sz w:val="24"/>
          <w:szCs w:val="24"/>
        </w:rPr>
        <w:t>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predmety</w:t>
      </w:r>
      <w:r w:rsidRPr="004F6D3B">
        <w:rPr>
          <w:rFonts w:ascii="Times New Roman" w:hAnsi="Times New Roman"/>
          <w:color w:val="000000"/>
          <w:sz w:val="24"/>
          <w:szCs w:val="24"/>
          <w:lang w:val="ru-RU"/>
        </w:rPr>
        <w:t>/5</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Образовательная платформа </w:t>
      </w:r>
      <w:r w:rsidRPr="004F6D3B">
        <w:rPr>
          <w:rFonts w:ascii="Times New Roman" w:hAnsi="Times New Roman"/>
          <w:color w:val="000000"/>
          <w:sz w:val="24"/>
          <w:szCs w:val="24"/>
        </w:rPr>
        <w:t>LEKTA</w:t>
      </w:r>
      <w:r w:rsidRPr="004F6D3B">
        <w:rPr>
          <w:rFonts w:ascii="Times New Roman" w:hAnsi="Times New Roman"/>
          <w:color w:val="000000"/>
          <w:sz w:val="24"/>
          <w:szCs w:val="24"/>
          <w:lang w:val="ru-RU"/>
        </w:rPr>
        <w:t xml:space="preserve">. Интерактивная тетрадь.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lecta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homework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new</w:t>
      </w:r>
      <w:r w:rsidRPr="004F6D3B">
        <w:rPr>
          <w:rFonts w:ascii="Times New Roman" w:hAnsi="Times New Roman"/>
          <w:color w:val="000000"/>
          <w:sz w:val="24"/>
          <w:szCs w:val="24"/>
          <w:lang w:val="ru-RU"/>
        </w:rPr>
        <w:t>/840</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Российская электронная школа</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uchi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teachers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modern</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 xml:space="preserve"> УЧИ</w:t>
      </w:r>
      <w:proofErr w:type="gramStart"/>
      <w:r w:rsidRPr="004F6D3B">
        <w:rPr>
          <w:rFonts w:ascii="Times New Roman" w:hAnsi="Times New Roman"/>
          <w:color w:val="000000"/>
          <w:sz w:val="24"/>
          <w:szCs w:val="24"/>
          <w:lang w:val="ru-RU"/>
        </w:rPr>
        <w:t>.Р</w:t>
      </w:r>
      <w:proofErr w:type="gramEnd"/>
      <w:r w:rsidRPr="004F6D3B">
        <w:rPr>
          <w:rFonts w:ascii="Times New Roman" w:hAnsi="Times New Roman"/>
          <w:color w:val="000000"/>
          <w:sz w:val="24"/>
          <w:szCs w:val="24"/>
          <w:lang w:val="ru-RU"/>
        </w:rPr>
        <w:t>У (образовательный портал на базе интерактивно платформы для обучения детей)</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tests</w:t>
      </w:r>
      <w:r w:rsidRPr="004F6D3B">
        <w:rPr>
          <w:rFonts w:ascii="Times New Roman" w:hAnsi="Times New Roman"/>
          <w:color w:val="000000"/>
          <w:sz w:val="24"/>
          <w:szCs w:val="24"/>
          <w:lang w:val="ru-RU"/>
        </w:rPr>
        <w:t xml:space="preserve"> Онлайн тест </w:t>
      </w:r>
      <w:r w:rsidRPr="004F6D3B">
        <w:rPr>
          <w:rFonts w:ascii="Times New Roman" w:hAnsi="Times New Roman"/>
          <w:color w:val="000000"/>
          <w:sz w:val="24"/>
          <w:szCs w:val="24"/>
        </w:rPr>
        <w:t>PAD</w:t>
      </w:r>
      <w:r w:rsidRPr="004F6D3B">
        <w:rPr>
          <w:rFonts w:ascii="Times New Roman" w:hAnsi="Times New Roman"/>
          <w:color w:val="000000"/>
          <w:sz w:val="24"/>
          <w:szCs w:val="24"/>
          <w:lang w:val="ru-RU"/>
        </w:rPr>
        <w:t xml:space="preserve"> ( онлайн конструктор тестов, опросов, кроссвордов)</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образовательный портал для подготовки к экзаменам и ВПР</w:t>
      </w:r>
      <w:r w:rsidRPr="004F6D3B">
        <w:rPr>
          <w:sz w:val="24"/>
          <w:szCs w:val="24"/>
          <w:lang w:val="ru-RU"/>
        </w:rPr>
        <w:br/>
      </w:r>
      <w:r w:rsidRPr="004F6D3B">
        <w:rPr>
          <w:rFonts w:ascii="Times New Roman" w:hAnsi="Times New Roman"/>
          <w:color w:val="000000"/>
          <w:sz w:val="24"/>
          <w:szCs w:val="24"/>
          <w:lang w:val="ru-RU"/>
        </w:rPr>
        <w:t xml:space="preserve"> 6 класс</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Российская электронная школа</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uchi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teachers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modern</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 xml:space="preserve"> УЧИ</w:t>
      </w:r>
      <w:proofErr w:type="gramStart"/>
      <w:r w:rsidRPr="004F6D3B">
        <w:rPr>
          <w:rFonts w:ascii="Times New Roman" w:hAnsi="Times New Roman"/>
          <w:color w:val="000000"/>
          <w:sz w:val="24"/>
          <w:szCs w:val="24"/>
          <w:lang w:val="ru-RU"/>
        </w:rPr>
        <w:t>.Р</w:t>
      </w:r>
      <w:proofErr w:type="gramEnd"/>
      <w:r w:rsidRPr="004F6D3B">
        <w:rPr>
          <w:rFonts w:ascii="Times New Roman" w:hAnsi="Times New Roman"/>
          <w:color w:val="000000"/>
          <w:sz w:val="24"/>
          <w:szCs w:val="24"/>
          <w:lang w:val="ru-RU"/>
        </w:rPr>
        <w:t>У (образовательный портал на базе интерактивно платформы для обучения детей)</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tests</w:t>
      </w:r>
      <w:r w:rsidRPr="004F6D3B">
        <w:rPr>
          <w:rFonts w:ascii="Times New Roman" w:hAnsi="Times New Roman"/>
          <w:color w:val="000000"/>
          <w:sz w:val="24"/>
          <w:szCs w:val="24"/>
          <w:lang w:val="ru-RU"/>
        </w:rPr>
        <w:t xml:space="preserve"> Онлайн тест </w:t>
      </w:r>
      <w:r w:rsidRPr="004F6D3B">
        <w:rPr>
          <w:rFonts w:ascii="Times New Roman" w:hAnsi="Times New Roman"/>
          <w:color w:val="000000"/>
          <w:sz w:val="24"/>
          <w:szCs w:val="24"/>
        </w:rPr>
        <w:t>PAD</w:t>
      </w:r>
      <w:r w:rsidRPr="004F6D3B">
        <w:rPr>
          <w:rFonts w:ascii="Times New Roman" w:hAnsi="Times New Roman"/>
          <w:color w:val="000000"/>
          <w:sz w:val="24"/>
          <w:szCs w:val="24"/>
          <w:lang w:val="ru-RU"/>
        </w:rPr>
        <w:t xml:space="preserve"> ( онлайн кон</w:t>
      </w:r>
      <w:r>
        <w:rPr>
          <w:rFonts w:ascii="Times New Roman" w:hAnsi="Times New Roman"/>
          <w:color w:val="000000"/>
          <w:sz w:val="24"/>
          <w:szCs w:val="24"/>
          <w:lang w:val="ru-RU"/>
        </w:rPr>
        <w:t>структор тестов, опросов, кроссв</w:t>
      </w:r>
      <w:r w:rsidRPr="004F6D3B">
        <w:rPr>
          <w:rFonts w:ascii="Times New Roman" w:hAnsi="Times New Roman"/>
          <w:color w:val="000000"/>
          <w:sz w:val="24"/>
          <w:szCs w:val="24"/>
          <w:lang w:val="ru-RU"/>
        </w:rPr>
        <w:t>ордов)</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образовательный портал для подготовки к экзаменам и ВПР</w:t>
      </w:r>
      <w:r w:rsidRPr="004F6D3B">
        <w:rPr>
          <w:sz w:val="24"/>
          <w:szCs w:val="24"/>
          <w:lang w:val="ru-RU"/>
        </w:rPr>
        <w:br/>
      </w:r>
      <w:r w:rsidRPr="004F6D3B">
        <w:rPr>
          <w:rFonts w:ascii="Times New Roman" w:hAnsi="Times New Roman"/>
          <w:color w:val="000000"/>
          <w:sz w:val="24"/>
          <w:szCs w:val="24"/>
          <w:lang w:val="ru-RU"/>
        </w:rPr>
        <w:t xml:space="preserve"> Российская электронная школа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/4/6/</w:t>
      </w:r>
      <w:r w:rsidRPr="004F6D3B">
        <w:rPr>
          <w:sz w:val="24"/>
          <w:szCs w:val="24"/>
          <w:lang w:val="ru-RU"/>
        </w:rPr>
        <w:br/>
      </w:r>
      <w:r w:rsidRPr="004F6D3B">
        <w:rPr>
          <w:rFonts w:ascii="Times New Roman" w:hAnsi="Times New Roman"/>
          <w:color w:val="000000"/>
          <w:sz w:val="24"/>
          <w:szCs w:val="24"/>
          <w:lang w:val="ru-RU"/>
        </w:rPr>
        <w:t xml:space="preserve"> Интерактивные уроки по географии для 1–9 классов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education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ЯКласс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program</w:t>
      </w:r>
      <w:r w:rsidRPr="004F6D3B">
        <w:rPr>
          <w:rFonts w:ascii="Times New Roman" w:hAnsi="Times New Roman"/>
          <w:color w:val="000000"/>
          <w:sz w:val="24"/>
          <w:szCs w:val="24"/>
          <w:lang w:val="ru-RU"/>
        </w:rPr>
        <w:t>-6-</w:t>
      </w:r>
      <w:r w:rsidRPr="004F6D3B">
        <w:rPr>
          <w:rFonts w:ascii="Times New Roman" w:hAnsi="Times New Roman"/>
          <w:color w:val="000000"/>
          <w:sz w:val="24"/>
          <w:szCs w:val="24"/>
        </w:rPr>
        <w:t>klass</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Internet</w:t>
      </w:r>
      <w:r w:rsidRPr="004F6D3B">
        <w:rPr>
          <w:rFonts w:ascii="Times New Roman" w:hAnsi="Times New Roman"/>
          <w:color w:val="000000"/>
          <w:sz w:val="24"/>
          <w:szCs w:val="24"/>
          <w:lang w:val="ru-RU"/>
        </w:rPr>
        <w:t xml:space="preserve">урок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interneturok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geografy</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/6</w:t>
      </w:r>
      <w:r w:rsidRPr="004F6D3B">
        <w:rPr>
          <w:sz w:val="24"/>
          <w:szCs w:val="24"/>
          <w:lang w:val="ru-RU"/>
        </w:rPr>
        <w:br/>
      </w:r>
      <w:r w:rsidRPr="004F6D3B">
        <w:rPr>
          <w:rFonts w:ascii="Times New Roman" w:hAnsi="Times New Roman"/>
          <w:color w:val="000000"/>
          <w:sz w:val="24"/>
          <w:szCs w:val="24"/>
          <w:lang w:val="ru-RU"/>
        </w:rPr>
        <w:t xml:space="preserve">Инфоурок. Видеоуроки и презентации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source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infourok</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lastRenderedPageBreak/>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medium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campaign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redirect</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predmet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=6_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nazvanie</w:t>
      </w:r>
      <w:r w:rsidRPr="004F6D3B">
        <w:rPr>
          <w:sz w:val="24"/>
          <w:szCs w:val="24"/>
          <w:lang w:val="ru-RU"/>
        </w:rPr>
        <w:br/>
      </w:r>
      <w:r w:rsidRPr="004F6D3B">
        <w:rPr>
          <w:rFonts w:ascii="Times New Roman" w:hAnsi="Times New Roman"/>
          <w:color w:val="000000"/>
          <w:sz w:val="24"/>
          <w:szCs w:val="24"/>
          <w:lang w:val="ru-RU"/>
        </w:rPr>
        <w:t xml:space="preserve"> Яндекс. Репетитор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tutor</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-6/</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 xml:space="preserve"> Видеоуроки по географии 6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/6-</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 xml:space="preserve"> Занимательная география. </w:t>
      </w:r>
      <w:proofErr w:type="gramStart"/>
      <w:r w:rsidRPr="004F6D3B">
        <w:rPr>
          <w:rFonts w:ascii="Times New Roman" w:hAnsi="Times New Roman"/>
          <w:color w:val="000000"/>
          <w:sz w:val="24"/>
          <w:szCs w:val="24"/>
          <w:lang w:val="ru-RU"/>
        </w:rPr>
        <w:t xml:space="preserve">5-6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projects</w:t>
      </w:r>
      <w:r w:rsidRPr="004F6D3B">
        <w:rPr>
          <w:rFonts w:ascii="Times New Roman" w:hAnsi="Times New Roman"/>
          <w:color w:val="000000"/>
          <w:sz w:val="24"/>
          <w:szCs w:val="24"/>
          <w:lang w:val="ru-RU"/>
        </w:rPr>
        <w:t>/3/</w:t>
      </w:r>
      <w:r w:rsidRPr="004F6D3B">
        <w:rPr>
          <w:rFonts w:ascii="Times New Roman" w:hAnsi="Times New Roman"/>
          <w:color w:val="000000"/>
          <w:sz w:val="24"/>
          <w:szCs w:val="24"/>
        </w:rPr>
        <w:t>index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php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zgeo</w:t>
      </w:r>
      <w:r w:rsidRPr="004F6D3B">
        <w:rPr>
          <w:rFonts w:ascii="Times New Roman" w:hAnsi="Times New Roman"/>
          <w:color w:val="000000"/>
          <w:sz w:val="24"/>
          <w:szCs w:val="24"/>
          <w:lang w:val="ru-RU"/>
        </w:rPr>
        <w:t xml:space="preserve">5-6 </w:t>
      </w:r>
      <w:r w:rsidRPr="004F6D3B">
        <w:rPr>
          <w:rFonts w:ascii="Times New Roman" w:hAnsi="Times New Roman"/>
          <w:color w:val="000000"/>
          <w:sz w:val="24"/>
          <w:szCs w:val="24"/>
        </w:rPr>
        <w:t>utm</w:t>
      </w:r>
      <w:r w:rsidRPr="004F6D3B">
        <w:rPr>
          <w:sz w:val="24"/>
          <w:szCs w:val="24"/>
          <w:lang w:val="ru-RU"/>
        </w:rPr>
        <w:br/>
      </w:r>
      <w:r w:rsidRPr="004F6D3B">
        <w:rPr>
          <w:rFonts w:ascii="Times New Roman" w:hAnsi="Times New Roman"/>
          <w:color w:val="000000"/>
          <w:sz w:val="24"/>
          <w:szCs w:val="24"/>
          <w:lang w:val="ru-RU"/>
        </w:rPr>
        <w:t xml:space="preserve"> Тесты, опросы, кроссворды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app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sz w:val="24"/>
          <w:szCs w:val="24"/>
          <w:lang w:val="ru-RU"/>
        </w:rPr>
        <w:br/>
      </w:r>
      <w:r w:rsidRPr="004F6D3B">
        <w:rPr>
          <w:rFonts w:ascii="Times New Roman" w:hAnsi="Times New Roman"/>
          <w:color w:val="000000"/>
          <w:sz w:val="24"/>
          <w:szCs w:val="24"/>
          <w:lang w:val="ru-RU"/>
        </w:rPr>
        <w:t xml:space="preserve"> Презентации к урокам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/6-</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Фильмы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-6/</w:t>
      </w:r>
      <w:r w:rsidRPr="004F6D3B">
        <w:rPr>
          <w:sz w:val="24"/>
          <w:szCs w:val="24"/>
          <w:lang w:val="ru-RU"/>
        </w:rPr>
        <w:br/>
      </w:r>
      <w:r w:rsidRPr="004F6D3B">
        <w:rPr>
          <w:rFonts w:ascii="Times New Roman" w:hAnsi="Times New Roman"/>
          <w:color w:val="000000"/>
          <w:sz w:val="24"/>
          <w:szCs w:val="24"/>
          <w:lang w:val="ru-RU"/>
        </w:rPr>
        <w:t xml:space="preserve"> Карты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world</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Разбор вариантов ВПР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vpr</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Онлайн-школа "Фоксфорд" Учебник.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foxford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wiki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Современный учительский портал.</w:t>
      </w:r>
      <w:proofErr w:type="gramEnd"/>
      <w:r w:rsidRPr="004F6D3B">
        <w:rPr>
          <w:rFonts w:ascii="Times New Roman" w:hAnsi="Times New Roman"/>
          <w:color w:val="000000"/>
          <w:sz w:val="24"/>
          <w:szCs w:val="24"/>
          <w:lang w:val="ru-RU"/>
        </w:rPr>
        <w:t xml:space="preserve"> Разработки.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easyen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load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geografija</w:t>
      </w:r>
      <w:r w:rsidRPr="004F6D3B">
        <w:rPr>
          <w:rFonts w:ascii="Times New Roman" w:hAnsi="Times New Roman"/>
          <w:color w:val="000000"/>
          <w:sz w:val="24"/>
          <w:szCs w:val="24"/>
          <w:lang w:val="ru-RU"/>
        </w:rPr>
        <w:t>/6_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/96</w:t>
      </w:r>
      <w:r w:rsidRPr="004F6D3B">
        <w:rPr>
          <w:sz w:val="24"/>
          <w:szCs w:val="24"/>
          <w:lang w:val="ru-RU"/>
        </w:rPr>
        <w:br/>
      </w:r>
      <w:r w:rsidRPr="004F6D3B">
        <w:rPr>
          <w:rFonts w:ascii="Times New Roman" w:hAnsi="Times New Roman"/>
          <w:color w:val="000000"/>
          <w:sz w:val="24"/>
          <w:szCs w:val="24"/>
          <w:lang w:val="ru-RU"/>
        </w:rPr>
        <w:t xml:space="preserve"> Уроки, тесты, презентации, конспекты. 6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kopilkaurokov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=6</w:t>
      </w:r>
      <w:r w:rsidRPr="004F6D3B">
        <w:rPr>
          <w:sz w:val="24"/>
          <w:szCs w:val="24"/>
          <w:lang w:val="ru-RU"/>
        </w:rPr>
        <w:br/>
      </w:r>
      <w:r w:rsidRPr="004F6D3B">
        <w:rPr>
          <w:rFonts w:ascii="Times New Roman" w:hAnsi="Times New Roman"/>
          <w:color w:val="000000"/>
          <w:sz w:val="24"/>
          <w:szCs w:val="24"/>
          <w:lang w:val="ru-RU"/>
        </w:rPr>
        <w:t xml:space="preserve"> Онлайн-уроки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://100</w:t>
      </w:r>
      <w:r w:rsidRPr="004F6D3B">
        <w:rPr>
          <w:rFonts w:ascii="Times New Roman" w:hAnsi="Times New Roman"/>
          <w:color w:val="000000"/>
          <w:sz w:val="24"/>
          <w:szCs w:val="24"/>
        </w:rPr>
        <w:t>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predmety</w:t>
      </w:r>
      <w:r w:rsidRPr="004F6D3B">
        <w:rPr>
          <w:rFonts w:ascii="Times New Roman" w:hAnsi="Times New Roman"/>
          <w:color w:val="000000"/>
          <w:sz w:val="24"/>
          <w:szCs w:val="24"/>
          <w:lang w:val="ru-RU"/>
        </w:rPr>
        <w:t>/6</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Образовательная платформа </w:t>
      </w:r>
      <w:r w:rsidRPr="004F6D3B">
        <w:rPr>
          <w:rFonts w:ascii="Times New Roman" w:hAnsi="Times New Roman"/>
          <w:color w:val="000000"/>
          <w:sz w:val="24"/>
          <w:szCs w:val="24"/>
        </w:rPr>
        <w:t>LEKTA</w:t>
      </w:r>
      <w:r w:rsidRPr="004F6D3B">
        <w:rPr>
          <w:rFonts w:ascii="Times New Roman" w:hAnsi="Times New Roman"/>
          <w:color w:val="000000"/>
          <w:sz w:val="24"/>
          <w:szCs w:val="24"/>
          <w:lang w:val="ru-RU"/>
        </w:rPr>
        <w:t xml:space="preserve">. Интерактивная тетрадь.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lecta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homework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new</w:t>
      </w:r>
      <w:proofErr w:type="gramStart"/>
      <w:r w:rsidRPr="004F6D3B">
        <w:rPr>
          <w:sz w:val="24"/>
          <w:szCs w:val="24"/>
          <w:lang w:val="ru-RU"/>
        </w:rPr>
        <w:br/>
      </w:r>
      <w:r w:rsidRPr="004F6D3B">
        <w:rPr>
          <w:rFonts w:ascii="Times New Roman" w:hAnsi="Times New Roman"/>
          <w:color w:val="000000"/>
          <w:sz w:val="24"/>
          <w:szCs w:val="24"/>
          <w:lang w:val="ru-RU"/>
        </w:rPr>
        <w:t xml:space="preserve"> С</w:t>
      </w:r>
      <w:proofErr w:type="gramEnd"/>
      <w:r w:rsidRPr="004F6D3B">
        <w:rPr>
          <w:rFonts w:ascii="Times New Roman" w:hAnsi="Times New Roman"/>
          <w:color w:val="000000"/>
          <w:sz w:val="24"/>
          <w:szCs w:val="24"/>
          <w:lang w:val="ru-RU"/>
        </w:rPr>
        <w:t xml:space="preserve">дам ГИА: Решу ВПР (6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6-</w:t>
      </w:r>
      <w:r w:rsidRPr="004F6D3B">
        <w:rPr>
          <w:rFonts w:ascii="Times New Roman" w:hAnsi="Times New Roman"/>
          <w:color w:val="000000"/>
          <w:sz w:val="24"/>
          <w:szCs w:val="24"/>
        </w:rPr>
        <w:t>vpr</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Google</w:t>
      </w:r>
      <w:r w:rsidRPr="004F6D3B">
        <w:rPr>
          <w:rFonts w:ascii="Times New Roman" w:hAnsi="Times New Roman"/>
          <w:color w:val="000000"/>
          <w:sz w:val="24"/>
          <w:szCs w:val="24"/>
          <w:lang w:val="ru-RU"/>
        </w:rPr>
        <w:t xml:space="preserve"> карты (</w:t>
      </w:r>
      <w:r w:rsidRPr="004F6D3B">
        <w:rPr>
          <w:rFonts w:ascii="Times New Roman" w:hAnsi="Times New Roman"/>
          <w:color w:val="000000"/>
          <w:sz w:val="24"/>
          <w:szCs w:val="24"/>
        </w:rPr>
        <w:t>Google</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Maps</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google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maps</w:t>
      </w:r>
      <w:r w:rsidRPr="004F6D3B">
        <w:rPr>
          <w:sz w:val="24"/>
          <w:szCs w:val="24"/>
          <w:lang w:val="ru-RU"/>
        </w:rPr>
        <w:br/>
      </w:r>
      <w:r w:rsidRPr="004F6D3B">
        <w:rPr>
          <w:rFonts w:ascii="Times New Roman" w:hAnsi="Times New Roman"/>
          <w:color w:val="000000"/>
          <w:sz w:val="24"/>
          <w:szCs w:val="24"/>
          <w:lang w:val="ru-RU"/>
        </w:rPr>
        <w:t xml:space="preserve"> Яндекс</w:t>
      </w:r>
      <w:proofErr w:type="gramStart"/>
      <w:r w:rsidRPr="004F6D3B">
        <w:rPr>
          <w:rFonts w:ascii="Times New Roman" w:hAnsi="Times New Roman"/>
          <w:color w:val="000000"/>
          <w:sz w:val="24"/>
          <w:szCs w:val="24"/>
          <w:lang w:val="ru-RU"/>
        </w:rPr>
        <w:t>.К</w:t>
      </w:r>
      <w:proofErr w:type="gramEnd"/>
      <w:r w:rsidRPr="004F6D3B">
        <w:rPr>
          <w:rFonts w:ascii="Times New Roman" w:hAnsi="Times New Roman"/>
          <w:color w:val="000000"/>
          <w:sz w:val="24"/>
          <w:szCs w:val="24"/>
          <w:lang w:val="ru-RU"/>
        </w:rPr>
        <w:t xml:space="preserve">арты </w:t>
      </w:r>
      <w:r w:rsidRPr="004F6D3B">
        <w:rPr>
          <w:rFonts w:ascii="Times New Roman" w:hAnsi="Times New Roman"/>
          <w:color w:val="000000"/>
          <w:sz w:val="24"/>
          <w:szCs w:val="24"/>
        </w:rPr>
        <w:t>http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maps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7 класс</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Российская электронная школа</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uchi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teachers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modern</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 xml:space="preserve"> УЧИ.РУ (образовательный портал на базе интерактивно платформы для обучения детей)</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tests</w:t>
      </w:r>
      <w:r w:rsidRPr="004F6D3B">
        <w:rPr>
          <w:rFonts w:ascii="Times New Roman" w:hAnsi="Times New Roman"/>
          <w:color w:val="000000"/>
          <w:sz w:val="24"/>
          <w:szCs w:val="24"/>
          <w:lang w:val="ru-RU"/>
        </w:rPr>
        <w:t xml:space="preserve"> Онлайн тест </w:t>
      </w:r>
      <w:r w:rsidRPr="004F6D3B">
        <w:rPr>
          <w:rFonts w:ascii="Times New Roman" w:hAnsi="Times New Roman"/>
          <w:color w:val="000000"/>
          <w:sz w:val="24"/>
          <w:szCs w:val="24"/>
        </w:rPr>
        <w:t>PAD</w:t>
      </w:r>
      <w:r w:rsidRPr="004F6D3B">
        <w:rPr>
          <w:rFonts w:ascii="Times New Roman" w:hAnsi="Times New Roman"/>
          <w:color w:val="000000"/>
          <w:sz w:val="24"/>
          <w:szCs w:val="24"/>
          <w:lang w:val="ru-RU"/>
        </w:rPr>
        <w:t xml:space="preserve"> ( онлайн конструктор тестов, опросов, кроссвордов)</w:t>
      </w:r>
      <w:r w:rsidRPr="004F6D3B">
        <w:rPr>
          <w:sz w:val="24"/>
          <w:szCs w:val="24"/>
          <w:lang w:val="ru-RU"/>
        </w:rPr>
        <w:br/>
      </w:r>
      <w:r w:rsidRPr="004F6D3B">
        <w:rPr>
          <w:rFonts w:ascii="Times New Roman" w:hAnsi="Times New Roman"/>
          <w:color w:val="000000"/>
          <w:sz w:val="24"/>
          <w:szCs w:val="24"/>
          <w:lang w:val="ru-RU"/>
        </w:rPr>
        <w:lastRenderedPageBreak/>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образовательный портал для подготовки к экзаменам и ВПР</w:t>
      </w:r>
      <w:r w:rsidRPr="004F6D3B">
        <w:rPr>
          <w:sz w:val="24"/>
          <w:szCs w:val="24"/>
          <w:lang w:val="ru-RU"/>
        </w:rPr>
        <w:br/>
      </w:r>
      <w:r w:rsidRPr="004F6D3B">
        <w:rPr>
          <w:rFonts w:ascii="Times New Roman" w:hAnsi="Times New Roman"/>
          <w:color w:val="000000"/>
          <w:sz w:val="24"/>
          <w:szCs w:val="24"/>
          <w:lang w:val="ru-RU"/>
        </w:rPr>
        <w:t xml:space="preserve"> Российская электронная школа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/4/7/</w:t>
      </w:r>
      <w:r w:rsidRPr="004F6D3B">
        <w:rPr>
          <w:sz w:val="24"/>
          <w:szCs w:val="24"/>
          <w:lang w:val="ru-RU"/>
        </w:rPr>
        <w:br/>
      </w:r>
      <w:r w:rsidRPr="004F6D3B">
        <w:rPr>
          <w:rFonts w:ascii="Times New Roman" w:hAnsi="Times New Roman"/>
          <w:color w:val="000000"/>
          <w:sz w:val="24"/>
          <w:szCs w:val="24"/>
          <w:lang w:val="ru-RU"/>
        </w:rPr>
        <w:t xml:space="preserve"> Интерактивные уроки по географии для 1–9 классов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education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ЯКласс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program</w:t>
      </w:r>
      <w:r w:rsidRPr="004F6D3B">
        <w:rPr>
          <w:rFonts w:ascii="Times New Roman" w:hAnsi="Times New Roman"/>
          <w:color w:val="000000"/>
          <w:sz w:val="24"/>
          <w:szCs w:val="24"/>
          <w:lang w:val="ru-RU"/>
        </w:rPr>
        <w:t>-7-</w:t>
      </w:r>
      <w:r w:rsidRPr="004F6D3B">
        <w:rPr>
          <w:rFonts w:ascii="Times New Roman" w:hAnsi="Times New Roman"/>
          <w:color w:val="000000"/>
          <w:sz w:val="24"/>
          <w:szCs w:val="24"/>
        </w:rPr>
        <w:t>klass</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Internet</w:t>
      </w:r>
      <w:proofErr w:type="gramStart"/>
      <w:r w:rsidRPr="004F6D3B">
        <w:rPr>
          <w:rFonts w:ascii="Times New Roman" w:hAnsi="Times New Roman"/>
          <w:color w:val="000000"/>
          <w:sz w:val="24"/>
          <w:szCs w:val="24"/>
          <w:lang w:val="ru-RU"/>
        </w:rPr>
        <w:t>урок</w:t>
      </w:r>
      <w:proofErr w:type="gramEnd"/>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interneturok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geografy</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/7</w:t>
      </w:r>
      <w:r w:rsidRPr="004F6D3B">
        <w:rPr>
          <w:sz w:val="24"/>
          <w:szCs w:val="24"/>
          <w:lang w:val="ru-RU"/>
        </w:rPr>
        <w:br/>
      </w:r>
      <w:r w:rsidRPr="004F6D3B">
        <w:rPr>
          <w:rFonts w:ascii="Times New Roman" w:hAnsi="Times New Roman"/>
          <w:color w:val="000000"/>
          <w:sz w:val="24"/>
          <w:szCs w:val="24"/>
          <w:lang w:val="ru-RU"/>
        </w:rPr>
        <w:t xml:space="preserve"> Инфоурок. Видеоуроки и презентации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source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infourok</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medium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campaign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redirect</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predmet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=7_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nazvanie</w:t>
      </w:r>
      <w:r w:rsidRPr="004F6D3B">
        <w:rPr>
          <w:sz w:val="24"/>
          <w:szCs w:val="24"/>
          <w:lang w:val="ru-RU"/>
        </w:rPr>
        <w:br/>
      </w:r>
      <w:r w:rsidRPr="004F6D3B">
        <w:rPr>
          <w:rFonts w:ascii="Times New Roman" w:hAnsi="Times New Roman"/>
          <w:color w:val="000000"/>
          <w:sz w:val="24"/>
          <w:szCs w:val="24"/>
          <w:lang w:val="ru-RU"/>
        </w:rPr>
        <w:t xml:space="preserve"> Яндекс. </w:t>
      </w:r>
      <w:proofErr w:type="gramStart"/>
      <w:r w:rsidRPr="004F6D3B">
        <w:rPr>
          <w:rFonts w:ascii="Times New Roman" w:hAnsi="Times New Roman"/>
          <w:color w:val="000000"/>
          <w:sz w:val="24"/>
          <w:szCs w:val="24"/>
          <w:lang w:val="ru-RU"/>
        </w:rPr>
        <w:t xml:space="preserve">Репетитор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tutor</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-7/</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 xml:space="preserve"> Видеоуроки по географии 7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/7-</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Тесты, опросы, кроссворды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app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sz w:val="24"/>
          <w:szCs w:val="24"/>
          <w:lang w:val="ru-RU"/>
        </w:rPr>
        <w:br/>
      </w:r>
      <w:r w:rsidRPr="004F6D3B">
        <w:rPr>
          <w:rFonts w:ascii="Times New Roman" w:hAnsi="Times New Roman"/>
          <w:color w:val="000000"/>
          <w:sz w:val="24"/>
          <w:szCs w:val="24"/>
          <w:lang w:val="ru-RU"/>
        </w:rPr>
        <w:t xml:space="preserve"> Презентации к урокам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/7-</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Фильмы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-7/</w:t>
      </w:r>
      <w:r w:rsidRPr="004F6D3B">
        <w:rPr>
          <w:sz w:val="24"/>
          <w:szCs w:val="24"/>
          <w:lang w:val="ru-RU"/>
        </w:rPr>
        <w:br/>
      </w:r>
      <w:r w:rsidRPr="004F6D3B">
        <w:rPr>
          <w:rFonts w:ascii="Times New Roman" w:hAnsi="Times New Roman"/>
          <w:color w:val="000000"/>
          <w:sz w:val="24"/>
          <w:szCs w:val="24"/>
          <w:lang w:val="ru-RU"/>
        </w:rPr>
        <w:t xml:space="preserve"> Карты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maps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Разбор вариантов ВПР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vpr</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Онлайн-школа "Фоксфорд" Учебник. </w:t>
      </w:r>
      <w:r w:rsidRPr="004F6D3B">
        <w:rPr>
          <w:rFonts w:ascii="Times New Roman" w:hAnsi="Times New Roman"/>
          <w:color w:val="000000"/>
          <w:sz w:val="24"/>
          <w:szCs w:val="24"/>
        </w:rPr>
        <w:t>https</w:t>
      </w:r>
      <w:proofErr w:type="gramEnd"/>
      <w:r w:rsidRPr="004F6D3B">
        <w:rPr>
          <w:rFonts w:ascii="Times New Roman" w:hAnsi="Times New Roman"/>
          <w:color w:val="000000"/>
          <w:sz w:val="24"/>
          <w:szCs w:val="24"/>
          <w:lang w:val="ru-RU"/>
        </w:rPr>
        <w:t>://</w:t>
      </w:r>
      <w:proofErr w:type="gramStart"/>
      <w:r w:rsidRPr="004F6D3B">
        <w:rPr>
          <w:rFonts w:ascii="Times New Roman" w:hAnsi="Times New Roman"/>
          <w:color w:val="000000"/>
          <w:sz w:val="24"/>
          <w:szCs w:val="24"/>
        </w:rPr>
        <w:t>foxford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wiki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Современный учительский портал.</w:t>
      </w:r>
      <w:proofErr w:type="gramEnd"/>
      <w:r w:rsidRPr="004F6D3B">
        <w:rPr>
          <w:rFonts w:ascii="Times New Roman" w:hAnsi="Times New Roman"/>
          <w:color w:val="000000"/>
          <w:sz w:val="24"/>
          <w:szCs w:val="24"/>
          <w:lang w:val="ru-RU"/>
        </w:rPr>
        <w:t xml:space="preserve"> Разработки.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easyen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load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geografija</w:t>
      </w:r>
      <w:r w:rsidRPr="004F6D3B">
        <w:rPr>
          <w:rFonts w:ascii="Times New Roman" w:hAnsi="Times New Roman"/>
          <w:color w:val="000000"/>
          <w:sz w:val="24"/>
          <w:szCs w:val="24"/>
          <w:lang w:val="ru-RU"/>
        </w:rPr>
        <w:t>/7_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/97</w:t>
      </w:r>
      <w:r w:rsidRPr="004F6D3B">
        <w:rPr>
          <w:sz w:val="24"/>
          <w:szCs w:val="24"/>
          <w:lang w:val="ru-RU"/>
        </w:rPr>
        <w:br/>
      </w:r>
      <w:r w:rsidRPr="004F6D3B">
        <w:rPr>
          <w:rFonts w:ascii="Times New Roman" w:hAnsi="Times New Roman"/>
          <w:color w:val="000000"/>
          <w:sz w:val="24"/>
          <w:szCs w:val="24"/>
          <w:lang w:val="ru-RU"/>
        </w:rPr>
        <w:t xml:space="preserve"> Уроки, тесты, презентации, конспекты. 7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kopilkaurokov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=7</w:t>
      </w:r>
      <w:r w:rsidRPr="004F6D3B">
        <w:rPr>
          <w:sz w:val="24"/>
          <w:szCs w:val="24"/>
          <w:lang w:val="ru-RU"/>
        </w:rPr>
        <w:br/>
      </w:r>
      <w:r w:rsidRPr="004F6D3B">
        <w:rPr>
          <w:rFonts w:ascii="Times New Roman" w:hAnsi="Times New Roman"/>
          <w:color w:val="000000"/>
          <w:sz w:val="24"/>
          <w:szCs w:val="24"/>
          <w:lang w:val="ru-RU"/>
        </w:rPr>
        <w:t xml:space="preserve"> Онлайн-уроки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://100</w:t>
      </w:r>
      <w:r w:rsidRPr="004F6D3B">
        <w:rPr>
          <w:rFonts w:ascii="Times New Roman" w:hAnsi="Times New Roman"/>
          <w:color w:val="000000"/>
          <w:sz w:val="24"/>
          <w:szCs w:val="24"/>
        </w:rPr>
        <w:t>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predmety</w:t>
      </w:r>
      <w:r w:rsidRPr="004F6D3B">
        <w:rPr>
          <w:rFonts w:ascii="Times New Roman" w:hAnsi="Times New Roman"/>
          <w:color w:val="000000"/>
          <w:sz w:val="24"/>
          <w:szCs w:val="24"/>
          <w:lang w:val="ru-RU"/>
        </w:rPr>
        <w:t>/7</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Образовательная платформа </w:t>
      </w:r>
      <w:r w:rsidRPr="004F6D3B">
        <w:rPr>
          <w:rFonts w:ascii="Times New Roman" w:hAnsi="Times New Roman"/>
          <w:color w:val="000000"/>
          <w:sz w:val="24"/>
          <w:szCs w:val="24"/>
        </w:rPr>
        <w:t>LEKTA</w:t>
      </w:r>
      <w:r w:rsidRPr="004F6D3B">
        <w:rPr>
          <w:rFonts w:ascii="Times New Roman" w:hAnsi="Times New Roman"/>
          <w:color w:val="000000"/>
          <w:sz w:val="24"/>
          <w:szCs w:val="24"/>
          <w:lang w:val="ru-RU"/>
        </w:rPr>
        <w:t xml:space="preserve">. Интерактивная тетрадь.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lecta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homework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new</w:t>
      </w:r>
      <w:proofErr w:type="gramStart"/>
      <w:r w:rsidRPr="004F6D3B">
        <w:rPr>
          <w:sz w:val="24"/>
          <w:szCs w:val="24"/>
          <w:lang w:val="ru-RU"/>
        </w:rPr>
        <w:br/>
      </w:r>
      <w:r w:rsidRPr="004F6D3B">
        <w:rPr>
          <w:rFonts w:ascii="Times New Roman" w:hAnsi="Times New Roman"/>
          <w:color w:val="000000"/>
          <w:sz w:val="24"/>
          <w:szCs w:val="24"/>
          <w:lang w:val="ru-RU"/>
        </w:rPr>
        <w:t xml:space="preserve"> С</w:t>
      </w:r>
      <w:proofErr w:type="gramEnd"/>
      <w:r w:rsidRPr="004F6D3B">
        <w:rPr>
          <w:rFonts w:ascii="Times New Roman" w:hAnsi="Times New Roman"/>
          <w:color w:val="000000"/>
          <w:sz w:val="24"/>
          <w:szCs w:val="24"/>
          <w:lang w:val="ru-RU"/>
        </w:rPr>
        <w:t xml:space="preserve">дам ГИА: Решу ВПР (7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7-</w:t>
      </w:r>
      <w:r w:rsidRPr="004F6D3B">
        <w:rPr>
          <w:rFonts w:ascii="Times New Roman" w:hAnsi="Times New Roman"/>
          <w:color w:val="000000"/>
          <w:sz w:val="24"/>
          <w:szCs w:val="24"/>
        </w:rPr>
        <w:t>vpr</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8 класс</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Российская электронная школа</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uchi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teachers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modern</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 xml:space="preserve"> УЧИ</w:t>
      </w:r>
      <w:proofErr w:type="gramStart"/>
      <w:r w:rsidRPr="004F6D3B">
        <w:rPr>
          <w:rFonts w:ascii="Times New Roman" w:hAnsi="Times New Roman"/>
          <w:color w:val="000000"/>
          <w:sz w:val="24"/>
          <w:szCs w:val="24"/>
          <w:lang w:val="ru-RU"/>
        </w:rPr>
        <w:t>.Р</w:t>
      </w:r>
      <w:proofErr w:type="gramEnd"/>
      <w:r w:rsidRPr="004F6D3B">
        <w:rPr>
          <w:rFonts w:ascii="Times New Roman" w:hAnsi="Times New Roman"/>
          <w:color w:val="000000"/>
          <w:sz w:val="24"/>
          <w:szCs w:val="24"/>
          <w:lang w:val="ru-RU"/>
        </w:rPr>
        <w:t>У (образовательный портал на базе интерактивно платформы для обучения детей</w:t>
      </w:r>
      <w:r w:rsidRPr="004F6D3B">
        <w:rPr>
          <w:sz w:val="24"/>
          <w:szCs w:val="24"/>
          <w:lang w:val="ru-RU"/>
        </w:rPr>
        <w:br/>
      </w:r>
      <w:r w:rsidRPr="004F6D3B">
        <w:rPr>
          <w:rFonts w:ascii="Times New Roman" w:hAnsi="Times New Roman"/>
          <w:color w:val="000000"/>
          <w:sz w:val="24"/>
          <w:szCs w:val="24"/>
          <w:lang w:val="ru-RU"/>
        </w:rPr>
        <w:lastRenderedPageBreak/>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tests</w:t>
      </w:r>
      <w:r w:rsidRPr="004F6D3B">
        <w:rPr>
          <w:rFonts w:ascii="Times New Roman" w:hAnsi="Times New Roman"/>
          <w:color w:val="000000"/>
          <w:sz w:val="24"/>
          <w:szCs w:val="24"/>
          <w:lang w:val="ru-RU"/>
        </w:rPr>
        <w:t xml:space="preserve"> Онлайн тест </w:t>
      </w:r>
      <w:r w:rsidRPr="004F6D3B">
        <w:rPr>
          <w:rFonts w:ascii="Times New Roman" w:hAnsi="Times New Roman"/>
          <w:color w:val="000000"/>
          <w:sz w:val="24"/>
          <w:szCs w:val="24"/>
        </w:rPr>
        <w:t>PAD</w:t>
      </w:r>
      <w:r w:rsidRPr="004F6D3B">
        <w:rPr>
          <w:rFonts w:ascii="Times New Roman" w:hAnsi="Times New Roman"/>
          <w:color w:val="000000"/>
          <w:sz w:val="24"/>
          <w:szCs w:val="24"/>
          <w:lang w:val="ru-RU"/>
        </w:rPr>
        <w:t xml:space="preserve"> ( онлайн конструктор тестов, опросов, кроссвордов)</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образовательный портал для подготовки к экзаменам и ВПР</w:t>
      </w:r>
      <w:r w:rsidRPr="004F6D3B">
        <w:rPr>
          <w:sz w:val="24"/>
          <w:szCs w:val="24"/>
          <w:lang w:val="ru-RU"/>
        </w:rPr>
        <w:br/>
      </w:r>
      <w:r w:rsidRPr="004F6D3B">
        <w:rPr>
          <w:rFonts w:ascii="Times New Roman" w:hAnsi="Times New Roman"/>
          <w:color w:val="000000"/>
          <w:sz w:val="24"/>
          <w:szCs w:val="24"/>
          <w:lang w:val="ru-RU"/>
        </w:rPr>
        <w:t xml:space="preserve"> Российская электронная школа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/4/8/</w:t>
      </w:r>
      <w:r w:rsidRPr="004F6D3B">
        <w:rPr>
          <w:sz w:val="24"/>
          <w:szCs w:val="24"/>
          <w:lang w:val="ru-RU"/>
        </w:rPr>
        <w:br/>
      </w:r>
      <w:r w:rsidRPr="004F6D3B">
        <w:rPr>
          <w:rFonts w:ascii="Times New Roman" w:hAnsi="Times New Roman"/>
          <w:color w:val="000000"/>
          <w:sz w:val="24"/>
          <w:szCs w:val="24"/>
          <w:lang w:val="ru-RU"/>
        </w:rPr>
        <w:t xml:space="preserve"> Интерактивные уроки по географии для 1–9 классов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education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ЯКласс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program</w:t>
      </w:r>
      <w:r w:rsidRPr="004F6D3B">
        <w:rPr>
          <w:rFonts w:ascii="Times New Roman" w:hAnsi="Times New Roman"/>
          <w:color w:val="000000"/>
          <w:sz w:val="24"/>
          <w:szCs w:val="24"/>
          <w:lang w:val="ru-RU"/>
        </w:rPr>
        <w:t>-8-</w:t>
      </w:r>
      <w:r w:rsidRPr="004F6D3B">
        <w:rPr>
          <w:rFonts w:ascii="Times New Roman" w:hAnsi="Times New Roman"/>
          <w:color w:val="000000"/>
          <w:sz w:val="24"/>
          <w:szCs w:val="24"/>
        </w:rPr>
        <w:t>klass</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Internet</w:t>
      </w:r>
      <w:proofErr w:type="gramStart"/>
      <w:r w:rsidRPr="004F6D3B">
        <w:rPr>
          <w:rFonts w:ascii="Times New Roman" w:hAnsi="Times New Roman"/>
          <w:color w:val="000000"/>
          <w:sz w:val="24"/>
          <w:szCs w:val="24"/>
          <w:lang w:val="ru-RU"/>
        </w:rPr>
        <w:t>урок</w:t>
      </w:r>
      <w:proofErr w:type="gramEnd"/>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interneturok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geografy</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/8</w:t>
      </w:r>
      <w:r w:rsidRPr="004F6D3B">
        <w:rPr>
          <w:sz w:val="24"/>
          <w:szCs w:val="24"/>
          <w:lang w:val="ru-RU"/>
        </w:rPr>
        <w:br/>
      </w:r>
      <w:r w:rsidRPr="004F6D3B">
        <w:rPr>
          <w:rFonts w:ascii="Times New Roman" w:hAnsi="Times New Roman"/>
          <w:color w:val="000000"/>
          <w:sz w:val="24"/>
          <w:szCs w:val="24"/>
          <w:lang w:val="ru-RU"/>
        </w:rPr>
        <w:t xml:space="preserve"> Инфоурок. Видеоуроки и презентации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source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infourok</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medium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campaign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redirect</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predmet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=8_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nazvanie</w:t>
      </w:r>
      <w:r w:rsidRPr="004F6D3B">
        <w:rPr>
          <w:sz w:val="24"/>
          <w:szCs w:val="24"/>
          <w:lang w:val="ru-RU"/>
        </w:rPr>
        <w:br/>
      </w:r>
      <w:r w:rsidRPr="004F6D3B">
        <w:rPr>
          <w:rFonts w:ascii="Times New Roman" w:hAnsi="Times New Roman"/>
          <w:color w:val="000000"/>
          <w:sz w:val="24"/>
          <w:szCs w:val="24"/>
          <w:lang w:val="ru-RU"/>
        </w:rPr>
        <w:t xml:space="preserve"> Яндекс. </w:t>
      </w:r>
      <w:proofErr w:type="gramStart"/>
      <w:r w:rsidRPr="004F6D3B">
        <w:rPr>
          <w:rFonts w:ascii="Times New Roman" w:hAnsi="Times New Roman"/>
          <w:color w:val="000000"/>
          <w:sz w:val="24"/>
          <w:szCs w:val="24"/>
          <w:lang w:val="ru-RU"/>
        </w:rPr>
        <w:t xml:space="preserve">Репетитор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tutor</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-8/</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 xml:space="preserve"> Видеоуроки по географии 8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/8-</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Тесты, опросы, кроссворды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app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sz w:val="24"/>
          <w:szCs w:val="24"/>
          <w:lang w:val="ru-RU"/>
        </w:rPr>
        <w:br/>
      </w:r>
      <w:r w:rsidRPr="004F6D3B">
        <w:rPr>
          <w:rFonts w:ascii="Times New Roman" w:hAnsi="Times New Roman"/>
          <w:color w:val="000000"/>
          <w:sz w:val="24"/>
          <w:szCs w:val="24"/>
          <w:lang w:val="ru-RU"/>
        </w:rPr>
        <w:t xml:space="preserve"> Презентации к урокам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/8-</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Фильмы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-8/</w:t>
      </w:r>
      <w:r w:rsidRPr="004F6D3B">
        <w:rPr>
          <w:sz w:val="24"/>
          <w:szCs w:val="24"/>
          <w:lang w:val="ru-RU"/>
        </w:rPr>
        <w:br/>
      </w:r>
      <w:r w:rsidRPr="004F6D3B">
        <w:rPr>
          <w:rFonts w:ascii="Times New Roman" w:hAnsi="Times New Roman"/>
          <w:color w:val="000000"/>
          <w:sz w:val="24"/>
          <w:szCs w:val="24"/>
          <w:lang w:val="ru-RU"/>
        </w:rPr>
        <w:t xml:space="preserve"> Карты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russia</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Разбор вариантов ВПР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vpr</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Онлайн-школа "Фоксфорд" Учебник. </w:t>
      </w:r>
      <w:r w:rsidRPr="004F6D3B">
        <w:rPr>
          <w:rFonts w:ascii="Times New Roman" w:hAnsi="Times New Roman"/>
          <w:color w:val="000000"/>
          <w:sz w:val="24"/>
          <w:szCs w:val="24"/>
        </w:rPr>
        <w:t>https</w:t>
      </w:r>
      <w:proofErr w:type="gramEnd"/>
      <w:r w:rsidRPr="004F6D3B">
        <w:rPr>
          <w:rFonts w:ascii="Times New Roman" w:hAnsi="Times New Roman"/>
          <w:color w:val="000000"/>
          <w:sz w:val="24"/>
          <w:szCs w:val="24"/>
          <w:lang w:val="ru-RU"/>
        </w:rPr>
        <w:t>://</w:t>
      </w:r>
      <w:proofErr w:type="gramStart"/>
      <w:r w:rsidRPr="004F6D3B">
        <w:rPr>
          <w:rFonts w:ascii="Times New Roman" w:hAnsi="Times New Roman"/>
          <w:color w:val="000000"/>
          <w:sz w:val="24"/>
          <w:szCs w:val="24"/>
        </w:rPr>
        <w:t>foxford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wiki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Современный учительский портал.</w:t>
      </w:r>
      <w:proofErr w:type="gramEnd"/>
      <w:r w:rsidRPr="004F6D3B">
        <w:rPr>
          <w:rFonts w:ascii="Times New Roman" w:hAnsi="Times New Roman"/>
          <w:color w:val="000000"/>
          <w:sz w:val="24"/>
          <w:szCs w:val="24"/>
          <w:lang w:val="ru-RU"/>
        </w:rPr>
        <w:t xml:space="preserve"> Разработки.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easyen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load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geografija</w:t>
      </w:r>
      <w:r w:rsidRPr="004F6D3B">
        <w:rPr>
          <w:rFonts w:ascii="Times New Roman" w:hAnsi="Times New Roman"/>
          <w:color w:val="000000"/>
          <w:sz w:val="24"/>
          <w:szCs w:val="24"/>
          <w:lang w:val="ru-RU"/>
        </w:rPr>
        <w:t>/8_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/98</w:t>
      </w:r>
      <w:r w:rsidRPr="004F6D3B">
        <w:rPr>
          <w:sz w:val="24"/>
          <w:szCs w:val="24"/>
          <w:lang w:val="ru-RU"/>
        </w:rPr>
        <w:br/>
      </w:r>
      <w:r w:rsidRPr="004F6D3B">
        <w:rPr>
          <w:rFonts w:ascii="Times New Roman" w:hAnsi="Times New Roman"/>
          <w:color w:val="000000"/>
          <w:sz w:val="24"/>
          <w:szCs w:val="24"/>
          <w:lang w:val="ru-RU"/>
        </w:rPr>
        <w:t xml:space="preserve"> Уроки, тесты, презентации, конспекты. 8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kopilkaurokov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=8</w:t>
      </w:r>
      <w:r w:rsidRPr="004F6D3B">
        <w:rPr>
          <w:sz w:val="24"/>
          <w:szCs w:val="24"/>
          <w:lang w:val="ru-RU"/>
        </w:rPr>
        <w:br/>
      </w:r>
      <w:r w:rsidRPr="004F6D3B">
        <w:rPr>
          <w:rFonts w:ascii="Times New Roman" w:hAnsi="Times New Roman"/>
          <w:color w:val="000000"/>
          <w:sz w:val="24"/>
          <w:szCs w:val="24"/>
          <w:lang w:val="ru-RU"/>
        </w:rPr>
        <w:t xml:space="preserve"> Онлайн-уроки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://100</w:t>
      </w:r>
      <w:r w:rsidRPr="004F6D3B">
        <w:rPr>
          <w:rFonts w:ascii="Times New Roman" w:hAnsi="Times New Roman"/>
          <w:color w:val="000000"/>
          <w:sz w:val="24"/>
          <w:szCs w:val="24"/>
        </w:rPr>
        <w:t>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predmety</w:t>
      </w:r>
      <w:r w:rsidRPr="004F6D3B">
        <w:rPr>
          <w:rFonts w:ascii="Times New Roman" w:hAnsi="Times New Roman"/>
          <w:color w:val="000000"/>
          <w:sz w:val="24"/>
          <w:szCs w:val="24"/>
          <w:lang w:val="ru-RU"/>
        </w:rPr>
        <w:t>/8</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Образовательная платформа </w:t>
      </w:r>
      <w:r w:rsidRPr="004F6D3B">
        <w:rPr>
          <w:rFonts w:ascii="Times New Roman" w:hAnsi="Times New Roman"/>
          <w:color w:val="000000"/>
          <w:sz w:val="24"/>
          <w:szCs w:val="24"/>
        </w:rPr>
        <w:t>LEKTA</w:t>
      </w:r>
      <w:r w:rsidRPr="004F6D3B">
        <w:rPr>
          <w:rFonts w:ascii="Times New Roman" w:hAnsi="Times New Roman"/>
          <w:color w:val="000000"/>
          <w:sz w:val="24"/>
          <w:szCs w:val="24"/>
          <w:lang w:val="ru-RU"/>
        </w:rPr>
        <w:t xml:space="preserve">. Интерактивная тетрадь.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lecta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homework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new</w:t>
      </w:r>
      <w:proofErr w:type="gramStart"/>
      <w:r w:rsidRPr="004F6D3B">
        <w:rPr>
          <w:sz w:val="24"/>
          <w:szCs w:val="24"/>
          <w:lang w:val="ru-RU"/>
        </w:rPr>
        <w:br/>
      </w:r>
      <w:r w:rsidRPr="004F6D3B">
        <w:rPr>
          <w:rFonts w:ascii="Times New Roman" w:hAnsi="Times New Roman"/>
          <w:color w:val="000000"/>
          <w:sz w:val="24"/>
          <w:szCs w:val="24"/>
          <w:lang w:val="ru-RU"/>
        </w:rPr>
        <w:t xml:space="preserve"> С</w:t>
      </w:r>
      <w:proofErr w:type="gramEnd"/>
      <w:r w:rsidRPr="004F6D3B">
        <w:rPr>
          <w:rFonts w:ascii="Times New Roman" w:hAnsi="Times New Roman"/>
          <w:color w:val="000000"/>
          <w:sz w:val="24"/>
          <w:szCs w:val="24"/>
          <w:lang w:val="ru-RU"/>
        </w:rPr>
        <w:t xml:space="preserve">дам ГИА: Решу ВПР (8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8-</w:t>
      </w:r>
      <w:r w:rsidRPr="004F6D3B">
        <w:rPr>
          <w:rFonts w:ascii="Times New Roman" w:hAnsi="Times New Roman"/>
          <w:color w:val="000000"/>
          <w:sz w:val="24"/>
          <w:szCs w:val="24"/>
        </w:rPr>
        <w:t>vpr</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9 класс</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Российская электронная школа</w:t>
      </w:r>
      <w:r w:rsidRPr="004F6D3B">
        <w:rPr>
          <w:sz w:val="24"/>
          <w:szCs w:val="24"/>
          <w:lang w:val="ru-RU"/>
        </w:rPr>
        <w:br/>
      </w:r>
      <w:r w:rsidRPr="004F6D3B">
        <w:rPr>
          <w:rFonts w:ascii="Times New Roman" w:hAnsi="Times New Roman"/>
          <w:color w:val="000000"/>
          <w:sz w:val="24"/>
          <w:szCs w:val="24"/>
          <w:lang w:val="ru-RU"/>
        </w:rPr>
        <w:lastRenderedPageBreak/>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uchi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teachers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modern</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 xml:space="preserve"> УЧИ</w:t>
      </w:r>
      <w:proofErr w:type="gramStart"/>
      <w:r w:rsidRPr="004F6D3B">
        <w:rPr>
          <w:rFonts w:ascii="Times New Roman" w:hAnsi="Times New Roman"/>
          <w:color w:val="000000"/>
          <w:sz w:val="24"/>
          <w:szCs w:val="24"/>
          <w:lang w:val="ru-RU"/>
        </w:rPr>
        <w:t>.Р</w:t>
      </w:r>
      <w:proofErr w:type="gramEnd"/>
      <w:r w:rsidRPr="004F6D3B">
        <w:rPr>
          <w:rFonts w:ascii="Times New Roman" w:hAnsi="Times New Roman"/>
          <w:color w:val="000000"/>
          <w:sz w:val="24"/>
          <w:szCs w:val="24"/>
          <w:lang w:val="ru-RU"/>
        </w:rPr>
        <w:t>У (образовательный портал на базе интерактивно платформы для обучения детей)</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tests</w:t>
      </w:r>
      <w:r w:rsidRPr="004F6D3B">
        <w:rPr>
          <w:rFonts w:ascii="Times New Roman" w:hAnsi="Times New Roman"/>
          <w:color w:val="000000"/>
          <w:sz w:val="24"/>
          <w:szCs w:val="24"/>
          <w:lang w:val="ru-RU"/>
        </w:rPr>
        <w:t xml:space="preserve"> Онлайн тест </w:t>
      </w:r>
      <w:r w:rsidRPr="004F6D3B">
        <w:rPr>
          <w:rFonts w:ascii="Times New Roman" w:hAnsi="Times New Roman"/>
          <w:color w:val="000000"/>
          <w:sz w:val="24"/>
          <w:szCs w:val="24"/>
        </w:rPr>
        <w:t>PAD</w:t>
      </w:r>
      <w:r w:rsidRPr="004F6D3B">
        <w:rPr>
          <w:rFonts w:ascii="Times New Roman" w:hAnsi="Times New Roman"/>
          <w:color w:val="000000"/>
          <w:sz w:val="24"/>
          <w:szCs w:val="24"/>
          <w:lang w:val="ru-RU"/>
        </w:rPr>
        <w:t xml:space="preserve"> ( онлайн конструктор тестов, опросов, кроссвордов)</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 образовательный портал для подготовки к экзаменам и ВПР</w:t>
      </w:r>
      <w:r w:rsidRPr="004F6D3B">
        <w:rPr>
          <w:sz w:val="24"/>
          <w:szCs w:val="24"/>
          <w:lang w:val="ru-RU"/>
        </w:rPr>
        <w:br/>
      </w:r>
      <w:r w:rsidRPr="004F6D3B">
        <w:rPr>
          <w:rFonts w:ascii="Times New Roman" w:hAnsi="Times New Roman"/>
          <w:color w:val="000000"/>
          <w:sz w:val="24"/>
          <w:szCs w:val="24"/>
          <w:lang w:val="ru-RU"/>
        </w:rPr>
        <w:t xml:space="preserve"> Российская электронная школа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resh</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/4/9/</w:t>
      </w:r>
      <w:r w:rsidRPr="004F6D3B">
        <w:rPr>
          <w:sz w:val="24"/>
          <w:szCs w:val="24"/>
          <w:lang w:val="ru-RU"/>
        </w:rPr>
        <w:br/>
      </w:r>
      <w:r w:rsidRPr="004F6D3B">
        <w:rPr>
          <w:rFonts w:ascii="Times New Roman" w:hAnsi="Times New Roman"/>
          <w:color w:val="000000"/>
          <w:sz w:val="24"/>
          <w:szCs w:val="24"/>
          <w:lang w:val="ru-RU"/>
        </w:rPr>
        <w:t xml:space="preserve"> Интерактивные уроки по географии для 1–9 классов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education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ЯКласс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program</w:t>
      </w:r>
      <w:r w:rsidRPr="004F6D3B">
        <w:rPr>
          <w:rFonts w:ascii="Times New Roman" w:hAnsi="Times New Roman"/>
          <w:color w:val="000000"/>
          <w:sz w:val="24"/>
          <w:szCs w:val="24"/>
          <w:lang w:val="ru-RU"/>
        </w:rPr>
        <w:t>-9-</w:t>
      </w:r>
      <w:r w:rsidRPr="004F6D3B">
        <w:rPr>
          <w:rFonts w:ascii="Times New Roman" w:hAnsi="Times New Roman"/>
          <w:color w:val="000000"/>
          <w:sz w:val="24"/>
          <w:szCs w:val="24"/>
        </w:rPr>
        <w:t>klass</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Internet</w:t>
      </w:r>
      <w:proofErr w:type="gramStart"/>
      <w:r w:rsidRPr="004F6D3B">
        <w:rPr>
          <w:rFonts w:ascii="Times New Roman" w:hAnsi="Times New Roman"/>
          <w:color w:val="000000"/>
          <w:sz w:val="24"/>
          <w:szCs w:val="24"/>
          <w:lang w:val="ru-RU"/>
        </w:rPr>
        <w:t>урок</w:t>
      </w:r>
      <w:proofErr w:type="gramEnd"/>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interneturok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geografy</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/9</w:t>
      </w:r>
      <w:r w:rsidRPr="004F6D3B">
        <w:rPr>
          <w:sz w:val="24"/>
          <w:szCs w:val="24"/>
          <w:lang w:val="ru-RU"/>
        </w:rPr>
        <w:br/>
      </w:r>
      <w:r w:rsidRPr="004F6D3B">
        <w:rPr>
          <w:rFonts w:ascii="Times New Roman" w:hAnsi="Times New Roman"/>
          <w:color w:val="000000"/>
          <w:sz w:val="24"/>
          <w:szCs w:val="24"/>
          <w:lang w:val="ru-RU"/>
        </w:rPr>
        <w:t xml:space="preserve"> Инфоурок. Видеоуроки и презентации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lessons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source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infourok</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medium</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utm</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campaign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redirect</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predmet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=9_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nazvanie</w:t>
      </w:r>
      <w:r w:rsidRPr="004F6D3B">
        <w:rPr>
          <w:sz w:val="24"/>
          <w:szCs w:val="24"/>
          <w:lang w:val="ru-RU"/>
        </w:rPr>
        <w:br/>
      </w:r>
      <w:r w:rsidRPr="004F6D3B">
        <w:rPr>
          <w:rFonts w:ascii="Times New Roman" w:hAnsi="Times New Roman"/>
          <w:color w:val="000000"/>
          <w:sz w:val="24"/>
          <w:szCs w:val="24"/>
          <w:lang w:val="ru-RU"/>
        </w:rPr>
        <w:t xml:space="preserve"> Яндекс. Репетитор. </w:t>
      </w:r>
      <w:proofErr w:type="gramStart"/>
      <w:r w:rsidRPr="004F6D3B">
        <w:rPr>
          <w:rFonts w:ascii="Times New Roman" w:hAnsi="Times New Roman"/>
          <w:color w:val="000000"/>
          <w:sz w:val="24"/>
          <w:szCs w:val="24"/>
          <w:lang w:val="ru-RU"/>
        </w:rPr>
        <w:t xml:space="preserve">Подготовка к ОГЭ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yandex</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tutor</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subject</w:t>
      </w:r>
      <w:r w:rsidRPr="004F6D3B">
        <w:rPr>
          <w:rFonts w:ascii="Times New Roman" w:hAnsi="Times New Roman"/>
          <w:color w:val="000000"/>
          <w:sz w:val="24"/>
          <w:szCs w:val="24"/>
          <w:lang w:val="ru-RU"/>
        </w:rPr>
        <w:t>_</w:t>
      </w:r>
      <w:r w:rsidRPr="004F6D3B">
        <w:rPr>
          <w:rFonts w:ascii="Times New Roman" w:hAnsi="Times New Roman"/>
          <w:color w:val="000000"/>
          <w:sz w:val="24"/>
          <w:szCs w:val="24"/>
        </w:rPr>
        <w:t>id</w:t>
      </w:r>
      <w:r w:rsidRPr="004F6D3B">
        <w:rPr>
          <w:rFonts w:ascii="Times New Roman" w:hAnsi="Times New Roman"/>
          <w:color w:val="000000"/>
          <w:sz w:val="24"/>
          <w:szCs w:val="24"/>
          <w:lang w:val="ru-RU"/>
        </w:rPr>
        <w:t>=23</w:t>
      </w:r>
      <w:r w:rsidRPr="004F6D3B">
        <w:rPr>
          <w:sz w:val="24"/>
          <w:szCs w:val="24"/>
          <w:lang w:val="ru-RU"/>
        </w:rPr>
        <w:br/>
      </w:r>
      <w:r w:rsidRPr="004F6D3B">
        <w:rPr>
          <w:rFonts w:ascii="Times New Roman" w:hAnsi="Times New Roman"/>
          <w:color w:val="000000"/>
          <w:sz w:val="24"/>
          <w:szCs w:val="24"/>
          <w:lang w:val="ru-RU"/>
        </w:rPr>
        <w:t xml:space="preserve"> </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 xml:space="preserve"> Видеоуроки по географии 9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videouroki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/9-</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Тесты, опросы, кроссворды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app</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onlinetestpad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com</w:t>
      </w:r>
      <w:r w:rsidRPr="004F6D3B">
        <w:rPr>
          <w:sz w:val="24"/>
          <w:szCs w:val="24"/>
          <w:lang w:val="ru-RU"/>
        </w:rPr>
        <w:br/>
      </w:r>
      <w:r w:rsidRPr="004F6D3B">
        <w:rPr>
          <w:rFonts w:ascii="Times New Roman" w:hAnsi="Times New Roman"/>
          <w:color w:val="000000"/>
          <w:sz w:val="24"/>
          <w:szCs w:val="24"/>
          <w:lang w:val="ru-RU"/>
        </w:rPr>
        <w:t xml:space="preserve"> Презентации к урокам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/9-</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Фильмы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video</w:t>
      </w:r>
      <w:r w:rsidRPr="004F6D3B">
        <w:rPr>
          <w:rFonts w:ascii="Times New Roman" w:hAnsi="Times New Roman"/>
          <w:color w:val="000000"/>
          <w:sz w:val="24"/>
          <w:szCs w:val="24"/>
          <w:lang w:val="ru-RU"/>
        </w:rPr>
        <w:t>-9/</w:t>
      </w:r>
      <w:r w:rsidRPr="004F6D3B">
        <w:rPr>
          <w:sz w:val="24"/>
          <w:szCs w:val="24"/>
          <w:lang w:val="ru-RU"/>
        </w:rPr>
        <w:br/>
      </w:r>
      <w:r w:rsidRPr="004F6D3B">
        <w:rPr>
          <w:rFonts w:ascii="Times New Roman" w:hAnsi="Times New Roman"/>
          <w:color w:val="000000"/>
          <w:sz w:val="24"/>
          <w:szCs w:val="24"/>
          <w:lang w:val="ru-RU"/>
        </w:rPr>
        <w:t xml:space="preserve"> Карты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russia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regions</w:t>
      </w:r>
      <w:r w:rsidRPr="004F6D3B">
        <w:rPr>
          <w:rFonts w:ascii="Times New Roman" w:hAnsi="Times New Roman"/>
          <w:color w:val="000000"/>
          <w:sz w:val="24"/>
          <w:szCs w:val="24"/>
          <w:lang w:val="ru-RU"/>
        </w:rPr>
        <w:t>/</w:t>
      </w:r>
      <w:r w:rsidRPr="004F6D3B">
        <w:rPr>
          <w:sz w:val="24"/>
          <w:szCs w:val="24"/>
          <w:lang w:val="ru-RU"/>
        </w:rPr>
        <w:br/>
      </w:r>
      <w:r w:rsidRPr="004F6D3B">
        <w:rPr>
          <w:rFonts w:ascii="Times New Roman" w:hAnsi="Times New Roman"/>
          <w:color w:val="000000"/>
          <w:sz w:val="24"/>
          <w:szCs w:val="24"/>
          <w:lang w:val="ru-RU"/>
        </w:rPr>
        <w:t xml:space="preserve"> Онлайн-школа "Фоксфорд" Учебник.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foxford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wiki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Современный</w:t>
      </w:r>
      <w:proofErr w:type="gramEnd"/>
      <w:r w:rsidRPr="004F6D3B">
        <w:rPr>
          <w:rFonts w:ascii="Times New Roman" w:hAnsi="Times New Roman"/>
          <w:color w:val="000000"/>
          <w:sz w:val="24"/>
          <w:szCs w:val="24"/>
          <w:lang w:val="ru-RU"/>
        </w:rPr>
        <w:t xml:space="preserve"> учительский портал. Разработки.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easyen</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load</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geografija</w:t>
      </w:r>
      <w:r w:rsidRPr="004F6D3B">
        <w:rPr>
          <w:rFonts w:ascii="Times New Roman" w:hAnsi="Times New Roman"/>
          <w:color w:val="000000"/>
          <w:sz w:val="24"/>
          <w:szCs w:val="24"/>
          <w:lang w:val="ru-RU"/>
        </w:rPr>
        <w:t>/9_</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/99</w:t>
      </w:r>
      <w:r w:rsidRPr="004F6D3B">
        <w:rPr>
          <w:sz w:val="24"/>
          <w:szCs w:val="24"/>
          <w:lang w:val="ru-RU"/>
        </w:rPr>
        <w:br/>
      </w:r>
      <w:r w:rsidRPr="004F6D3B">
        <w:rPr>
          <w:rFonts w:ascii="Times New Roman" w:hAnsi="Times New Roman"/>
          <w:color w:val="000000"/>
          <w:sz w:val="24"/>
          <w:szCs w:val="24"/>
          <w:lang w:val="ru-RU"/>
        </w:rPr>
        <w:t xml:space="preserve"> Уроки, тесты, презентации, конспекты. 9 класс.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kopilkaurokov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class</w:t>
      </w:r>
      <w:r w:rsidRPr="004F6D3B">
        <w:rPr>
          <w:rFonts w:ascii="Times New Roman" w:hAnsi="Times New Roman"/>
          <w:color w:val="000000"/>
          <w:sz w:val="24"/>
          <w:szCs w:val="24"/>
          <w:lang w:val="ru-RU"/>
        </w:rPr>
        <w:t>=9</w:t>
      </w:r>
      <w:r w:rsidRPr="004F6D3B">
        <w:rPr>
          <w:sz w:val="24"/>
          <w:szCs w:val="24"/>
          <w:lang w:val="ru-RU"/>
        </w:rPr>
        <w:br/>
      </w:r>
      <w:r w:rsidRPr="004F6D3B">
        <w:rPr>
          <w:rFonts w:ascii="Times New Roman" w:hAnsi="Times New Roman"/>
          <w:color w:val="000000"/>
          <w:sz w:val="24"/>
          <w:szCs w:val="24"/>
          <w:lang w:val="ru-RU"/>
        </w:rPr>
        <w:t xml:space="preserve"> Онлайн-уроки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://100</w:t>
      </w:r>
      <w:r w:rsidRPr="004F6D3B">
        <w:rPr>
          <w:rFonts w:ascii="Times New Roman" w:hAnsi="Times New Roman"/>
          <w:color w:val="000000"/>
          <w:sz w:val="24"/>
          <w:szCs w:val="24"/>
        </w:rPr>
        <w:t>urokov</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predmety</w:t>
      </w:r>
      <w:r w:rsidRPr="004F6D3B">
        <w:rPr>
          <w:rFonts w:ascii="Times New Roman" w:hAnsi="Times New Roman"/>
          <w:color w:val="000000"/>
          <w:sz w:val="24"/>
          <w:szCs w:val="24"/>
          <w:lang w:val="ru-RU"/>
        </w:rPr>
        <w:t>/9</w:t>
      </w:r>
      <w:r w:rsidRPr="004F6D3B">
        <w:rPr>
          <w:rFonts w:ascii="Times New Roman" w:hAnsi="Times New Roman"/>
          <w:color w:val="000000"/>
          <w:sz w:val="24"/>
          <w:szCs w:val="24"/>
        </w:rPr>
        <w:t>klass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geografiya</w:t>
      </w:r>
      <w:r w:rsidRPr="004F6D3B">
        <w:rPr>
          <w:sz w:val="24"/>
          <w:szCs w:val="24"/>
          <w:lang w:val="ru-RU"/>
        </w:rPr>
        <w:br/>
      </w:r>
      <w:r w:rsidRPr="004F6D3B">
        <w:rPr>
          <w:rFonts w:ascii="Times New Roman" w:hAnsi="Times New Roman"/>
          <w:color w:val="000000"/>
          <w:sz w:val="24"/>
          <w:szCs w:val="24"/>
          <w:lang w:val="ru-RU"/>
        </w:rPr>
        <w:t xml:space="preserve"> Образовательная платформа </w:t>
      </w:r>
      <w:r w:rsidRPr="004F6D3B">
        <w:rPr>
          <w:rFonts w:ascii="Times New Roman" w:hAnsi="Times New Roman"/>
          <w:color w:val="000000"/>
          <w:sz w:val="24"/>
          <w:szCs w:val="24"/>
        </w:rPr>
        <w:t>LEKTA</w:t>
      </w:r>
      <w:r w:rsidRPr="004F6D3B">
        <w:rPr>
          <w:rFonts w:ascii="Times New Roman" w:hAnsi="Times New Roman"/>
          <w:color w:val="000000"/>
          <w:sz w:val="24"/>
          <w:szCs w:val="24"/>
          <w:lang w:val="ru-RU"/>
        </w:rPr>
        <w:t xml:space="preserve">. Интерактивная тетрадь.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lecta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homework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new</w:t>
      </w:r>
      <w:r w:rsidRPr="004F6D3B">
        <w:rPr>
          <w:sz w:val="24"/>
          <w:szCs w:val="24"/>
          <w:lang w:val="ru-RU"/>
        </w:rPr>
        <w:br/>
      </w:r>
      <w:r w:rsidRPr="004F6D3B">
        <w:rPr>
          <w:rFonts w:ascii="Times New Roman" w:hAnsi="Times New Roman"/>
          <w:color w:val="000000"/>
          <w:sz w:val="24"/>
          <w:szCs w:val="24"/>
          <w:lang w:val="ru-RU"/>
        </w:rPr>
        <w:t xml:space="preserve"> Открытый банк заданий ОГЭ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fipi</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otkrytyy</w:t>
      </w:r>
      <w:r w:rsidRPr="004F6D3B">
        <w:rPr>
          <w:rFonts w:ascii="Times New Roman" w:hAnsi="Times New Roman"/>
          <w:color w:val="000000"/>
          <w:sz w:val="24"/>
          <w:szCs w:val="24"/>
          <w:lang w:val="ru-RU"/>
        </w:rPr>
        <w:t>-</w:t>
      </w:r>
      <w:r w:rsidRPr="004F6D3B">
        <w:rPr>
          <w:rFonts w:ascii="Times New Roman" w:hAnsi="Times New Roman"/>
          <w:color w:val="000000"/>
          <w:sz w:val="24"/>
          <w:szCs w:val="24"/>
        </w:rPr>
        <w:t>bank</w:t>
      </w:r>
      <w:r w:rsidRPr="004F6D3B">
        <w:rPr>
          <w:rFonts w:ascii="Times New Roman" w:hAnsi="Times New Roman"/>
          <w:color w:val="000000"/>
          <w:sz w:val="24"/>
          <w:szCs w:val="24"/>
          <w:lang w:val="ru-RU"/>
        </w:rPr>
        <w:t>-</w:t>
      </w:r>
      <w:r w:rsidRPr="004F6D3B">
        <w:rPr>
          <w:rFonts w:ascii="Times New Roman" w:hAnsi="Times New Roman"/>
          <w:color w:val="000000"/>
          <w:sz w:val="24"/>
          <w:szCs w:val="24"/>
        </w:rPr>
        <w:t>zadaniy</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tab</w:t>
      </w:r>
      <w:r w:rsidRPr="004F6D3B">
        <w:rPr>
          <w:rFonts w:ascii="Times New Roman" w:hAnsi="Times New Roman"/>
          <w:color w:val="000000"/>
          <w:sz w:val="24"/>
          <w:szCs w:val="24"/>
          <w:lang w:val="ru-RU"/>
        </w:rPr>
        <w:t>/173942232-8</w:t>
      </w:r>
      <w:proofErr w:type="gramStart"/>
      <w:r w:rsidRPr="004F6D3B">
        <w:rPr>
          <w:sz w:val="24"/>
          <w:szCs w:val="24"/>
          <w:lang w:val="ru-RU"/>
        </w:rPr>
        <w:br/>
      </w:r>
      <w:r w:rsidRPr="004F6D3B">
        <w:rPr>
          <w:rFonts w:ascii="Times New Roman" w:hAnsi="Times New Roman"/>
          <w:color w:val="000000"/>
          <w:sz w:val="24"/>
          <w:szCs w:val="24"/>
          <w:lang w:val="ru-RU"/>
        </w:rPr>
        <w:lastRenderedPageBreak/>
        <w:t xml:space="preserve"> С</w:t>
      </w:r>
      <w:proofErr w:type="gramEnd"/>
      <w:r w:rsidRPr="004F6D3B">
        <w:rPr>
          <w:rFonts w:ascii="Times New Roman" w:hAnsi="Times New Roman"/>
          <w:color w:val="000000"/>
          <w:sz w:val="24"/>
          <w:szCs w:val="24"/>
          <w:lang w:val="ru-RU"/>
        </w:rPr>
        <w:t xml:space="preserve">дам ГИА: Решу ОГЭ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r w:rsidRPr="004F6D3B">
        <w:rPr>
          <w:rFonts w:ascii="Times New Roman" w:hAnsi="Times New Roman"/>
          <w:color w:val="000000"/>
          <w:sz w:val="24"/>
          <w:szCs w:val="24"/>
        </w:rPr>
        <w:t>sdamgia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ru</w:t>
      </w:r>
      <w:r w:rsidRPr="004F6D3B">
        <w:rPr>
          <w:rFonts w:ascii="Times New Roman" w:hAnsi="Times New Roman"/>
          <w:color w:val="000000"/>
          <w:sz w:val="24"/>
          <w:szCs w:val="24"/>
          <w:lang w:val="ru-RU"/>
        </w:rPr>
        <w:t>/</w:t>
      </w:r>
      <w:r w:rsidRPr="004F6D3B">
        <w:rPr>
          <w:sz w:val="24"/>
          <w:szCs w:val="24"/>
          <w:lang w:val="ru-RU"/>
        </w:rPr>
        <w:br/>
      </w:r>
      <w:bookmarkStart w:id="9" w:name="62b5bf29-3344-4bbf-a1e8-ea23537b8eba"/>
      <w:r w:rsidRPr="004F6D3B">
        <w:rPr>
          <w:rFonts w:ascii="Times New Roman" w:hAnsi="Times New Roman"/>
          <w:color w:val="000000"/>
          <w:sz w:val="24"/>
          <w:szCs w:val="24"/>
          <w:lang w:val="ru-RU"/>
        </w:rPr>
        <w:t xml:space="preserve"> Разбор вариантов ОГЭ </w:t>
      </w:r>
      <w:r w:rsidRPr="004F6D3B">
        <w:rPr>
          <w:rFonts w:ascii="Times New Roman" w:hAnsi="Times New Roman"/>
          <w:color w:val="000000"/>
          <w:sz w:val="24"/>
          <w:szCs w:val="24"/>
        </w:rPr>
        <w:t>https</w:t>
      </w:r>
      <w:r w:rsidRPr="004F6D3B">
        <w:rPr>
          <w:rFonts w:ascii="Times New Roman" w:hAnsi="Times New Roman"/>
          <w:color w:val="000000"/>
          <w:sz w:val="24"/>
          <w:szCs w:val="24"/>
          <w:lang w:val="ru-RU"/>
        </w:rPr>
        <w:t>://</w:t>
      </w:r>
      <w:r w:rsidRPr="004F6D3B">
        <w:rPr>
          <w:rFonts w:ascii="Times New Roman" w:hAnsi="Times New Roman"/>
          <w:color w:val="000000"/>
          <w:sz w:val="24"/>
          <w:szCs w:val="24"/>
        </w:rPr>
        <w:t>www</w:t>
      </w:r>
      <w:r w:rsidRPr="004F6D3B">
        <w:rPr>
          <w:rFonts w:ascii="Times New Roman" w:hAnsi="Times New Roman"/>
          <w:color w:val="000000"/>
          <w:sz w:val="24"/>
          <w:szCs w:val="24"/>
          <w:lang w:val="ru-RU"/>
        </w:rPr>
        <w:t>.</w:t>
      </w:r>
      <w:r w:rsidRPr="004F6D3B">
        <w:rPr>
          <w:rFonts w:ascii="Times New Roman" w:hAnsi="Times New Roman"/>
          <w:color w:val="000000"/>
          <w:sz w:val="24"/>
          <w:szCs w:val="24"/>
        </w:rPr>
        <w:t>geomania</w:t>
      </w:r>
      <w:r w:rsidRPr="004F6D3B">
        <w:rPr>
          <w:rFonts w:ascii="Times New Roman" w:hAnsi="Times New Roman"/>
          <w:color w:val="000000"/>
          <w:sz w:val="24"/>
          <w:szCs w:val="24"/>
          <w:lang w:val="ru-RU"/>
        </w:rPr>
        <w:t>.</w:t>
      </w:r>
      <w:r w:rsidRPr="004F6D3B">
        <w:rPr>
          <w:rFonts w:ascii="Times New Roman" w:hAnsi="Times New Roman"/>
          <w:color w:val="000000"/>
          <w:sz w:val="24"/>
          <w:szCs w:val="24"/>
        </w:rPr>
        <w:t>net</w:t>
      </w:r>
      <w:r w:rsidRPr="004F6D3B">
        <w:rPr>
          <w:rFonts w:ascii="Times New Roman" w:hAnsi="Times New Roman"/>
          <w:color w:val="000000"/>
          <w:sz w:val="24"/>
          <w:szCs w:val="24"/>
          <w:lang w:val="ru-RU"/>
        </w:rPr>
        <w:t>/</w:t>
      </w:r>
      <w:r w:rsidRPr="004F6D3B">
        <w:rPr>
          <w:rFonts w:ascii="Times New Roman" w:hAnsi="Times New Roman"/>
          <w:color w:val="000000"/>
          <w:sz w:val="24"/>
          <w:szCs w:val="24"/>
        </w:rPr>
        <w:t>oge</w:t>
      </w:r>
      <w:r w:rsidRPr="004F6D3B">
        <w:rPr>
          <w:rFonts w:ascii="Times New Roman" w:hAnsi="Times New Roman"/>
          <w:color w:val="000000"/>
          <w:sz w:val="24"/>
          <w:szCs w:val="24"/>
          <w:lang w:val="ru-RU"/>
        </w:rPr>
        <w:t>/</w:t>
      </w:r>
      <w:bookmarkEnd w:id="9"/>
      <w:r w:rsidRPr="004F6D3B">
        <w:rPr>
          <w:rFonts w:ascii="Times New Roman" w:hAnsi="Times New Roman"/>
          <w:color w:val="333333"/>
          <w:sz w:val="24"/>
          <w:szCs w:val="24"/>
          <w:lang w:val="ru-RU"/>
        </w:rPr>
        <w:t>‌</w:t>
      </w:r>
      <w:r w:rsidRPr="004F6D3B">
        <w:rPr>
          <w:rFonts w:ascii="Times New Roman" w:hAnsi="Times New Roman"/>
          <w:color w:val="000000"/>
          <w:sz w:val="24"/>
          <w:szCs w:val="24"/>
          <w:lang w:val="ru-RU"/>
        </w:rPr>
        <w:t>​</w:t>
      </w:r>
    </w:p>
    <w:p w:rsidR="00082812" w:rsidRPr="004F6D3B" w:rsidRDefault="00082812" w:rsidP="004F6D3B">
      <w:pPr>
        <w:spacing w:after="0"/>
        <w:rPr>
          <w:sz w:val="24"/>
          <w:szCs w:val="24"/>
          <w:lang w:val="ru-RU"/>
        </w:rPr>
        <w:sectPr w:rsidR="00082812" w:rsidRPr="004F6D3B">
          <w:pgSz w:w="11906" w:h="16383"/>
          <w:pgMar w:top="1134" w:right="850" w:bottom="1134" w:left="1701" w:header="720" w:footer="720" w:gutter="0"/>
          <w:cols w:space="720"/>
        </w:sectPr>
      </w:pPr>
    </w:p>
    <w:bookmarkEnd w:id="6"/>
    <w:p w:rsidR="00CE281A" w:rsidRPr="004F6D3B" w:rsidRDefault="00CE281A" w:rsidP="004F6D3B">
      <w:pPr>
        <w:spacing w:after="0"/>
        <w:rPr>
          <w:sz w:val="24"/>
          <w:szCs w:val="24"/>
          <w:lang w:val="ru-RU"/>
        </w:rPr>
      </w:pPr>
    </w:p>
    <w:tbl>
      <w:tblPr>
        <w:tblStyle w:val="myTableStyle"/>
        <w:tblOverlap w:val="never"/>
        <w:tblW w:w="6000" w:type="dxa"/>
        <w:jc w:val="center"/>
        <w:tblInd w:w="0" w:type="dxa"/>
        <w:tblLook w:val="04A0"/>
      </w:tblPr>
      <w:tblGrid>
        <w:gridCol w:w="1607"/>
        <w:gridCol w:w="5653"/>
      </w:tblGrid>
      <w:tr w:rsidR="0084124E">
        <w:trPr>
          <w:jc w:val="center"/>
        </w:trPr>
        <w:tc>
          <w:tcPr>
            <w:tcW w:w="0" w:type="auto"/>
            <w:gridSpan w:val="2"/>
            <w:tcMar>
              <w:top w:w="150" w:type="dxa"/>
              <w:left w:w="350" w:type="dxa"/>
              <w:bottom w:w="0" w:type="dxa"/>
              <w:right w:w="350" w:type="dxa"/>
            </w:tcMar>
          </w:tcPr>
          <w:p w:rsidR="0084124E" w:rsidRDefault="00633BAB">
            <w:pPr>
              <w:jc w:val="center"/>
              <w:rPr>
                <w:b/>
                <w:bCs/>
                <w:sz w:val="36"/>
                <w:szCs w:val="36"/>
              </w:rPr>
            </w:pPr>
            <w:r>
              <w:rPr>
                <w:b/>
                <w:bCs/>
                <w:sz w:val="36"/>
                <w:szCs w:val="36"/>
              </w:rPr>
              <w:t>ДОКУМЕНТ ПОДПИСАН ЭЛЕКТРОННОЙ ПОДПИСЬЮ</w:t>
            </w:r>
          </w:p>
        </w:tc>
      </w:tr>
      <w:tr w:rsidR="0084124E">
        <w:trPr>
          <w:jc w:val="center"/>
        </w:trPr>
        <w:tc>
          <w:tcPr>
            <w:tcW w:w="0" w:type="auto"/>
            <w:gridSpan w:val="2"/>
            <w:tcMar>
              <w:left w:w="0" w:type="dxa"/>
              <w:bottom w:w="150" w:type="dxa"/>
              <w:right w:w="0" w:type="dxa"/>
            </w:tcMar>
          </w:tcPr>
          <w:p w:rsidR="0084124E" w:rsidRDefault="00633BAB">
            <w:pPr>
              <w:shd w:val="clear" w:color="auto" w:fill="000000"/>
              <w:spacing w:before="50" w:after="50" w:line="240" w:lineRule="auto"/>
              <w:jc w:val="center"/>
              <w:rPr>
                <w:b/>
                <w:bCs/>
                <w:color w:val="FFFFFF"/>
              </w:rPr>
            </w:pPr>
            <w:r>
              <w:rPr>
                <w:b/>
                <w:bCs/>
                <w:color w:val="FFFFFF"/>
              </w:rPr>
              <w:t>СВЕДЕНИЯ О СЕРТИФИКАТЕ ЭП</w:t>
            </w:r>
          </w:p>
        </w:tc>
      </w:tr>
      <w:tr w:rsidR="0084124E">
        <w:trPr>
          <w:jc w:val="center"/>
        </w:trPr>
        <w:tc>
          <w:tcPr>
            <w:tcW w:w="0" w:type="auto"/>
          </w:tcPr>
          <w:p w:rsidR="0084124E" w:rsidRDefault="00633BAB">
            <w:r>
              <w:t>Сертификат</w:t>
            </w:r>
          </w:p>
        </w:tc>
        <w:tc>
          <w:tcPr>
            <w:tcW w:w="0" w:type="auto"/>
          </w:tcPr>
          <w:p w:rsidR="0084124E" w:rsidRDefault="00633BAB">
            <w:r>
              <w:t>527227426247742686294735902159890388589213147379</w:t>
            </w:r>
          </w:p>
        </w:tc>
      </w:tr>
      <w:tr w:rsidR="0084124E">
        <w:trPr>
          <w:jc w:val="center"/>
        </w:trPr>
        <w:tc>
          <w:tcPr>
            <w:tcW w:w="0" w:type="auto"/>
          </w:tcPr>
          <w:p w:rsidR="0084124E" w:rsidRDefault="00633BAB">
            <w:r>
              <w:t>Владелец</w:t>
            </w:r>
          </w:p>
        </w:tc>
        <w:tc>
          <w:tcPr>
            <w:tcW w:w="0" w:type="auto"/>
          </w:tcPr>
          <w:p w:rsidR="0084124E" w:rsidRDefault="00633BAB">
            <w:r>
              <w:t>Осипова Наталья Николаевна</w:t>
            </w:r>
          </w:p>
        </w:tc>
      </w:tr>
      <w:tr w:rsidR="0084124E">
        <w:trPr>
          <w:jc w:val="center"/>
        </w:trPr>
        <w:tc>
          <w:tcPr>
            <w:tcW w:w="0" w:type="auto"/>
          </w:tcPr>
          <w:p w:rsidR="0084124E" w:rsidRDefault="00633BAB">
            <w:r>
              <w:t>Действителен</w:t>
            </w:r>
          </w:p>
        </w:tc>
        <w:tc>
          <w:tcPr>
            <w:tcW w:w="0" w:type="auto"/>
          </w:tcPr>
          <w:p w:rsidR="0084124E" w:rsidRDefault="00633BAB">
            <w:r>
              <w:t>С 19.09.2025 по 19.09.2026</w:t>
            </w:r>
          </w:p>
        </w:tc>
      </w:tr>
    </w:tbl>
    <w:p w:rsidR="00633BAB" w:rsidRDefault="00633BAB"/>
    <w:sectPr w:rsidR="00633BAB" w:rsidSect="00082812">
      <w:pgSz w:w="11907" w:h="16839" w:code="9"/>
      <w:pgMar w:top="1440" w:right="1440" w:bottom="1440" w:left="1440" w:header="720" w:footer="720"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A4CAB"/>
    <w:multiLevelType w:val="multilevel"/>
    <w:tmpl w:val="ECDA02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392224"/>
    <w:multiLevelType w:val="multilevel"/>
    <w:tmpl w:val="CC6C05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A90291"/>
    <w:multiLevelType w:val="multilevel"/>
    <w:tmpl w:val="3708B9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791650"/>
    <w:multiLevelType w:val="multilevel"/>
    <w:tmpl w:val="8570B4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5F4B15"/>
    <w:multiLevelType w:val="multilevel"/>
    <w:tmpl w:val="75AEF5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3D706E"/>
    <w:multiLevelType w:val="multilevel"/>
    <w:tmpl w:val="0F00CD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12148FC"/>
    <w:multiLevelType w:val="multilevel"/>
    <w:tmpl w:val="6C0463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F27CB6"/>
    <w:multiLevelType w:val="multilevel"/>
    <w:tmpl w:val="5D40DF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04245A"/>
    <w:multiLevelType w:val="multilevel"/>
    <w:tmpl w:val="80C816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8185DA7"/>
    <w:multiLevelType w:val="multilevel"/>
    <w:tmpl w:val="256298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868463D"/>
    <w:multiLevelType w:val="multilevel"/>
    <w:tmpl w:val="D12C09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95951DD"/>
    <w:multiLevelType w:val="multilevel"/>
    <w:tmpl w:val="7F16DE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D384B07"/>
    <w:multiLevelType w:val="multilevel"/>
    <w:tmpl w:val="3EF82F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0F7FEE"/>
    <w:multiLevelType w:val="hybridMultilevel"/>
    <w:tmpl w:val="31946EE8"/>
    <w:lvl w:ilvl="0" w:tplc="90590458">
      <w:start w:val="1"/>
      <w:numFmt w:val="decimal"/>
      <w:lvlText w:val="%1."/>
      <w:lvlJc w:val="left"/>
      <w:pPr>
        <w:ind w:left="720" w:hanging="360"/>
      </w:pPr>
    </w:lvl>
    <w:lvl w:ilvl="1" w:tplc="90590458" w:tentative="1">
      <w:start w:val="1"/>
      <w:numFmt w:val="lowerLetter"/>
      <w:lvlText w:val="%2."/>
      <w:lvlJc w:val="left"/>
      <w:pPr>
        <w:ind w:left="1440" w:hanging="360"/>
      </w:pPr>
    </w:lvl>
    <w:lvl w:ilvl="2" w:tplc="90590458" w:tentative="1">
      <w:start w:val="1"/>
      <w:numFmt w:val="lowerRoman"/>
      <w:lvlText w:val="%3."/>
      <w:lvlJc w:val="right"/>
      <w:pPr>
        <w:ind w:left="2160" w:hanging="180"/>
      </w:pPr>
    </w:lvl>
    <w:lvl w:ilvl="3" w:tplc="90590458" w:tentative="1">
      <w:start w:val="1"/>
      <w:numFmt w:val="decimal"/>
      <w:lvlText w:val="%4."/>
      <w:lvlJc w:val="left"/>
      <w:pPr>
        <w:ind w:left="2880" w:hanging="360"/>
      </w:pPr>
    </w:lvl>
    <w:lvl w:ilvl="4" w:tplc="90590458" w:tentative="1">
      <w:start w:val="1"/>
      <w:numFmt w:val="lowerLetter"/>
      <w:lvlText w:val="%5."/>
      <w:lvlJc w:val="left"/>
      <w:pPr>
        <w:ind w:left="3600" w:hanging="360"/>
      </w:pPr>
    </w:lvl>
    <w:lvl w:ilvl="5" w:tplc="90590458" w:tentative="1">
      <w:start w:val="1"/>
      <w:numFmt w:val="lowerRoman"/>
      <w:lvlText w:val="%6."/>
      <w:lvlJc w:val="right"/>
      <w:pPr>
        <w:ind w:left="4320" w:hanging="180"/>
      </w:pPr>
    </w:lvl>
    <w:lvl w:ilvl="6" w:tplc="90590458" w:tentative="1">
      <w:start w:val="1"/>
      <w:numFmt w:val="decimal"/>
      <w:lvlText w:val="%7."/>
      <w:lvlJc w:val="left"/>
      <w:pPr>
        <w:ind w:left="5040" w:hanging="360"/>
      </w:pPr>
    </w:lvl>
    <w:lvl w:ilvl="7" w:tplc="90590458" w:tentative="1">
      <w:start w:val="1"/>
      <w:numFmt w:val="lowerLetter"/>
      <w:lvlText w:val="%8."/>
      <w:lvlJc w:val="left"/>
      <w:pPr>
        <w:ind w:left="5760" w:hanging="360"/>
      </w:pPr>
    </w:lvl>
    <w:lvl w:ilvl="8" w:tplc="90590458" w:tentative="1">
      <w:start w:val="1"/>
      <w:numFmt w:val="lowerRoman"/>
      <w:lvlText w:val="%9."/>
      <w:lvlJc w:val="right"/>
      <w:pPr>
        <w:ind w:left="6480" w:hanging="180"/>
      </w:pPr>
    </w:lvl>
  </w:abstractNum>
  <w:abstractNum w:abstractNumId="14">
    <w:nsid w:val="7C9660BA"/>
    <w:multiLevelType w:val="multilevel"/>
    <w:tmpl w:val="F14EDF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C9C2F79"/>
    <w:multiLevelType w:val="hybridMultilevel"/>
    <w:tmpl w:val="C1C64230"/>
    <w:lvl w:ilvl="0" w:tplc="55271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6"/>
  </w:num>
  <w:num w:numId="4">
    <w:abstractNumId w:val="1"/>
  </w:num>
  <w:num w:numId="5">
    <w:abstractNumId w:val="0"/>
  </w:num>
  <w:num w:numId="6">
    <w:abstractNumId w:val="5"/>
  </w:num>
  <w:num w:numId="7">
    <w:abstractNumId w:val="2"/>
  </w:num>
  <w:num w:numId="8">
    <w:abstractNumId w:val="10"/>
  </w:num>
  <w:num w:numId="9">
    <w:abstractNumId w:val="7"/>
  </w:num>
  <w:num w:numId="10">
    <w:abstractNumId w:val="11"/>
  </w:num>
  <w:num w:numId="11">
    <w:abstractNumId w:val="4"/>
  </w:num>
  <w:num w:numId="12">
    <w:abstractNumId w:val="9"/>
  </w:num>
  <w:num w:numId="13">
    <w:abstractNumId w:val="8"/>
  </w:num>
  <w:num w:numId="14">
    <w:abstractNumId w:val="3"/>
  </w:num>
  <w:num w:numId="15">
    <w:abstractNumId w:val="15"/>
  </w:num>
  <w:num w:numId="16">
    <w:abstractNumId w:val="1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proofState w:grammar="clean"/>
  <w:defaultTabStop w:val="708"/>
  <w:characterSpacingControl w:val="doNotCompress"/>
  <w:compat/>
  <w:rsids>
    <w:rsidRoot w:val="00082812"/>
    <w:rsid w:val="00082812"/>
    <w:rsid w:val="004F6D3B"/>
    <w:rsid w:val="00630539"/>
    <w:rsid w:val="00633BAB"/>
    <w:rsid w:val="0084124E"/>
    <w:rsid w:val="00CE281A"/>
    <w:rsid w:val="00F425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82812"/>
    <w:rPr>
      <w:color w:val="0000FF" w:themeColor="hyperlink"/>
      <w:u w:val="single"/>
    </w:rPr>
  </w:style>
  <w:style w:type="table" w:styleId="ac">
    <w:name w:val="Table Grid"/>
    <w:basedOn w:val="a1"/>
    <w:uiPriority w:val="59"/>
    <w:rsid w:val="0008281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84124E"/>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rsid w:val="0084124E"/>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rsid w:val="0084124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divs>
    <w:div w:id="184713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630"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b04" TargetMode="External"/><Relationship Id="rId84" Type="http://schemas.openxmlformats.org/officeDocument/2006/relationships/hyperlink" Target="https://m.edsoo.ru/88652d50" TargetMode="External"/><Relationship Id="rId138" Type="http://schemas.openxmlformats.org/officeDocument/2006/relationships/hyperlink" Target="https://m.edsoo.ru/88659272" TargetMode="External"/><Relationship Id="rId159" Type="http://schemas.openxmlformats.org/officeDocument/2006/relationships/hyperlink" Target="https://m.edsoo.ru/8865ca6c" TargetMode="External"/><Relationship Id="rId170" Type="http://schemas.openxmlformats.org/officeDocument/2006/relationships/hyperlink" Target="https://m.edsoo.ru/8865d962" TargetMode="External"/><Relationship Id="rId191" Type="http://schemas.openxmlformats.org/officeDocument/2006/relationships/hyperlink" Target="https://m.edsoo.ru/88660284" TargetMode="External"/><Relationship Id="rId205" Type="http://schemas.openxmlformats.org/officeDocument/2006/relationships/hyperlink" Target="https://m.edsoo.ru/886618dc" TargetMode="External"/><Relationship Id="rId226" Type="http://schemas.openxmlformats.org/officeDocument/2006/relationships/hyperlink" Target="https://m.edsoo.ru/88663a60" TargetMode="External"/><Relationship Id="rId247" Type="http://schemas.openxmlformats.org/officeDocument/2006/relationships/hyperlink" Target="https://m.edsoo.ru/88666684" TargetMode="External"/><Relationship Id="rId940448546" Type="http://schemas.microsoft.com/office/2011/relationships/people" Target="people.xml"/><Relationship Id="rId107" Type="http://schemas.openxmlformats.org/officeDocument/2006/relationships/hyperlink" Target="https://m.edsoo.ru/88655654" TargetMode="External"/><Relationship Id="rId268" Type="http://schemas.openxmlformats.org/officeDocument/2006/relationships/hyperlink" Target="https://m.edsoo.ru/88668e98" TargetMode="External"/><Relationship Id="rId289" Type="http://schemas.openxmlformats.org/officeDocument/2006/relationships/hyperlink" Target="https://m.edsoo.ru/8866b184" TargetMode="External"/><Relationship Id="rId436037820" Type="http://schemas.microsoft.com/office/2011/relationships/commentsExtended" Target="commentsExtended.xm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bf8" TargetMode="External"/><Relationship Id="rId128" Type="http://schemas.openxmlformats.org/officeDocument/2006/relationships/hyperlink" Target="https://m.edsoo.ru/886576de" TargetMode="External"/><Relationship Id="rId149" Type="http://schemas.openxmlformats.org/officeDocument/2006/relationships/hyperlink" Target="https://m.edsoo.ru/8865b72a" TargetMode="External"/><Relationship Id="rId5" Type="http://schemas.openxmlformats.org/officeDocument/2006/relationships/hyperlink" Target="https://m.edsoo.ru/7f413b38" TargetMode="External"/><Relationship Id="rId95" Type="http://schemas.openxmlformats.org/officeDocument/2006/relationships/hyperlink" Target="https://m.edsoo.ru/88654074" TargetMode="External"/><Relationship Id="rId160" Type="http://schemas.openxmlformats.org/officeDocument/2006/relationships/hyperlink" Target="https://m.edsoo.ru/8865bfb8" TargetMode="External"/><Relationship Id="rId181" Type="http://schemas.openxmlformats.org/officeDocument/2006/relationships/hyperlink" Target="https://m.edsoo.ru/8865f2b2" TargetMode="External"/><Relationship Id="rId216" Type="http://schemas.openxmlformats.org/officeDocument/2006/relationships/hyperlink" Target="https://m.edsoo.ru/886629bc" TargetMode="External"/><Relationship Id="rId237" Type="http://schemas.openxmlformats.org/officeDocument/2006/relationships/hyperlink" Target="https://m.edsoo.ru/8866541e" TargetMode="External"/><Relationship Id="rId258" Type="http://schemas.openxmlformats.org/officeDocument/2006/relationships/hyperlink" Target="https://m.edsoo.ru/88667f84" TargetMode="External"/><Relationship Id="rId279" Type="http://schemas.openxmlformats.org/officeDocument/2006/relationships/hyperlink" Target="https://m.edsoo.ru/88669e24" TargetMode="External"/><Relationship Id="rId22" Type="http://schemas.openxmlformats.org/officeDocument/2006/relationships/hyperlink" Target="https://m.edsoo.ru/7f416c48" TargetMode="External"/><Relationship Id="rId43" Type="http://schemas.openxmlformats.org/officeDocument/2006/relationships/hyperlink" Target="https://m.edsoo.ru/7f41b112" TargetMode="External"/><Relationship Id="rId64" Type="http://schemas.openxmlformats.org/officeDocument/2006/relationships/hyperlink" Target="https://m.edsoo.ru/88650c26" TargetMode="External"/><Relationship Id="rId118" Type="http://schemas.openxmlformats.org/officeDocument/2006/relationships/hyperlink" Target="https://m.edsoo.ru/88656874" TargetMode="External"/><Relationship Id="rId139" Type="http://schemas.openxmlformats.org/officeDocument/2006/relationships/hyperlink" Target="https://m.edsoo.ru/8865939e" TargetMode="External"/><Relationship Id="rId290" Type="http://schemas.openxmlformats.org/officeDocument/2006/relationships/hyperlink" Target="https://m.edsoo.ru/8866b2ba" TargetMode="External"/><Relationship Id="rId85" Type="http://schemas.openxmlformats.org/officeDocument/2006/relationships/hyperlink" Target="https://m.edsoo.ru/88652e68" TargetMode="External"/><Relationship Id="rId150" Type="http://schemas.openxmlformats.org/officeDocument/2006/relationships/hyperlink" Target="https://m.edsoo.ru/8865a79e" TargetMode="External"/><Relationship Id="rId171" Type="http://schemas.openxmlformats.org/officeDocument/2006/relationships/hyperlink" Target="https://m.edsoo.ru/8865dc28" TargetMode="External"/><Relationship Id="rId192" Type="http://schemas.openxmlformats.org/officeDocument/2006/relationships/hyperlink" Target="https://m.edsoo.ru/88660414" TargetMode="External"/><Relationship Id="rId206" Type="http://schemas.openxmlformats.org/officeDocument/2006/relationships/hyperlink" Target="https://m.edsoo.ru/88661b48" TargetMode="External"/><Relationship Id="rId227" Type="http://schemas.openxmlformats.org/officeDocument/2006/relationships/hyperlink" Target="https://m.edsoo.ru/88663b96" TargetMode="External"/><Relationship Id="rId248" Type="http://schemas.openxmlformats.org/officeDocument/2006/relationships/hyperlink" Target="https://m.edsoo.ru/886667f6" TargetMode="External"/><Relationship Id="rId269" Type="http://schemas.openxmlformats.org/officeDocument/2006/relationships/hyperlink" Target="https://m.edsoo.ru/88668fb0"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7c6" TargetMode="External"/><Relationship Id="rId129" Type="http://schemas.openxmlformats.org/officeDocument/2006/relationships/hyperlink" Target="https://m.edsoo.ru/88657800" TargetMode="External"/><Relationship Id="rId280" Type="http://schemas.openxmlformats.org/officeDocument/2006/relationships/hyperlink" Target="https://m.edsoo.ru/8866a0c2" TargetMode="External"/><Relationship Id="rId54" Type="http://schemas.openxmlformats.org/officeDocument/2006/relationships/hyperlink" Target="https://m.edsoo.ru/7f41b112" TargetMode="External"/><Relationship Id="rId75" Type="http://schemas.openxmlformats.org/officeDocument/2006/relationships/hyperlink" Target="https://m.edsoo.ru/88651d92" TargetMode="External"/><Relationship Id="rId96" Type="http://schemas.openxmlformats.org/officeDocument/2006/relationships/hyperlink" Target="https://m.edsoo.ru/88654466" TargetMode="External"/><Relationship Id="rId140" Type="http://schemas.openxmlformats.org/officeDocument/2006/relationships/hyperlink" Target="https://m.edsoo.ru/88659538" TargetMode="External"/><Relationship Id="rId161" Type="http://schemas.openxmlformats.org/officeDocument/2006/relationships/hyperlink" Target="https://m.edsoo.ru/8865c0d0" TargetMode="External"/><Relationship Id="rId182" Type="http://schemas.openxmlformats.org/officeDocument/2006/relationships/hyperlink" Target="https://m.edsoo.ru/8865f410" TargetMode="External"/><Relationship Id="rId217" Type="http://schemas.openxmlformats.org/officeDocument/2006/relationships/hyperlink" Target="https://m.edsoo.ru/88662af2" TargetMode="External"/><Relationship Id="rId6" Type="http://schemas.openxmlformats.org/officeDocument/2006/relationships/hyperlink" Target="https://m.edsoo.ru/7f413b38" TargetMode="External"/><Relationship Id="rId238" Type="http://schemas.openxmlformats.org/officeDocument/2006/relationships/hyperlink" Target="https://m.edsoo.ru/88665586" TargetMode="External"/><Relationship Id="rId259" Type="http://schemas.openxmlformats.org/officeDocument/2006/relationships/hyperlink" Target="https://m.edsoo.ru/886680c4" TargetMode="External"/><Relationship Id="rId23" Type="http://schemas.openxmlformats.org/officeDocument/2006/relationships/hyperlink" Target="https://m.edsoo.ru/7f416c48" TargetMode="External"/><Relationship Id="rId119" Type="http://schemas.openxmlformats.org/officeDocument/2006/relationships/hyperlink" Target="https://m.edsoo.ru/886569fa" TargetMode="External"/><Relationship Id="rId270" Type="http://schemas.openxmlformats.org/officeDocument/2006/relationships/hyperlink" Target="https://m.edsoo.ru/886690dc" TargetMode="External"/><Relationship Id="rId291" Type="http://schemas.openxmlformats.org/officeDocument/2006/relationships/hyperlink" Target="https://www.geomania.net/5-class/" TargetMode="External"/><Relationship Id="rId44" Type="http://schemas.openxmlformats.org/officeDocument/2006/relationships/hyperlink" Target="https://m.edsoo.ru/7f41b112" TargetMode="External"/><Relationship Id="rId65" Type="http://schemas.openxmlformats.org/officeDocument/2006/relationships/hyperlink" Target="https://m.edsoo.ru/88650d70" TargetMode="External"/><Relationship Id="rId86" Type="http://schemas.openxmlformats.org/officeDocument/2006/relationships/hyperlink" Target="https://m.edsoo.ru/88652f9e" TargetMode="External"/><Relationship Id="rId130" Type="http://schemas.openxmlformats.org/officeDocument/2006/relationships/hyperlink" Target="https://m.edsoo.ru/88657b3e" TargetMode="External"/><Relationship Id="rId151" Type="http://schemas.openxmlformats.org/officeDocument/2006/relationships/hyperlink" Target="https://m.edsoo.ru/8865ac76" TargetMode="External"/><Relationship Id="rId172" Type="http://schemas.openxmlformats.org/officeDocument/2006/relationships/hyperlink" Target="https://m.edsoo.ru/8865e088" TargetMode="External"/><Relationship Id="rId193" Type="http://schemas.openxmlformats.org/officeDocument/2006/relationships/hyperlink" Target="https://m.edsoo.ru/88660554" TargetMode="External"/><Relationship Id="rId207" Type="http://schemas.openxmlformats.org/officeDocument/2006/relationships/hyperlink" Target="https://m.edsoo.ru/88661c6a" TargetMode="External"/><Relationship Id="rId228" Type="http://schemas.openxmlformats.org/officeDocument/2006/relationships/hyperlink" Target="https://m.edsoo.ru/88663ede" TargetMode="External"/><Relationship Id="rId249" Type="http://schemas.openxmlformats.org/officeDocument/2006/relationships/hyperlink" Target="https://m.edsoo.ru/88666a80" TargetMode="External"/><Relationship Id="rId13" Type="http://schemas.openxmlformats.org/officeDocument/2006/relationships/hyperlink" Target="https://m.edsoo.ru/7f414f38" TargetMode="External"/><Relationship Id="rId109" Type="http://schemas.openxmlformats.org/officeDocument/2006/relationships/hyperlink" Target="https://m.edsoo.ru/88655942" TargetMode="External"/><Relationship Id="rId260" Type="http://schemas.openxmlformats.org/officeDocument/2006/relationships/hyperlink" Target="https://m.edsoo.ru/886681e6" TargetMode="External"/><Relationship Id="rId281" Type="http://schemas.openxmlformats.org/officeDocument/2006/relationships/hyperlink" Target="https://m.edsoo.ru/8866a2a2"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88652008" TargetMode="External"/><Relationship Id="rId97" Type="http://schemas.openxmlformats.org/officeDocument/2006/relationships/hyperlink" Target="https://m.edsoo.ru/886545c4" TargetMode="External"/><Relationship Id="rId120" Type="http://schemas.openxmlformats.org/officeDocument/2006/relationships/hyperlink" Target="https://m.edsoo.ru/88656b1c" TargetMode="External"/><Relationship Id="rId141" Type="http://schemas.openxmlformats.org/officeDocument/2006/relationships/hyperlink" Target="https://m.edsoo.ru/88659664" TargetMode="External"/><Relationship Id="rId7" Type="http://schemas.openxmlformats.org/officeDocument/2006/relationships/hyperlink" Target="https://m.edsoo.ru/7f413b38" TargetMode="External"/><Relationship Id="rId71" Type="http://schemas.openxmlformats.org/officeDocument/2006/relationships/hyperlink" Target="https://m.edsoo.ru/886516bc" TargetMode="External"/><Relationship Id="rId92" Type="http://schemas.openxmlformats.org/officeDocument/2006/relationships/hyperlink" Target="https://m.edsoo.ru/88653b2e" TargetMode="External"/><Relationship Id="rId162" Type="http://schemas.openxmlformats.org/officeDocument/2006/relationships/hyperlink" Target="https://m.edsoo.ru/8865c620" TargetMode="External"/><Relationship Id="rId183" Type="http://schemas.openxmlformats.org/officeDocument/2006/relationships/hyperlink" Target="https://m.edsoo.ru/8865f5b4" TargetMode="External"/><Relationship Id="rId213" Type="http://schemas.openxmlformats.org/officeDocument/2006/relationships/hyperlink" Target="https://m.edsoo.ru/886625ac" TargetMode="External"/><Relationship Id="rId218" Type="http://schemas.openxmlformats.org/officeDocument/2006/relationships/hyperlink" Target="https://m.edsoo.ru/88662f20" TargetMode="External"/><Relationship Id="rId234" Type="http://schemas.openxmlformats.org/officeDocument/2006/relationships/hyperlink" Target="https://m.edsoo.ru/8866505e" TargetMode="External"/><Relationship Id="rId239" Type="http://schemas.openxmlformats.org/officeDocument/2006/relationships/hyperlink" Target="https://m.edsoo.ru/88665720"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6bc0" TargetMode="External"/><Relationship Id="rId255" Type="http://schemas.openxmlformats.org/officeDocument/2006/relationships/hyperlink" Target="https://m.edsoo.ru/886675fc" TargetMode="External"/><Relationship Id="rId271" Type="http://schemas.openxmlformats.org/officeDocument/2006/relationships/hyperlink" Target="https://m.edsoo.ru/88669226" TargetMode="External"/><Relationship Id="rId276" Type="http://schemas.openxmlformats.org/officeDocument/2006/relationships/hyperlink" Target="https://m.edsoo.ru/88669938" TargetMode="External"/><Relationship Id="rId292" Type="http://schemas.openxmlformats.org/officeDocument/2006/relationships/fontTable" Target="fontTable.xm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f0a" TargetMode="External"/><Relationship Id="rId87" Type="http://schemas.openxmlformats.org/officeDocument/2006/relationships/hyperlink" Target="https://m.edsoo.ru/886530d4" TargetMode="External"/><Relationship Id="rId110" Type="http://schemas.openxmlformats.org/officeDocument/2006/relationships/hyperlink" Target="https://m.edsoo.ru/88655af0" TargetMode="External"/><Relationship Id="rId115" Type="http://schemas.openxmlformats.org/officeDocument/2006/relationships/hyperlink" Target="https://m.edsoo.ru/886563ba" TargetMode="External"/><Relationship Id="rId131" Type="http://schemas.openxmlformats.org/officeDocument/2006/relationships/hyperlink" Target="https://m.edsoo.ru/88657ca6" TargetMode="External"/><Relationship Id="rId136" Type="http://schemas.openxmlformats.org/officeDocument/2006/relationships/hyperlink" Target="https://m.edsoo.ru/88658f52" TargetMode="External"/><Relationship Id="rId157" Type="http://schemas.openxmlformats.org/officeDocument/2006/relationships/hyperlink" Target="https://m.edsoo.ru/8865be6e" TargetMode="External"/><Relationship Id="rId178" Type="http://schemas.openxmlformats.org/officeDocument/2006/relationships/hyperlink" Target="https://m.edsoo.ru/8865ebe6" TargetMode="External"/><Relationship Id="rId61" Type="http://schemas.openxmlformats.org/officeDocument/2006/relationships/hyperlink" Target="https://m.edsoo.ru/88650776" TargetMode="External"/><Relationship Id="rId82" Type="http://schemas.openxmlformats.org/officeDocument/2006/relationships/hyperlink" Target="https://m.edsoo.ru/88652972" TargetMode="External"/><Relationship Id="rId152" Type="http://schemas.openxmlformats.org/officeDocument/2006/relationships/hyperlink" Target="https://m.edsoo.ru/8865b932" TargetMode="External"/><Relationship Id="rId173" Type="http://schemas.openxmlformats.org/officeDocument/2006/relationships/hyperlink" Target="https://m.edsoo.ru/8865e254" TargetMode="External"/><Relationship Id="rId194" Type="http://schemas.openxmlformats.org/officeDocument/2006/relationships/hyperlink" Target="https://m.edsoo.ru/88660888" TargetMode="External"/><Relationship Id="rId199" Type="http://schemas.openxmlformats.org/officeDocument/2006/relationships/hyperlink" Target="https://m.edsoo.ru/88661030" TargetMode="External"/><Relationship Id="rId203" Type="http://schemas.openxmlformats.org/officeDocument/2006/relationships/hyperlink" Target="https://m.edsoo.ru/88661602" TargetMode="External"/><Relationship Id="rId208" Type="http://schemas.openxmlformats.org/officeDocument/2006/relationships/hyperlink" Target="https://m.edsoo.ru/88661d82" TargetMode="External"/><Relationship Id="rId229" Type="http://schemas.openxmlformats.org/officeDocument/2006/relationships/hyperlink" Target="https://m.edsoo.ru/88664014" TargetMode="External"/><Relationship Id="rId19" Type="http://schemas.openxmlformats.org/officeDocument/2006/relationships/hyperlink" Target="https://m.edsoo.ru/7f416c48" TargetMode="External"/><Relationship Id="rId224" Type="http://schemas.openxmlformats.org/officeDocument/2006/relationships/hyperlink" Target="https://m.edsoo.ru/886637f4" TargetMode="External"/><Relationship Id="rId240" Type="http://schemas.openxmlformats.org/officeDocument/2006/relationships/hyperlink" Target="https://m.edsoo.ru/88665892" TargetMode="External"/><Relationship Id="rId245" Type="http://schemas.openxmlformats.org/officeDocument/2006/relationships/hyperlink" Target="https://m.edsoo.ru/886660b2" TargetMode="External"/><Relationship Id="rId261" Type="http://schemas.openxmlformats.org/officeDocument/2006/relationships/hyperlink" Target="https://m.edsoo.ru/886682fe" TargetMode="External"/><Relationship Id="rId266" Type="http://schemas.openxmlformats.org/officeDocument/2006/relationships/hyperlink" Target="https://m.edsoo.ru/88668c4a" TargetMode="External"/><Relationship Id="rId287" Type="http://schemas.openxmlformats.org/officeDocument/2006/relationships/hyperlink" Target="https://m.edsoo.ru/8866acf2"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88650186" TargetMode="External"/><Relationship Id="rId77" Type="http://schemas.openxmlformats.org/officeDocument/2006/relationships/hyperlink" Target="https://m.edsoo.ru/886521c0" TargetMode="External"/><Relationship Id="rId100" Type="http://schemas.openxmlformats.org/officeDocument/2006/relationships/hyperlink" Target="https://m.edsoo.ru/886549ca" TargetMode="External"/><Relationship Id="rId105" Type="http://schemas.openxmlformats.org/officeDocument/2006/relationships/hyperlink" Target="https://m.edsoo.ru/88655302" TargetMode="External"/><Relationship Id="rId126" Type="http://schemas.openxmlformats.org/officeDocument/2006/relationships/hyperlink" Target="https://m.edsoo.ru/88657440" TargetMode="External"/><Relationship Id="rId147" Type="http://schemas.openxmlformats.org/officeDocument/2006/relationships/hyperlink" Target="https://m.edsoo.ru/8865a62c" TargetMode="External"/><Relationship Id="rId168" Type="http://schemas.openxmlformats.org/officeDocument/2006/relationships/hyperlink" Target="https://m.edsoo.ru/8865d6ba" TargetMode="External"/><Relationship Id="rId282" Type="http://schemas.openxmlformats.org/officeDocument/2006/relationships/hyperlink" Target="https://m.edsoo.ru/8866a3f6"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9be" TargetMode="External"/><Relationship Id="rId93" Type="http://schemas.openxmlformats.org/officeDocument/2006/relationships/hyperlink" Target="https://m.edsoo.ru/88653e12" TargetMode="External"/><Relationship Id="rId98" Type="http://schemas.openxmlformats.org/officeDocument/2006/relationships/hyperlink" Target="https://m.edsoo.ru/886546e6" TargetMode="External"/><Relationship Id="rId121" Type="http://schemas.openxmlformats.org/officeDocument/2006/relationships/hyperlink" Target="https://m.edsoo.ru/88656d60" TargetMode="External"/><Relationship Id="rId142" Type="http://schemas.openxmlformats.org/officeDocument/2006/relationships/hyperlink" Target="https://m.edsoo.ru/886597ae" TargetMode="External"/><Relationship Id="rId163" Type="http://schemas.openxmlformats.org/officeDocument/2006/relationships/hyperlink" Target="https://m.edsoo.ru/8865c7b0" TargetMode="External"/><Relationship Id="rId184" Type="http://schemas.openxmlformats.org/officeDocument/2006/relationships/hyperlink" Target="https://m.edsoo.ru/8865f6e0" TargetMode="External"/><Relationship Id="rId189" Type="http://schemas.openxmlformats.org/officeDocument/2006/relationships/hyperlink" Target="https://m.edsoo.ru/8865ff6e" TargetMode="External"/><Relationship Id="rId219" Type="http://schemas.openxmlformats.org/officeDocument/2006/relationships/hyperlink" Target="https://m.edsoo.ru/88663182" TargetMode="External"/><Relationship Id="rId3" Type="http://schemas.openxmlformats.org/officeDocument/2006/relationships/settings" Target="settings.xml"/><Relationship Id="rId214" Type="http://schemas.openxmlformats.org/officeDocument/2006/relationships/hyperlink" Target="https://m.edsoo.ru/886626ce" TargetMode="External"/><Relationship Id="rId230" Type="http://schemas.openxmlformats.org/officeDocument/2006/relationships/hyperlink" Target="https://m.edsoo.ru/8866450a" TargetMode="External"/><Relationship Id="rId235" Type="http://schemas.openxmlformats.org/officeDocument/2006/relationships/hyperlink" Target="https://m.edsoo.ru/886651bc" TargetMode="External"/><Relationship Id="rId251" Type="http://schemas.openxmlformats.org/officeDocument/2006/relationships/hyperlink" Target="https://m.edsoo.ru/88666f12" TargetMode="External"/><Relationship Id="rId256" Type="http://schemas.openxmlformats.org/officeDocument/2006/relationships/hyperlink" Target="https://m.edsoo.ru/88667c28%5D%5D" TargetMode="External"/><Relationship Id="rId277" Type="http://schemas.openxmlformats.org/officeDocument/2006/relationships/hyperlink" Target="https://m.edsoo.ru/88669a6e"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1090" TargetMode="External"/><Relationship Id="rId116" Type="http://schemas.openxmlformats.org/officeDocument/2006/relationships/hyperlink" Target="https://m.edsoo.ru/886564dc" TargetMode="External"/><Relationship Id="rId137" Type="http://schemas.openxmlformats.org/officeDocument/2006/relationships/hyperlink" Target="https://m.edsoo.ru/886590ce" TargetMode="External"/><Relationship Id="rId158" Type="http://schemas.openxmlformats.org/officeDocument/2006/relationships/hyperlink" Target="https://m.edsoo.ru/8865c4d6" TargetMode="External"/><Relationship Id="rId272" Type="http://schemas.openxmlformats.org/officeDocument/2006/relationships/hyperlink" Target="https://m.edsoo.ru/886693a2" TargetMode="External"/><Relationship Id="rId293" Type="http://schemas.openxmlformats.org/officeDocument/2006/relationships/theme" Target="theme/theme1.xm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924" TargetMode="External"/><Relationship Id="rId83" Type="http://schemas.openxmlformats.org/officeDocument/2006/relationships/hyperlink" Target="https://m.edsoo.ru/88652bf2" TargetMode="External"/><Relationship Id="rId88" Type="http://schemas.openxmlformats.org/officeDocument/2006/relationships/hyperlink" Target="https://m.edsoo.ru/886531ec" TargetMode="External"/><Relationship Id="rId111" Type="http://schemas.openxmlformats.org/officeDocument/2006/relationships/hyperlink" Target="https://m.edsoo.ru/88655e24" TargetMode="External"/><Relationship Id="rId132" Type="http://schemas.openxmlformats.org/officeDocument/2006/relationships/hyperlink" Target="https://m.edsoo.ru/88658444" TargetMode="External"/><Relationship Id="rId153" Type="http://schemas.openxmlformats.org/officeDocument/2006/relationships/hyperlink" Target="https://m.edsoo.ru/8865a97e" TargetMode="External"/><Relationship Id="rId174" Type="http://schemas.openxmlformats.org/officeDocument/2006/relationships/hyperlink" Target="https://m.edsoo.ru/8865e68c" TargetMode="External"/><Relationship Id="rId179" Type="http://schemas.openxmlformats.org/officeDocument/2006/relationships/hyperlink" Target="https://m.edsoo.ru/8865ed94" TargetMode="External"/><Relationship Id="rId195" Type="http://schemas.openxmlformats.org/officeDocument/2006/relationships/hyperlink" Target="https://m.edsoo.ru/886609c8" TargetMode="External"/><Relationship Id="rId209" Type="http://schemas.openxmlformats.org/officeDocument/2006/relationships/hyperlink" Target="https://m.edsoo.ru/88661f3a" TargetMode="External"/><Relationship Id="rId190" Type="http://schemas.openxmlformats.org/officeDocument/2006/relationships/hyperlink" Target="https://m.edsoo.ru/886600e0" TargetMode="External"/><Relationship Id="rId204" Type="http://schemas.openxmlformats.org/officeDocument/2006/relationships/hyperlink" Target="https://m.edsoo.ru/88661774" TargetMode="External"/><Relationship Id="rId220" Type="http://schemas.openxmlformats.org/officeDocument/2006/relationships/hyperlink" Target="https://m.edsoo.ru/88663358" TargetMode="External"/><Relationship Id="rId225" Type="http://schemas.openxmlformats.org/officeDocument/2006/relationships/hyperlink" Target="https://m.edsoo.ru/8866393e" TargetMode="External"/><Relationship Id="rId241" Type="http://schemas.openxmlformats.org/officeDocument/2006/relationships/hyperlink" Target="https://m.edsoo.ru/88665a5e" TargetMode="External"/><Relationship Id="rId246" Type="http://schemas.openxmlformats.org/officeDocument/2006/relationships/hyperlink" Target="https://m.edsoo.ru/886662a6" TargetMode="External"/><Relationship Id="rId267" Type="http://schemas.openxmlformats.org/officeDocument/2006/relationships/hyperlink" Target="https://m.edsoo.ru/88668d80" TargetMode="External"/><Relationship Id="rId288" Type="http://schemas.openxmlformats.org/officeDocument/2006/relationships/hyperlink" Target="https://m.edsoo.ru/8866afd6"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2ee" TargetMode="External"/><Relationship Id="rId106" Type="http://schemas.openxmlformats.org/officeDocument/2006/relationships/hyperlink" Target="https://m.edsoo.ru/8865541a" TargetMode="External"/><Relationship Id="rId127" Type="http://schemas.openxmlformats.org/officeDocument/2006/relationships/hyperlink" Target="https://m.edsoo.ru/8865759e" TargetMode="External"/><Relationship Id="rId262" Type="http://schemas.openxmlformats.org/officeDocument/2006/relationships/hyperlink" Target="https://m.edsoo.ru/88668416" TargetMode="External"/><Relationship Id="rId283" Type="http://schemas.openxmlformats.org/officeDocument/2006/relationships/hyperlink" Target="https://m.edsoo.ru/8866a59a"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ad6" TargetMode="External"/><Relationship Id="rId78" Type="http://schemas.openxmlformats.org/officeDocument/2006/relationships/hyperlink" Target="https://m.edsoo.ru/886522ec" TargetMode="External"/><Relationship Id="rId94" Type="http://schemas.openxmlformats.org/officeDocument/2006/relationships/hyperlink" Target="https://m.edsoo.ru/88653f5c" TargetMode="External"/><Relationship Id="rId99" Type="http://schemas.openxmlformats.org/officeDocument/2006/relationships/hyperlink" Target="https://m.edsoo.ru/88654844" TargetMode="External"/><Relationship Id="rId101" Type="http://schemas.openxmlformats.org/officeDocument/2006/relationships/hyperlink" Target="https://m.edsoo.ru/88654b14" TargetMode="External"/><Relationship Id="rId122" Type="http://schemas.openxmlformats.org/officeDocument/2006/relationships/hyperlink" Target="https://m.edsoo.ru/88656e8c" TargetMode="External"/><Relationship Id="rId143" Type="http://schemas.openxmlformats.org/officeDocument/2006/relationships/hyperlink" Target="https://m.edsoo.ru/886599d4" TargetMode="External"/><Relationship Id="rId148" Type="http://schemas.openxmlformats.org/officeDocument/2006/relationships/hyperlink" Target="https://m.edsoo.ru/8865ab2c" TargetMode="External"/><Relationship Id="rId164" Type="http://schemas.openxmlformats.org/officeDocument/2006/relationships/hyperlink" Target="https://m.edsoo.ru/8865cbac" TargetMode="External"/><Relationship Id="rId169" Type="http://schemas.openxmlformats.org/officeDocument/2006/relationships/hyperlink" Target="https://m.edsoo.ru/8865d7fa" TargetMode="External"/><Relationship Id="rId185" Type="http://schemas.openxmlformats.org/officeDocument/2006/relationships/hyperlink" Target="https://m.edsoo.ru/8865f7f8"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f140" TargetMode="External"/><Relationship Id="rId210" Type="http://schemas.openxmlformats.org/officeDocument/2006/relationships/hyperlink" Target="https://m.edsoo.ru/8866219c" TargetMode="External"/><Relationship Id="rId215" Type="http://schemas.openxmlformats.org/officeDocument/2006/relationships/hyperlink" Target="https://m.edsoo.ru/88662868" TargetMode="External"/><Relationship Id="rId236" Type="http://schemas.openxmlformats.org/officeDocument/2006/relationships/hyperlink" Target="https://m.edsoo.ru/886652f2" TargetMode="External"/><Relationship Id="rId257" Type="http://schemas.openxmlformats.org/officeDocument/2006/relationships/hyperlink" Target="https://m.edsoo.ru/88667980" TargetMode="External"/><Relationship Id="rId278" Type="http://schemas.openxmlformats.org/officeDocument/2006/relationships/hyperlink" Target="https://m.edsoo.ru/88669cb2" TargetMode="External"/><Relationship Id="rId26" Type="http://schemas.openxmlformats.org/officeDocument/2006/relationships/hyperlink" Target="https://m.edsoo.ru/7f416c48" TargetMode="External"/><Relationship Id="rId231" Type="http://schemas.openxmlformats.org/officeDocument/2006/relationships/hyperlink" Target="https://m.edsoo.ru/886647f8" TargetMode="External"/><Relationship Id="rId252" Type="http://schemas.openxmlformats.org/officeDocument/2006/relationships/hyperlink" Target="https://m.edsoo.ru/8866716a" TargetMode="External"/><Relationship Id="rId273" Type="http://schemas.openxmlformats.org/officeDocument/2006/relationships/hyperlink" Target="https://m.edsoo.ru/886695b4" TargetMode="External"/><Relationship Id="rId47" Type="http://schemas.openxmlformats.org/officeDocument/2006/relationships/hyperlink" Target="https://m.edsoo.ru/7f41b112" TargetMode="External"/><Relationship Id="rId68" Type="http://schemas.openxmlformats.org/officeDocument/2006/relationships/hyperlink" Target="https://m.edsoo.ru/88651252" TargetMode="External"/><Relationship Id="rId89" Type="http://schemas.openxmlformats.org/officeDocument/2006/relationships/hyperlink" Target="https://m.edsoo.ru/88653502" TargetMode="External"/><Relationship Id="rId112" Type="http://schemas.openxmlformats.org/officeDocument/2006/relationships/hyperlink" Target="https://m.edsoo.ru/88655f50" TargetMode="External"/><Relationship Id="rId133" Type="http://schemas.openxmlformats.org/officeDocument/2006/relationships/hyperlink" Target="https://m.edsoo.ru/886586c4" TargetMode="External"/><Relationship Id="rId154" Type="http://schemas.openxmlformats.org/officeDocument/2006/relationships/hyperlink" Target="https://m.edsoo.ru/8865ad98" TargetMode="External"/><Relationship Id="rId175" Type="http://schemas.openxmlformats.org/officeDocument/2006/relationships/hyperlink" Target="https://m.edsoo.ru/8865e506" TargetMode="External"/><Relationship Id="rId196" Type="http://schemas.openxmlformats.org/officeDocument/2006/relationships/hyperlink" Target="https://m.edsoo.ru/88660b58" TargetMode="External"/><Relationship Id="rId200" Type="http://schemas.openxmlformats.org/officeDocument/2006/relationships/hyperlink" Target="https://m.edsoo.ru/88661184" TargetMode="External"/><Relationship Id="rId16" Type="http://schemas.openxmlformats.org/officeDocument/2006/relationships/hyperlink" Target="https://m.edsoo.ru/7f414f38" TargetMode="External"/><Relationship Id="rId221" Type="http://schemas.openxmlformats.org/officeDocument/2006/relationships/hyperlink" Target="https://m.edsoo.ru/8866348e" TargetMode="External"/><Relationship Id="rId242" Type="http://schemas.openxmlformats.org/officeDocument/2006/relationships/hyperlink" Target="https://m.edsoo.ru/88665bbc" TargetMode="External"/><Relationship Id="rId263" Type="http://schemas.openxmlformats.org/officeDocument/2006/relationships/hyperlink" Target="https://m.edsoo.ru/8866852e" TargetMode="External"/><Relationship Id="rId284" Type="http://schemas.openxmlformats.org/officeDocument/2006/relationships/hyperlink" Target="https://m.edsoo.ru/8866a73e" TargetMode="External"/><Relationship Id="rId37" Type="http://schemas.openxmlformats.org/officeDocument/2006/relationships/hyperlink" Target="https://m.edsoo.ru/7f418d72" TargetMode="External"/><Relationship Id="rId58" Type="http://schemas.openxmlformats.org/officeDocument/2006/relationships/hyperlink" Target="https://m.edsoo.ru/8865041a" TargetMode="External"/><Relationship Id="rId79" Type="http://schemas.openxmlformats.org/officeDocument/2006/relationships/hyperlink" Target="https://m.edsoo.ru/8865240e" TargetMode="External"/><Relationship Id="rId102" Type="http://schemas.openxmlformats.org/officeDocument/2006/relationships/hyperlink" Target="https://m.edsoo.ru/88654c54" TargetMode="External"/><Relationship Id="rId123" Type="http://schemas.openxmlformats.org/officeDocument/2006/relationships/hyperlink" Target="https://m.edsoo.ru/88656f9a" TargetMode="External"/><Relationship Id="rId144" Type="http://schemas.openxmlformats.org/officeDocument/2006/relationships/hyperlink" Target="https://m.edsoo.ru/88659b28" TargetMode="External"/><Relationship Id="rId90" Type="http://schemas.openxmlformats.org/officeDocument/2006/relationships/hyperlink" Target="https://m.edsoo.ru/886536e2" TargetMode="External"/><Relationship Id="rId165" Type="http://schemas.openxmlformats.org/officeDocument/2006/relationships/hyperlink" Target="https://m.edsoo.ru/8865d2e6" TargetMode="External"/><Relationship Id="rId186" Type="http://schemas.openxmlformats.org/officeDocument/2006/relationships/hyperlink" Target="https://m.edsoo.ru/8865f91a" TargetMode="External"/><Relationship Id="rId211" Type="http://schemas.openxmlformats.org/officeDocument/2006/relationships/hyperlink" Target="https://m.edsoo.ru/886622d2" TargetMode="External"/><Relationship Id="rId232" Type="http://schemas.openxmlformats.org/officeDocument/2006/relationships/hyperlink" Target="https://m.edsoo.ru/8866497e" TargetMode="External"/><Relationship Id="rId253" Type="http://schemas.openxmlformats.org/officeDocument/2006/relationships/hyperlink" Target="https://m.edsoo.ru/886672e6" TargetMode="External"/><Relationship Id="rId274" Type="http://schemas.openxmlformats.org/officeDocument/2006/relationships/hyperlink" Target="https://m.edsoo.ru/886696ea"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39c" TargetMode="External"/><Relationship Id="rId113" Type="http://schemas.openxmlformats.org/officeDocument/2006/relationships/hyperlink" Target="https://m.edsoo.ru/886560ae" TargetMode="External"/><Relationship Id="rId134" Type="http://schemas.openxmlformats.org/officeDocument/2006/relationships/hyperlink" Target="https://m.edsoo.ru/88657f94" TargetMode="External"/><Relationship Id="rId80" Type="http://schemas.openxmlformats.org/officeDocument/2006/relationships/hyperlink" Target="https://m.edsoo.ru/886525b2" TargetMode="External"/><Relationship Id="rId155" Type="http://schemas.openxmlformats.org/officeDocument/2006/relationships/hyperlink" Target="https://m.edsoo.ru/8865ba86" TargetMode="External"/><Relationship Id="rId176" Type="http://schemas.openxmlformats.org/officeDocument/2006/relationships/hyperlink" Target="https://m.edsoo.ru/8865e3da" TargetMode="External"/><Relationship Id="rId197" Type="http://schemas.openxmlformats.org/officeDocument/2006/relationships/hyperlink" Target="https://m.edsoo.ru/88660d06" TargetMode="External"/><Relationship Id="rId201" Type="http://schemas.openxmlformats.org/officeDocument/2006/relationships/hyperlink" Target="https://m.edsoo.ru/886612d8" TargetMode="External"/><Relationship Id="rId222" Type="http://schemas.openxmlformats.org/officeDocument/2006/relationships/hyperlink" Target="https://m.edsoo.ru/886635c4" TargetMode="External"/><Relationship Id="rId243" Type="http://schemas.openxmlformats.org/officeDocument/2006/relationships/hyperlink" Target="https://m.edsoo.ru/88665d2e" TargetMode="External"/><Relationship Id="rId264" Type="http://schemas.openxmlformats.org/officeDocument/2006/relationships/hyperlink" Target="https://m.edsoo.ru/886687e0" TargetMode="External"/><Relationship Id="rId285" Type="http://schemas.openxmlformats.org/officeDocument/2006/relationships/hyperlink" Target="https://m.edsoo.ru/8866a8ba"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528" TargetMode="External"/><Relationship Id="rId103" Type="http://schemas.openxmlformats.org/officeDocument/2006/relationships/hyperlink" Target="https://m.edsoo.ru/88654f2e" TargetMode="External"/><Relationship Id="rId124" Type="http://schemas.openxmlformats.org/officeDocument/2006/relationships/hyperlink" Target="https://m.edsoo.ru/886570b2" TargetMode="External"/><Relationship Id="rId70" Type="http://schemas.openxmlformats.org/officeDocument/2006/relationships/hyperlink" Target="https://m.edsoo.ru/886514b4" TargetMode="External"/><Relationship Id="rId91" Type="http://schemas.openxmlformats.org/officeDocument/2006/relationships/hyperlink" Target="https://m.edsoo.ru/88653994" TargetMode="External"/><Relationship Id="rId145" Type="http://schemas.openxmlformats.org/officeDocument/2006/relationships/hyperlink" Target="https://m.edsoo.ru/8865ab2c" TargetMode="External"/><Relationship Id="rId166" Type="http://schemas.openxmlformats.org/officeDocument/2006/relationships/hyperlink" Target="https://m.edsoo.ru/8865cf30" TargetMode="External"/><Relationship Id="rId187" Type="http://schemas.openxmlformats.org/officeDocument/2006/relationships/hyperlink" Target="https://m.edsoo.ru/8865fcf8" TargetMode="External"/><Relationship Id="rId1" Type="http://schemas.openxmlformats.org/officeDocument/2006/relationships/numbering" Target="numbering.xml"/><Relationship Id="rId212" Type="http://schemas.openxmlformats.org/officeDocument/2006/relationships/hyperlink" Target="https://m.edsoo.ru/88662462" TargetMode="External"/><Relationship Id="rId233" Type="http://schemas.openxmlformats.org/officeDocument/2006/relationships/hyperlink" Target="https://m.edsoo.ru/88664d20" TargetMode="External"/><Relationship Id="rId254" Type="http://schemas.openxmlformats.org/officeDocument/2006/relationships/hyperlink" Target="https://m.edsoo.ru/8866748a"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8865627a" TargetMode="External"/><Relationship Id="rId275" Type="http://schemas.openxmlformats.org/officeDocument/2006/relationships/hyperlink" Target="https://m.edsoo.ru/8866980c" TargetMode="External"/><Relationship Id="rId60" Type="http://schemas.openxmlformats.org/officeDocument/2006/relationships/hyperlink" Target="https://m.edsoo.ru/88650640" TargetMode="External"/><Relationship Id="rId81" Type="http://schemas.openxmlformats.org/officeDocument/2006/relationships/hyperlink" Target="https://m.edsoo.ru/88652724" TargetMode="External"/><Relationship Id="rId135" Type="http://schemas.openxmlformats.org/officeDocument/2006/relationships/hyperlink" Target="https://m.edsoo.ru/886587f0" TargetMode="External"/><Relationship Id="rId156" Type="http://schemas.openxmlformats.org/officeDocument/2006/relationships/hyperlink" Target="https://m.edsoo.ru/8865bba8" TargetMode="External"/><Relationship Id="rId177" Type="http://schemas.openxmlformats.org/officeDocument/2006/relationships/hyperlink" Target="https://m.edsoo.ru/8865e876" TargetMode="External"/><Relationship Id="rId198" Type="http://schemas.openxmlformats.org/officeDocument/2006/relationships/hyperlink" Target="https://m.edsoo.ru/88660e64" TargetMode="External"/><Relationship Id="rId202" Type="http://schemas.openxmlformats.org/officeDocument/2006/relationships/hyperlink" Target="https://m.edsoo.ru/886614ae" TargetMode="External"/><Relationship Id="rId223" Type="http://schemas.openxmlformats.org/officeDocument/2006/relationships/hyperlink" Target="https://m.edsoo.ru/886636dc" TargetMode="External"/><Relationship Id="rId244" Type="http://schemas.openxmlformats.org/officeDocument/2006/relationships/hyperlink" Target="https://m.edsoo.ru/88665e78" TargetMode="External"/><Relationship Id="rId18" Type="http://schemas.openxmlformats.org/officeDocument/2006/relationships/hyperlink" Target="https://m.edsoo.ru/7f416c48" TargetMode="External"/><Relationship Id="rId39" Type="http://schemas.openxmlformats.org/officeDocument/2006/relationships/hyperlink" Target="https://m.edsoo.ru/7f418d72" TargetMode="External"/><Relationship Id="rId265" Type="http://schemas.openxmlformats.org/officeDocument/2006/relationships/hyperlink" Target="https://m.edsoo.ru/88668a7e" TargetMode="External"/><Relationship Id="rId286" Type="http://schemas.openxmlformats.org/officeDocument/2006/relationships/hyperlink" Target="https://m.edsoo.ru/8866a9e6" TargetMode="External"/><Relationship Id="rId50" Type="http://schemas.openxmlformats.org/officeDocument/2006/relationships/hyperlink" Target="https://m.edsoo.ru/7f41b112" TargetMode="External"/><Relationship Id="rId104" Type="http://schemas.openxmlformats.org/officeDocument/2006/relationships/hyperlink" Target="https://m.edsoo.ru/886551a4" TargetMode="External"/><Relationship Id="rId125" Type="http://schemas.openxmlformats.org/officeDocument/2006/relationships/hyperlink" Target="https://m.edsoo.ru/88657288" TargetMode="External"/><Relationship Id="rId146" Type="http://schemas.openxmlformats.org/officeDocument/2006/relationships/hyperlink" Target="https://m.edsoo.ru/8865a4ce" TargetMode="External"/><Relationship Id="rId167" Type="http://schemas.openxmlformats.org/officeDocument/2006/relationships/hyperlink" Target="https://m.edsoo.ru/8865d4b2" TargetMode="External"/><Relationship Id="rId188" Type="http://schemas.openxmlformats.org/officeDocument/2006/relationships/hyperlink" Target="https://m.edsoo.ru/8865fe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107</Pages>
  <Words>22774</Words>
  <Characters>129818</Characters>
  <Application>Microsoft Office Word</Application>
  <DocSecurity>0</DocSecurity>
  <Lines>1081</Lines>
  <Paragraphs>304</Paragraphs>
  <ScaleCrop>false</ScaleCrop>
  <Company/>
  <LinksUpToDate>false</LinksUpToDate>
  <CharactersWithSpaces>152288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Cabinet19</cp:lastModifiedBy>
  <cp:revision>5</cp:revision>
  <dcterms:created xsi:type="dcterms:W3CDTF">2023-09-14T14:57:00Z</dcterms:created>
  <dcterms:modified xsi:type="dcterms:W3CDTF">2026-09-29T15:36:00Z</dcterms:modified>
</cp:coreProperties>
</file>