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BC3" w:rsidRPr="00722BC3" w:rsidRDefault="00722BC3" w:rsidP="00722BC3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21571259"/>
      <w:r w:rsidRPr="00722BC3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</w:p>
    <w:p w:rsidR="00722BC3" w:rsidRPr="00722BC3" w:rsidRDefault="00722BC3" w:rsidP="00722BC3">
      <w:pPr>
        <w:spacing w:after="0" w:line="408" w:lineRule="auto"/>
        <w:ind w:left="120"/>
        <w:jc w:val="center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Средняя общеобразовательная школа № 6 г. Сегежи</w:t>
      </w:r>
    </w:p>
    <w:p w:rsidR="00722BC3" w:rsidRPr="00722BC3" w:rsidRDefault="00722BC3" w:rsidP="00722BC3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044"/>
        <w:gridCol w:w="3048"/>
        <w:gridCol w:w="3479"/>
      </w:tblGrid>
      <w:tr w:rsidR="00AA40ED" w:rsidTr="00985B08">
        <w:tc>
          <w:tcPr>
            <w:tcW w:w="3114" w:type="dxa"/>
          </w:tcPr>
          <w:p w:rsidR="00AA40ED" w:rsidRPr="00404F82" w:rsidRDefault="00AA40ED" w:rsidP="00985B0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AA40ED" w:rsidRPr="00404F82" w:rsidRDefault="00AA40ED" w:rsidP="00985B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:rsidR="00AA40ED" w:rsidRPr="00404F82" w:rsidRDefault="00AA40ED" w:rsidP="00985B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Методического совета</w:t>
            </w:r>
          </w:p>
          <w:p w:rsidR="00AA40ED" w:rsidRPr="00404F82" w:rsidRDefault="00AA40ED" w:rsidP="00985B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  <w:lang w:val="ru-RU"/>
              </w:rPr>
            </w:pP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"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3</w:t>
            </w: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" июня 202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6</w:t>
            </w: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 xml:space="preserve"> года</w:t>
            </w:r>
          </w:p>
          <w:p w:rsidR="00AA40ED" w:rsidRDefault="00AA40ED" w:rsidP="00985B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</w:rPr>
              <w:t xml:space="preserve"> № 5</w:t>
            </w:r>
          </w:p>
          <w:p w:rsidR="00AA40ED" w:rsidRDefault="00AA40ED" w:rsidP="00985B0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  <w:hideMark/>
          </w:tcPr>
          <w:p w:rsidR="00AA40ED" w:rsidRPr="00404F82" w:rsidRDefault="00AA40ED" w:rsidP="00985B0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AA40ED" w:rsidRPr="00404F82" w:rsidRDefault="00AA40ED" w:rsidP="00985B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:rsidR="00AA40ED" w:rsidRPr="00404F82" w:rsidRDefault="00AA40ED" w:rsidP="00985B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>"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>28</w:t>
            </w: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>" августа 202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>6</w:t>
            </w:r>
            <w:r w:rsidRPr="00404F82"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 xml:space="preserve"> года</w:t>
            </w:r>
          </w:p>
          <w:p w:rsidR="00AA40ED" w:rsidRPr="00926D5A" w:rsidRDefault="00AA40ED" w:rsidP="00985B0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</w:rPr>
              <w:t xml:space="preserve"> №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1</w:t>
            </w:r>
          </w:p>
        </w:tc>
        <w:tc>
          <w:tcPr>
            <w:tcW w:w="3115" w:type="dxa"/>
          </w:tcPr>
          <w:p w:rsidR="00AA40ED" w:rsidRDefault="00AA40ED" w:rsidP="00985B0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AA40ED" w:rsidRDefault="00AA40ED" w:rsidP="00985B0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___________/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lang w:val="ru-RU"/>
              </w:rPr>
              <w:t>Н.Н.Осипова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/</w:t>
            </w:r>
          </w:p>
          <w:p w:rsidR="00AA40ED" w:rsidRDefault="00AA40ED" w:rsidP="00985B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22BC3" w:rsidRPr="00722BC3" w:rsidRDefault="00722BC3" w:rsidP="00722BC3">
      <w:pPr>
        <w:spacing w:after="0"/>
        <w:ind w:left="120"/>
        <w:rPr>
          <w:lang w:val="ru-RU"/>
        </w:rPr>
      </w:pPr>
    </w:p>
    <w:p w:rsidR="003650CF" w:rsidRPr="00AA40ED" w:rsidRDefault="003650CF">
      <w:pPr>
        <w:spacing w:after="0"/>
        <w:ind w:left="120"/>
        <w:rPr>
          <w:lang w:val="ru-RU"/>
        </w:rPr>
      </w:pPr>
    </w:p>
    <w:p w:rsidR="003650CF" w:rsidRPr="00AA40ED" w:rsidRDefault="002F3108">
      <w:pPr>
        <w:spacing w:after="0"/>
        <w:ind w:left="120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‌</w:t>
      </w:r>
    </w:p>
    <w:p w:rsidR="003650CF" w:rsidRPr="00AA40ED" w:rsidRDefault="003650CF">
      <w:pPr>
        <w:spacing w:after="0"/>
        <w:ind w:left="120"/>
        <w:rPr>
          <w:lang w:val="ru-RU"/>
        </w:rPr>
      </w:pPr>
    </w:p>
    <w:p w:rsidR="003650CF" w:rsidRPr="00AA40ED" w:rsidRDefault="003650CF">
      <w:pPr>
        <w:spacing w:after="0"/>
        <w:ind w:left="120"/>
        <w:rPr>
          <w:lang w:val="ru-RU"/>
        </w:rPr>
      </w:pPr>
    </w:p>
    <w:p w:rsidR="003650CF" w:rsidRPr="00AA40ED" w:rsidRDefault="003650CF">
      <w:pPr>
        <w:spacing w:after="0"/>
        <w:ind w:left="120"/>
        <w:rPr>
          <w:lang w:val="ru-RU"/>
        </w:rPr>
      </w:pPr>
    </w:p>
    <w:p w:rsidR="003650CF" w:rsidRPr="00AA40ED" w:rsidRDefault="002F3108">
      <w:pPr>
        <w:spacing w:after="0" w:line="408" w:lineRule="auto"/>
        <w:ind w:left="120"/>
        <w:jc w:val="center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650CF" w:rsidRPr="00AA40ED" w:rsidRDefault="002F3108">
      <w:pPr>
        <w:spacing w:after="0" w:line="408" w:lineRule="auto"/>
        <w:ind w:left="120"/>
        <w:jc w:val="center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2874249)</w:t>
      </w:r>
    </w:p>
    <w:p w:rsidR="003650CF" w:rsidRPr="00AA40ED" w:rsidRDefault="003650CF">
      <w:pPr>
        <w:spacing w:after="0"/>
        <w:ind w:left="120"/>
        <w:jc w:val="center"/>
        <w:rPr>
          <w:lang w:val="ru-RU"/>
        </w:rPr>
      </w:pPr>
    </w:p>
    <w:p w:rsidR="003650CF" w:rsidRPr="00AA40ED" w:rsidRDefault="002F3108">
      <w:pPr>
        <w:spacing w:after="0" w:line="408" w:lineRule="auto"/>
        <w:ind w:left="120"/>
        <w:jc w:val="center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3650CF" w:rsidRPr="00AA40ED" w:rsidRDefault="002F3108">
      <w:pPr>
        <w:spacing w:after="0" w:line="408" w:lineRule="auto"/>
        <w:ind w:left="120"/>
        <w:jc w:val="center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3650CF" w:rsidRPr="00AA40ED" w:rsidRDefault="003650CF">
      <w:pPr>
        <w:spacing w:after="0"/>
        <w:ind w:left="120"/>
        <w:jc w:val="center"/>
        <w:rPr>
          <w:lang w:val="ru-RU"/>
        </w:rPr>
      </w:pPr>
    </w:p>
    <w:p w:rsidR="003650CF" w:rsidRPr="00AA40ED" w:rsidRDefault="003650CF">
      <w:pPr>
        <w:spacing w:after="0"/>
        <w:ind w:left="120"/>
        <w:jc w:val="center"/>
        <w:rPr>
          <w:lang w:val="ru-RU"/>
        </w:rPr>
      </w:pPr>
    </w:p>
    <w:p w:rsidR="003650CF" w:rsidRPr="00AA40ED" w:rsidRDefault="003650CF">
      <w:pPr>
        <w:spacing w:after="0"/>
        <w:ind w:left="120"/>
        <w:jc w:val="center"/>
        <w:rPr>
          <w:lang w:val="ru-RU"/>
        </w:rPr>
      </w:pPr>
    </w:p>
    <w:p w:rsidR="003650CF" w:rsidRPr="00AA40ED" w:rsidRDefault="003650CF">
      <w:pPr>
        <w:spacing w:after="0"/>
        <w:ind w:left="120"/>
        <w:jc w:val="center"/>
        <w:rPr>
          <w:lang w:val="ru-RU"/>
        </w:rPr>
      </w:pPr>
    </w:p>
    <w:p w:rsidR="003650CF" w:rsidRPr="00AA40ED" w:rsidRDefault="003650CF">
      <w:pPr>
        <w:spacing w:after="0"/>
        <w:ind w:left="120"/>
        <w:jc w:val="center"/>
        <w:rPr>
          <w:lang w:val="ru-RU"/>
        </w:rPr>
      </w:pPr>
    </w:p>
    <w:p w:rsidR="003650CF" w:rsidRPr="00AA40ED" w:rsidRDefault="003650CF">
      <w:pPr>
        <w:spacing w:after="0"/>
        <w:ind w:left="120"/>
        <w:jc w:val="center"/>
        <w:rPr>
          <w:lang w:val="ru-RU"/>
        </w:rPr>
      </w:pPr>
    </w:p>
    <w:p w:rsidR="003650CF" w:rsidRPr="00AA40ED" w:rsidRDefault="003650CF">
      <w:pPr>
        <w:spacing w:after="0"/>
        <w:ind w:left="120"/>
        <w:jc w:val="center"/>
        <w:rPr>
          <w:lang w:val="ru-RU"/>
        </w:rPr>
      </w:pPr>
    </w:p>
    <w:p w:rsidR="003650CF" w:rsidRPr="00AA40ED" w:rsidRDefault="003650CF">
      <w:pPr>
        <w:spacing w:after="0"/>
        <w:ind w:left="120"/>
        <w:jc w:val="center"/>
        <w:rPr>
          <w:lang w:val="ru-RU"/>
        </w:rPr>
      </w:pPr>
    </w:p>
    <w:p w:rsidR="003650CF" w:rsidRPr="00AA40ED" w:rsidRDefault="003650CF">
      <w:pPr>
        <w:spacing w:after="0"/>
        <w:ind w:left="120"/>
        <w:jc w:val="center"/>
        <w:rPr>
          <w:lang w:val="ru-RU"/>
        </w:rPr>
      </w:pPr>
    </w:p>
    <w:p w:rsidR="003650CF" w:rsidRPr="00AA40ED" w:rsidRDefault="003650CF">
      <w:pPr>
        <w:spacing w:after="0"/>
        <w:ind w:left="120"/>
        <w:jc w:val="center"/>
        <w:rPr>
          <w:lang w:val="ru-RU"/>
        </w:rPr>
      </w:pPr>
    </w:p>
    <w:p w:rsidR="003650CF" w:rsidRPr="00AA40ED" w:rsidRDefault="003650CF">
      <w:pPr>
        <w:spacing w:after="0"/>
        <w:ind w:left="120"/>
        <w:jc w:val="center"/>
        <w:rPr>
          <w:lang w:val="ru-RU"/>
        </w:rPr>
      </w:pPr>
    </w:p>
    <w:p w:rsidR="003650CF" w:rsidRPr="00AA40ED" w:rsidRDefault="003650CF">
      <w:pPr>
        <w:spacing w:after="0"/>
        <w:ind w:left="120"/>
        <w:jc w:val="center"/>
        <w:rPr>
          <w:lang w:val="ru-RU"/>
        </w:rPr>
      </w:pPr>
    </w:p>
    <w:p w:rsidR="003650CF" w:rsidRPr="00AA40ED" w:rsidRDefault="002F3108">
      <w:pPr>
        <w:spacing w:after="0"/>
        <w:ind w:left="120"/>
        <w:jc w:val="center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​</w:t>
      </w:r>
      <w:r w:rsidRPr="00AA40ED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AA40ED">
        <w:rPr>
          <w:rFonts w:ascii="Times New Roman" w:hAnsi="Times New Roman"/>
          <w:color w:val="000000"/>
          <w:sz w:val="28"/>
          <w:lang w:val="ru-RU"/>
        </w:rPr>
        <w:t>​</w:t>
      </w:r>
    </w:p>
    <w:p w:rsidR="003650CF" w:rsidRPr="00AA40ED" w:rsidRDefault="003650CF">
      <w:pPr>
        <w:spacing w:after="0"/>
        <w:ind w:left="120"/>
        <w:rPr>
          <w:lang w:val="ru-RU"/>
        </w:rPr>
      </w:pPr>
    </w:p>
    <w:p w:rsidR="003650CF" w:rsidRPr="00AA40ED" w:rsidRDefault="003650CF">
      <w:pPr>
        <w:rPr>
          <w:lang w:val="ru-RU"/>
        </w:rPr>
        <w:sectPr w:rsidR="003650CF" w:rsidRPr="00AA40ED">
          <w:pgSz w:w="11906" w:h="16383"/>
          <w:pgMar w:top="1134" w:right="850" w:bottom="1134" w:left="1701" w:header="720" w:footer="720" w:gutter="0"/>
          <w:cols w:space="720"/>
        </w:sectPr>
      </w:pP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bookmarkStart w:id="1" w:name="block-21571260"/>
      <w:bookmarkEnd w:id="0"/>
      <w:r w:rsidRPr="00AA40E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Музыка – </w:t>
      </w:r>
      <w:proofErr w:type="spellStart"/>
      <w:r w:rsidRPr="00722BC3">
        <w:rPr>
          <w:rFonts w:ascii="Times New Roman" w:hAnsi="Times New Roman"/>
          <w:color w:val="000000"/>
          <w:sz w:val="28"/>
          <w:lang w:val="ru-RU"/>
        </w:rPr>
        <w:t>временно́е</w:t>
      </w:r>
      <w:proofErr w:type="spellEnd"/>
      <w:r w:rsidRPr="00722BC3">
        <w:rPr>
          <w:rFonts w:ascii="Times New Roman" w:hAnsi="Times New Roman"/>
          <w:color w:val="000000"/>
          <w:sz w:val="28"/>
          <w:lang w:val="ru-RU"/>
        </w:rPr>
        <w:t xml:space="preserve">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</w:t>
      </w:r>
      <w:proofErr w:type="spellStart"/>
      <w:r w:rsidRPr="00722BC3">
        <w:rPr>
          <w:rFonts w:ascii="Times New Roman" w:hAnsi="Times New Roman"/>
          <w:color w:val="000000"/>
          <w:sz w:val="28"/>
          <w:lang w:val="ru-RU"/>
        </w:rPr>
        <w:t>самопринятию</w:t>
      </w:r>
      <w:proofErr w:type="spellEnd"/>
      <w:r w:rsidRPr="00722BC3">
        <w:rPr>
          <w:rFonts w:ascii="Times New Roman" w:hAnsi="Times New Roman"/>
          <w:color w:val="000000"/>
          <w:sz w:val="28"/>
          <w:lang w:val="ru-RU"/>
        </w:rPr>
        <w:t xml:space="preserve"> личности. Музыкальное обучение и воспитание вносит огромный вклад в эстетическое и нравственное развитие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обучающегося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, формирование всей системы ценностей.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722BC3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722BC3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722BC3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‌</w:t>
      </w:r>
      <w:bookmarkStart w:id="2" w:name="7ad9d27f-2d5e-40e5-a5e1-761ecce37b11"/>
      <w:r w:rsidRPr="00722BC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2"/>
      <w:r w:rsidRPr="00722BC3">
        <w:rPr>
          <w:rFonts w:ascii="Times New Roman" w:hAnsi="Times New Roman"/>
          <w:color w:val="000000"/>
          <w:sz w:val="28"/>
          <w:lang w:val="ru-RU"/>
        </w:rPr>
        <w:t>‌‌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Изучение музыки предполагает активную </w:t>
      </w:r>
      <w:proofErr w:type="spellStart"/>
      <w:r w:rsidRPr="00722BC3">
        <w:rPr>
          <w:rFonts w:ascii="Times New Roman" w:hAnsi="Times New Roman"/>
          <w:color w:val="000000"/>
          <w:sz w:val="28"/>
          <w:lang w:val="ru-RU"/>
        </w:rPr>
        <w:t>социокультурную</w:t>
      </w:r>
      <w:proofErr w:type="spellEnd"/>
      <w:r w:rsidRPr="00722BC3">
        <w:rPr>
          <w:rFonts w:ascii="Times New Roman" w:hAnsi="Times New Roman"/>
          <w:color w:val="000000"/>
          <w:sz w:val="28"/>
          <w:lang w:val="ru-RU"/>
        </w:rPr>
        <w:t xml:space="preserve"> деятельность обучающихся, участие в исследовательских и творческих проектах, в том числе основанных на </w:t>
      </w:r>
      <w:proofErr w:type="spellStart"/>
      <w:r w:rsidRPr="00722BC3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722BC3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3650CF" w:rsidRPr="00722BC3" w:rsidRDefault="003650CF">
      <w:pPr>
        <w:rPr>
          <w:lang w:val="ru-RU"/>
        </w:rPr>
        <w:sectPr w:rsidR="003650CF" w:rsidRPr="00722BC3">
          <w:pgSz w:w="11906" w:h="16383"/>
          <w:pgMar w:top="1134" w:right="850" w:bottom="1134" w:left="1701" w:header="720" w:footer="720" w:gutter="0"/>
          <w:cols w:space="720"/>
        </w:sectPr>
      </w:pPr>
    </w:p>
    <w:p w:rsidR="003650CF" w:rsidRPr="00722BC3" w:rsidRDefault="002F3108">
      <w:pPr>
        <w:spacing w:after="0" w:line="264" w:lineRule="auto"/>
        <w:ind w:left="120"/>
        <w:jc w:val="both"/>
        <w:rPr>
          <w:lang w:val="ru-RU"/>
        </w:rPr>
      </w:pPr>
      <w:bookmarkStart w:id="3" w:name="block-21571261"/>
      <w:bookmarkEnd w:id="1"/>
      <w:r w:rsidRPr="00722BC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650CF" w:rsidRPr="00722BC3" w:rsidRDefault="003650CF">
      <w:pPr>
        <w:spacing w:after="0" w:line="264" w:lineRule="auto"/>
        <w:ind w:left="120"/>
        <w:jc w:val="both"/>
        <w:rPr>
          <w:lang w:val="ru-RU"/>
        </w:rPr>
      </w:pPr>
    </w:p>
    <w:p w:rsidR="003650CF" w:rsidRPr="00722BC3" w:rsidRDefault="002F3108">
      <w:pPr>
        <w:spacing w:after="0" w:line="264" w:lineRule="auto"/>
        <w:ind w:left="12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3650CF" w:rsidRPr="00722BC3" w:rsidRDefault="003650CF">
      <w:pPr>
        <w:spacing w:after="0" w:line="264" w:lineRule="auto"/>
        <w:ind w:left="120"/>
        <w:jc w:val="both"/>
        <w:rPr>
          <w:lang w:val="ru-RU"/>
        </w:rPr>
      </w:pPr>
    </w:p>
    <w:p w:rsidR="003650CF" w:rsidRPr="00722BC3" w:rsidRDefault="002F3108">
      <w:pPr>
        <w:spacing w:after="0" w:line="264" w:lineRule="auto"/>
        <w:ind w:left="120"/>
        <w:jc w:val="both"/>
        <w:rPr>
          <w:lang w:val="ru-RU"/>
        </w:rPr>
      </w:pPr>
      <w:bookmarkStart w:id="4" w:name="_Toc139895958"/>
      <w:bookmarkEnd w:id="4"/>
      <w:r w:rsidRPr="00722BC3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творческие проекты (сочинение песен, создание аранжировок народных мелодий; съемка, монтаж и озвучивание любительского фильма), </w:t>
      </w:r>
      <w:proofErr w:type="spellStart"/>
      <w:r w:rsidRPr="00722BC3">
        <w:rPr>
          <w:rFonts w:ascii="Times New Roman" w:hAnsi="Times New Roman"/>
          <w:color w:val="000000"/>
          <w:sz w:val="28"/>
          <w:lang w:val="ru-RU"/>
        </w:rPr>
        <w:t>направленныена</w:t>
      </w:r>
      <w:proofErr w:type="spellEnd"/>
      <w:r w:rsidRPr="00722BC3">
        <w:rPr>
          <w:rFonts w:ascii="Times New Roman" w:hAnsi="Times New Roman"/>
          <w:color w:val="000000"/>
          <w:sz w:val="28"/>
          <w:lang w:val="ru-RU"/>
        </w:rPr>
        <w:t xml:space="preserve"> сохранение и продолжение музыкальных традиций своего края.</w:t>
      </w:r>
    </w:p>
    <w:p w:rsidR="003650CF" w:rsidRPr="00722BC3" w:rsidRDefault="003650CF">
      <w:pPr>
        <w:spacing w:after="0" w:line="264" w:lineRule="auto"/>
        <w:ind w:left="120"/>
        <w:jc w:val="both"/>
        <w:rPr>
          <w:lang w:val="ru-RU"/>
        </w:rPr>
      </w:pPr>
    </w:p>
    <w:p w:rsidR="003650CF" w:rsidRPr="00722BC3" w:rsidRDefault="002F3108">
      <w:pPr>
        <w:spacing w:after="0" w:line="264" w:lineRule="auto"/>
        <w:ind w:left="12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Содержание: Богатство и разнообразие фольклорных традиций народов нашей страны.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Музыка наших соседей, музыка других регионов (при изучении данного тематического материала рекомендуется выбрать не менее трех региональных традиций.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 xml:space="preserve">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Для обучающихся республик Российской Федерации среди культурных традиций обязательно должна быть представлена русская народная музыка).</w:t>
      </w:r>
      <w:proofErr w:type="gramEnd"/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знакомство со звучанием фольклора разных регионов России в </w:t>
      </w:r>
      <w:proofErr w:type="spellStart"/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аудио-и</w:t>
      </w:r>
      <w:proofErr w:type="spellEnd"/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 xml:space="preserve"> видеозаписи;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изучение творчества и вклада в развитие культуры современных </w:t>
      </w:r>
      <w:proofErr w:type="spellStart"/>
      <w:r w:rsidRPr="00722BC3">
        <w:rPr>
          <w:rFonts w:ascii="Times New Roman" w:hAnsi="Times New Roman"/>
          <w:color w:val="000000"/>
          <w:sz w:val="28"/>
          <w:lang w:val="ru-RU"/>
        </w:rPr>
        <w:t>этно-исполнителей</w:t>
      </w:r>
      <w:proofErr w:type="spellEnd"/>
      <w:r w:rsidRPr="00722BC3">
        <w:rPr>
          <w:rFonts w:ascii="Times New Roman" w:hAnsi="Times New Roman"/>
          <w:color w:val="000000"/>
          <w:sz w:val="28"/>
          <w:lang w:val="ru-RU"/>
        </w:rPr>
        <w:t>, исследователей традиционного фольклора;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3650CF" w:rsidRPr="00722BC3" w:rsidRDefault="003650CF">
      <w:pPr>
        <w:spacing w:after="0" w:line="264" w:lineRule="auto"/>
        <w:ind w:left="120"/>
        <w:jc w:val="both"/>
        <w:rPr>
          <w:lang w:val="ru-RU"/>
        </w:rPr>
      </w:pPr>
    </w:p>
    <w:p w:rsidR="003650CF" w:rsidRPr="00722BC3" w:rsidRDefault="002F3108">
      <w:pPr>
        <w:spacing w:after="0" w:line="264" w:lineRule="auto"/>
        <w:ind w:left="12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722BC3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</w:t>
      </w:r>
      <w:proofErr w:type="spellStart"/>
      <w:r w:rsidRPr="00722BC3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722BC3">
        <w:rPr>
          <w:rFonts w:ascii="Times New Roman" w:hAnsi="Times New Roman"/>
          <w:color w:val="000000"/>
          <w:sz w:val="28"/>
          <w:lang w:val="ru-RU"/>
        </w:rPr>
        <w:t xml:space="preserve">, балы, театры. Особенности </w:t>
      </w:r>
      <w:r w:rsidRPr="00722B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722BC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. (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 xml:space="preserve"> примере творчества М.И. Глинки, П.И.Чайковского, </w:t>
      </w:r>
      <w:proofErr w:type="spellStart"/>
      <w:r w:rsidRPr="00722BC3">
        <w:rPr>
          <w:rFonts w:ascii="Times New Roman" w:hAnsi="Times New Roman"/>
          <w:color w:val="000000"/>
          <w:sz w:val="28"/>
          <w:lang w:val="ru-RU"/>
        </w:rPr>
        <w:t>Н.А.Римского-Корсакова</w:t>
      </w:r>
      <w:proofErr w:type="spellEnd"/>
      <w:r w:rsidRPr="00722BC3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композиторов). 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722BC3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722BC3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722BC3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</w:t>
      </w:r>
      <w:proofErr w:type="spellStart"/>
      <w:r w:rsidRPr="00722BC3">
        <w:rPr>
          <w:rFonts w:ascii="Times New Roman" w:hAnsi="Times New Roman"/>
          <w:color w:val="000000"/>
          <w:sz w:val="28"/>
          <w:lang w:val="ru-RU"/>
        </w:rPr>
        <w:t>Н.А.Римского-Корсакова</w:t>
      </w:r>
      <w:proofErr w:type="spellEnd"/>
      <w:r w:rsidRPr="00722BC3">
        <w:rPr>
          <w:rFonts w:ascii="Times New Roman" w:hAnsi="Times New Roman"/>
          <w:color w:val="000000"/>
          <w:sz w:val="28"/>
          <w:lang w:val="ru-RU"/>
        </w:rPr>
        <w:t xml:space="preserve">, А.П.Бородина, М.П.Мусоргского, С.С.Прокофьева, Г.В.Свиридова и других композиторов). 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722BC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722BC3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</w:t>
      </w:r>
      <w:proofErr w:type="spellStart"/>
      <w:r w:rsidRPr="00722BC3">
        <w:rPr>
          <w:rFonts w:ascii="Times New Roman" w:hAnsi="Times New Roman"/>
          <w:color w:val="000000"/>
          <w:sz w:val="28"/>
          <w:lang w:val="ru-RU"/>
        </w:rPr>
        <w:t>Дягилевские</w:t>
      </w:r>
      <w:proofErr w:type="spellEnd"/>
      <w:r w:rsidRPr="00722BC3">
        <w:rPr>
          <w:rFonts w:ascii="Times New Roman" w:hAnsi="Times New Roman"/>
          <w:color w:val="000000"/>
          <w:sz w:val="28"/>
          <w:lang w:val="ru-RU"/>
        </w:rPr>
        <w:t xml:space="preserve"> сезоны.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Содержание: Идея светомузыки. Мистерии А.Н. Скрябина. </w:t>
      </w:r>
      <w:proofErr w:type="spellStart"/>
      <w:r w:rsidRPr="00722BC3">
        <w:rPr>
          <w:rFonts w:ascii="Times New Roman" w:hAnsi="Times New Roman"/>
          <w:color w:val="000000"/>
          <w:sz w:val="28"/>
          <w:lang w:val="ru-RU"/>
        </w:rPr>
        <w:t>Терменвокс</w:t>
      </w:r>
      <w:proofErr w:type="spellEnd"/>
      <w:r w:rsidRPr="00722BC3">
        <w:rPr>
          <w:rFonts w:ascii="Times New Roman" w:hAnsi="Times New Roman"/>
          <w:color w:val="000000"/>
          <w:sz w:val="28"/>
          <w:lang w:val="ru-RU"/>
        </w:rPr>
        <w:t xml:space="preserve">, синтезатор Е. </w:t>
      </w:r>
      <w:proofErr w:type="spellStart"/>
      <w:r w:rsidRPr="00722BC3">
        <w:rPr>
          <w:rFonts w:ascii="Times New Roman" w:hAnsi="Times New Roman"/>
          <w:color w:val="000000"/>
          <w:sz w:val="28"/>
          <w:lang w:val="ru-RU"/>
        </w:rPr>
        <w:t>Мурзина</w:t>
      </w:r>
      <w:proofErr w:type="spellEnd"/>
      <w:r w:rsidRPr="00722BC3">
        <w:rPr>
          <w:rFonts w:ascii="Times New Roman" w:hAnsi="Times New Roman"/>
          <w:color w:val="000000"/>
          <w:sz w:val="28"/>
          <w:lang w:val="ru-RU"/>
        </w:rPr>
        <w:t xml:space="preserve">, электронная музыка (на примере творчества А.Г. </w:t>
      </w:r>
      <w:proofErr w:type="spellStart"/>
      <w:r w:rsidRPr="00722BC3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722BC3">
        <w:rPr>
          <w:rFonts w:ascii="Times New Roman" w:hAnsi="Times New Roman"/>
          <w:color w:val="000000"/>
          <w:sz w:val="28"/>
          <w:lang w:val="ru-RU"/>
        </w:rPr>
        <w:t>, Э.Н. Артемьева и других композиторов).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722BC3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оздании современной музыки;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импровизация, сочинение музыки с помощью цифровых устройств, программных продуктов и электронных </w:t>
      </w:r>
      <w:proofErr w:type="spellStart"/>
      <w:r w:rsidRPr="00722BC3">
        <w:rPr>
          <w:rFonts w:ascii="Times New Roman" w:hAnsi="Times New Roman"/>
          <w:color w:val="000000"/>
          <w:sz w:val="28"/>
          <w:lang w:val="ru-RU"/>
        </w:rPr>
        <w:t>гаджетов</w:t>
      </w:r>
      <w:proofErr w:type="spellEnd"/>
      <w:r w:rsidRPr="00722BC3">
        <w:rPr>
          <w:rFonts w:ascii="Times New Roman" w:hAnsi="Times New Roman"/>
          <w:color w:val="000000"/>
          <w:sz w:val="28"/>
          <w:lang w:val="ru-RU"/>
        </w:rPr>
        <w:t>.</w:t>
      </w:r>
    </w:p>
    <w:p w:rsidR="003650CF" w:rsidRPr="00722BC3" w:rsidRDefault="003650CF">
      <w:pPr>
        <w:spacing w:after="0" w:line="264" w:lineRule="auto"/>
        <w:ind w:left="120"/>
        <w:jc w:val="both"/>
        <w:rPr>
          <w:lang w:val="ru-RU"/>
        </w:rPr>
      </w:pPr>
    </w:p>
    <w:p w:rsidR="003650CF" w:rsidRPr="00722BC3" w:rsidRDefault="002F3108">
      <w:pPr>
        <w:spacing w:after="0" w:line="264" w:lineRule="auto"/>
        <w:ind w:left="12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Жанры камерной вокальной музыки (песня, романс, вокализ). Инструментальная миниатюра (вальс, ноктюрн, прелюдия, каприс). Одночастная, </w:t>
      </w:r>
      <w:proofErr w:type="spellStart"/>
      <w:r w:rsidRPr="00722BC3">
        <w:rPr>
          <w:rFonts w:ascii="Times New Roman" w:hAnsi="Times New Roman"/>
          <w:color w:val="000000"/>
          <w:sz w:val="28"/>
          <w:lang w:val="ru-RU"/>
        </w:rPr>
        <w:t>двухчастная</w:t>
      </w:r>
      <w:proofErr w:type="spellEnd"/>
      <w:r w:rsidRPr="00722BC3">
        <w:rPr>
          <w:rFonts w:ascii="Times New Roman" w:hAnsi="Times New Roman"/>
          <w:color w:val="000000"/>
          <w:sz w:val="28"/>
          <w:lang w:val="ru-RU"/>
        </w:rPr>
        <w:t xml:space="preserve">, трехчастная </w:t>
      </w:r>
      <w:proofErr w:type="spellStart"/>
      <w:r w:rsidRPr="00722BC3">
        <w:rPr>
          <w:rFonts w:ascii="Times New Roman" w:hAnsi="Times New Roman"/>
          <w:color w:val="000000"/>
          <w:sz w:val="28"/>
          <w:lang w:val="ru-RU"/>
        </w:rPr>
        <w:t>репризная</w:t>
      </w:r>
      <w:proofErr w:type="spellEnd"/>
      <w:r w:rsidRPr="00722BC3">
        <w:rPr>
          <w:rFonts w:ascii="Times New Roman" w:hAnsi="Times New Roman"/>
          <w:color w:val="000000"/>
          <w:sz w:val="28"/>
          <w:lang w:val="ru-RU"/>
        </w:rPr>
        <w:t xml:space="preserve"> форма. Куплетная форма.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</w:t>
      </w:r>
      <w:proofErr w:type="spellStart"/>
      <w:r w:rsidRPr="00722BC3">
        <w:rPr>
          <w:rFonts w:ascii="Times New Roman" w:hAnsi="Times New Roman"/>
          <w:color w:val="000000"/>
          <w:sz w:val="28"/>
          <w:lang w:val="ru-RU"/>
        </w:rPr>
        <w:t>зарубежныхи</w:t>
      </w:r>
      <w:proofErr w:type="spellEnd"/>
      <w:r w:rsidRPr="00722BC3">
        <w:rPr>
          <w:rFonts w:ascii="Times New Roman" w:hAnsi="Times New Roman"/>
          <w:color w:val="000000"/>
          <w:sz w:val="28"/>
          <w:lang w:val="ru-RU"/>
        </w:rPr>
        <w:t xml:space="preserve"> русских композиторов), анализ выразительных средств, характеристика музыкального образа;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выражение музыкального образа камерной миниатюры через </w:t>
      </w:r>
      <w:proofErr w:type="spellStart"/>
      <w:r w:rsidRPr="00722BC3">
        <w:rPr>
          <w:rFonts w:ascii="Times New Roman" w:hAnsi="Times New Roman"/>
          <w:color w:val="000000"/>
          <w:sz w:val="28"/>
          <w:lang w:val="ru-RU"/>
        </w:rPr>
        <w:t>устныйили</w:t>
      </w:r>
      <w:proofErr w:type="spellEnd"/>
      <w:r w:rsidRPr="00722BC3">
        <w:rPr>
          <w:rFonts w:ascii="Times New Roman" w:hAnsi="Times New Roman"/>
          <w:color w:val="000000"/>
          <w:sz w:val="28"/>
          <w:lang w:val="ru-RU"/>
        </w:rPr>
        <w:t xml:space="preserve"> письменный текст, рисунок, пластический этюд.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722BC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22BC3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</w:t>
      </w:r>
      <w:proofErr w:type="spellStart"/>
      <w:r w:rsidRPr="00722BC3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722BC3">
        <w:rPr>
          <w:rFonts w:ascii="Times New Roman" w:hAnsi="Times New Roman"/>
          <w:color w:val="000000"/>
          <w:sz w:val="28"/>
          <w:lang w:val="ru-RU"/>
        </w:rPr>
        <w:t>, графическая фиксация, пластическое интонирование), наблюдение за процессом развертывания музыкального повествования;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 xml:space="preserve">исполнение (вокализация, пластическое интонирование, графическое моделирование, инструментальное </w:t>
      </w:r>
      <w:proofErr w:type="spellStart"/>
      <w:r w:rsidRPr="00722BC3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722BC3">
        <w:rPr>
          <w:rFonts w:ascii="Times New Roman" w:hAnsi="Times New Roman"/>
          <w:color w:val="000000"/>
          <w:sz w:val="28"/>
          <w:lang w:val="ru-RU"/>
        </w:rPr>
        <w:t>) фрагментов симфонической музыки;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3650CF" w:rsidRPr="00722BC3" w:rsidRDefault="002F3108">
      <w:pPr>
        <w:spacing w:after="0" w:line="264" w:lineRule="auto"/>
        <w:ind w:firstLine="600"/>
        <w:jc w:val="both"/>
        <w:rPr>
          <w:lang w:val="ru-RU"/>
        </w:rPr>
      </w:pPr>
      <w:r w:rsidRPr="00722BC3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bookmarkStart w:id="5" w:name="_Toc139895962"/>
      <w:bookmarkEnd w:id="5"/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квесты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, викторины, интеллектуальные игры;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AA40ED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Каждая выбранная национальная культура должна быть представлена не менее чем двумя наиболее яркими явлениями.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Отражение европейского фольклора в творчестве профессиональных композиторов.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Африканская музыка – стихия ритма.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Китай, Индия, Япония, Вьетнам, Индонезия, Иран, Турция), уникальные традиции, музыкальные инструменты.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Представления о роли музыки в жизни людей.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Содержание: Стили и жанры американской музыки (кантри, блюз,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спиричуэлс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, самба, </w:t>
      </w:r>
      <w:proofErr w:type="spellStart"/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босса-нова</w:t>
      </w:r>
      <w:proofErr w:type="spellEnd"/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). Смешение интонаций и ритмов различного происхождения.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характерных интонаций, ритмов, элементов музыкального языка, умение напеть наиболее яркие интонации,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прохлопать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ритмические примеры из числа изучаемых классических произведений;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мелодий, интонаций, ритмов, элементов музыкального языка, изучаемых классических произведений, умение напеть их наиболее яркие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Бетховена.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Содержание: Героические образы в музыке. Лирический герой музыкального произведения. Судьба человека – судьба человечества (на примере творчества Л.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узнавание на слух мелодий, интонаций, ритмов, элементов музыкального языка изучаемых классических произведений, умение напеть их наиболее яркие темы,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proofErr w:type="spellStart"/>
      <w:r>
        <w:rPr>
          <w:rFonts w:ascii="Times New Roman" w:hAnsi="Times New Roman"/>
          <w:color w:val="000000"/>
          <w:sz w:val="28"/>
        </w:rPr>
        <w:t>acapella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другим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конфессиям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(по выбору учителя);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Содержание: Европейская музыка религиозной традиции (григорианский хорал, изобретение нотной записи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Гвидод’Ареццо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, протестантский хорал). Русская музыка религиозной традиции (знаменный распев, крюковая запись,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партесное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пение). Полифония в западной и русской духовной музыке. Жанры: кантата, духовный концерт, реквием.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одноголосие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);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AA40E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AA40E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знакомство с различными джазовыми музыкальными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композициямии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направлениями (регтайм,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биг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бэнд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, блюз);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AA40ED">
        <w:rPr>
          <w:rFonts w:ascii="Times New Roman" w:hAnsi="Times New Roman"/>
          <w:color w:val="000000"/>
          <w:sz w:val="28"/>
          <w:lang w:val="ru-RU"/>
        </w:rPr>
        <w:t>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Лоу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, Р.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Роджерса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, Э.Л.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Уэббера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). Современные постановки в жанре мюзикла на российской сцене.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AA40ED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рэп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хип-хоп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фанк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и другие). Авторская песня (Б.Окуджава, Ю.Визбор, В. Высоцкий и др.). 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знакомство с музыкальными произведениями, ставшими «классикой жанра» молодежной культуры (группы «Битлз», Элвис Пресли, Виктор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Цой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, Билли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Айлиш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и другие группы и исполнители);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Музыка повсюду (радио, телевидение, Интернет, наушники). Музыка на любой вкус (безграничный выбор,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персональные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плейлисты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). Музыкальное творчество в условиях цифровой среды.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Единство слова и музыки в вокальных жанрах (песня, романс, кантата, ноктюрн, баркарола, былина). Интонации рассказа,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повествованияв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инструментальной музыке (поэма, баллада). Программная музыка.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импровизация, сочинение мелодий на основе стихотворных строк, сравнение своих вариантов с мелодиями, сочиненными композиторами (метод «Сочинение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сочиненного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»);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Содержание: Выразительные средства музыкального и изобразительного искусства.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 xml:space="preserve">Аналогии: ритм, композиция, линия – мелодия, пятно – созвучие, колорит – тембр,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светлотность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– динамика.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Программная музыка. Импрессионизм (на примере творчества французских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клавесинистов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, К. Дебюсси, А.К.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Лядова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композиторов).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Содержание: Музыка к драматическому спектаклю (на примере творчества Э. Грига, Л.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Бетховена, А.Г.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, Д.Д. Шостаковича и других композиторов). Единство музыки, драматургии, сценической живописи, хореографии.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Роджерса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, Ф.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Лоу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, Г. Гладкова, А.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и др.).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вариативно: создание любительского музыкального фильма;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переозвучка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3650CF" w:rsidRPr="00AA40ED" w:rsidRDefault="003650CF">
      <w:pPr>
        <w:rPr>
          <w:lang w:val="ru-RU"/>
        </w:rPr>
        <w:sectPr w:rsidR="003650CF" w:rsidRPr="00AA40ED">
          <w:pgSz w:w="11906" w:h="16383"/>
          <w:pgMar w:top="1134" w:right="850" w:bottom="1134" w:left="1701" w:header="720" w:footer="720" w:gutter="0"/>
          <w:cols w:space="720"/>
        </w:sectPr>
      </w:pPr>
    </w:p>
    <w:p w:rsidR="003650CF" w:rsidRPr="00AA40ED" w:rsidRDefault="002F3108">
      <w:pPr>
        <w:spacing w:after="0" w:line="264" w:lineRule="auto"/>
        <w:ind w:left="120"/>
        <w:jc w:val="both"/>
        <w:rPr>
          <w:lang w:val="ru-RU"/>
        </w:rPr>
      </w:pPr>
      <w:bookmarkStart w:id="6" w:name="block-21571262"/>
      <w:bookmarkEnd w:id="3"/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3650CF" w:rsidRPr="00AA40ED" w:rsidRDefault="003650CF">
      <w:pPr>
        <w:spacing w:after="0" w:line="264" w:lineRule="auto"/>
        <w:ind w:left="120"/>
        <w:jc w:val="both"/>
        <w:rPr>
          <w:lang w:val="ru-RU"/>
        </w:rPr>
      </w:pPr>
    </w:p>
    <w:p w:rsidR="003650CF" w:rsidRPr="00AA40ED" w:rsidRDefault="002F3108">
      <w:pPr>
        <w:spacing w:after="0" w:line="264" w:lineRule="auto"/>
        <w:ind w:left="120"/>
        <w:jc w:val="both"/>
        <w:rPr>
          <w:lang w:val="ru-RU"/>
        </w:rPr>
      </w:pPr>
      <w:bookmarkStart w:id="7" w:name="_Toc139895967"/>
      <w:bookmarkEnd w:id="7"/>
      <w:r w:rsidRPr="00AA40E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650CF" w:rsidRPr="00AA40ED" w:rsidRDefault="003650CF">
      <w:pPr>
        <w:spacing w:after="0" w:line="264" w:lineRule="auto"/>
        <w:ind w:left="120"/>
        <w:jc w:val="both"/>
        <w:rPr>
          <w:lang w:val="ru-RU"/>
        </w:rPr>
      </w:pP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основного общего образования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поликультурноми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обществе;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готовность воспринимать музыкальное искусство с учетом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моральныхи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духовных ценностей этического и религиозного контекста, социально-исторических особенностей этики и эстетики;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способами исследовательской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деятельностина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  <w:proofErr w:type="gramEnd"/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  <w:proofErr w:type="gramEnd"/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психоэмоциональными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ресурсами в стрессовой ситуации, воля к победе.</w:t>
      </w:r>
    </w:p>
    <w:p w:rsidR="003650CF" w:rsidRPr="00AA40ED" w:rsidRDefault="003650CF">
      <w:pPr>
        <w:spacing w:after="0" w:line="264" w:lineRule="auto"/>
        <w:ind w:left="120"/>
        <w:jc w:val="both"/>
        <w:rPr>
          <w:lang w:val="ru-RU"/>
        </w:rPr>
      </w:pPr>
    </w:p>
    <w:p w:rsidR="003650CF" w:rsidRPr="00AA40ED" w:rsidRDefault="002F3108">
      <w:pPr>
        <w:spacing w:after="0" w:line="264" w:lineRule="auto"/>
        <w:ind w:left="12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650CF" w:rsidRPr="00AA40ED" w:rsidRDefault="003650CF">
      <w:pPr>
        <w:spacing w:after="0" w:line="264" w:lineRule="auto"/>
        <w:ind w:left="120"/>
        <w:jc w:val="both"/>
        <w:rPr>
          <w:lang w:val="ru-RU"/>
        </w:rPr>
      </w:pPr>
    </w:p>
    <w:p w:rsidR="003650CF" w:rsidRPr="00AA40ED" w:rsidRDefault="002F3108">
      <w:pPr>
        <w:spacing w:after="0" w:line="264" w:lineRule="auto"/>
        <w:ind w:left="12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650CF" w:rsidRPr="00AA40ED" w:rsidRDefault="003650CF">
      <w:pPr>
        <w:spacing w:after="0" w:line="264" w:lineRule="auto"/>
        <w:ind w:left="120"/>
        <w:jc w:val="both"/>
        <w:rPr>
          <w:lang w:val="ru-RU"/>
        </w:rPr>
      </w:pP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видеоформатах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, текстах, таблицах, схемах;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Овладение системой универсальных познавательных учебных действий обеспечивает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3650CF" w:rsidRPr="00AA40ED" w:rsidRDefault="003650CF">
      <w:pPr>
        <w:spacing w:after="0" w:line="264" w:lineRule="auto"/>
        <w:ind w:left="120"/>
        <w:jc w:val="both"/>
        <w:rPr>
          <w:lang w:val="ru-RU"/>
        </w:rPr>
      </w:pPr>
    </w:p>
    <w:p w:rsidR="003650CF" w:rsidRPr="00AA40ED" w:rsidRDefault="002F3108">
      <w:pPr>
        <w:spacing w:after="0" w:line="264" w:lineRule="auto"/>
        <w:ind w:left="12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650CF" w:rsidRPr="00AA40ED" w:rsidRDefault="003650CF">
      <w:pPr>
        <w:spacing w:after="0" w:line="264" w:lineRule="auto"/>
        <w:ind w:left="120"/>
        <w:jc w:val="both"/>
        <w:rPr>
          <w:lang w:val="ru-RU"/>
        </w:rPr>
      </w:pP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эффективно использовать интонационно-выразительные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возможностив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ситуации публичного выступления;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коллективной,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групповойи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3650CF" w:rsidRPr="00AA40ED" w:rsidRDefault="003650CF">
      <w:pPr>
        <w:spacing w:after="0" w:line="264" w:lineRule="auto"/>
        <w:ind w:left="120"/>
        <w:jc w:val="both"/>
        <w:rPr>
          <w:lang w:val="ru-RU"/>
        </w:rPr>
      </w:pPr>
    </w:p>
    <w:p w:rsidR="003650CF" w:rsidRPr="00AA40ED" w:rsidRDefault="002F3108">
      <w:pPr>
        <w:spacing w:after="0" w:line="264" w:lineRule="auto"/>
        <w:ind w:left="12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650CF" w:rsidRPr="00AA40ED" w:rsidRDefault="003650CF">
      <w:pPr>
        <w:spacing w:after="0" w:line="264" w:lineRule="auto"/>
        <w:ind w:left="120"/>
        <w:jc w:val="both"/>
        <w:rPr>
          <w:lang w:val="ru-RU"/>
        </w:rPr>
      </w:pP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способами самоконтроля,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использовать музыку для улучшения самочувствия, сознательного управления своим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психоэмоциональным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состоянием, в том числе стимулировать состояния активности (бодрости), отдыха (релаксации), концентрации внимания.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развивать способность управлять собственными эмоциями и эмоциями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других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как в повседневной жизни, так и в ситуациях музыкально-опосредованного общения;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3650CF" w:rsidRPr="00AA40ED" w:rsidRDefault="003650CF">
      <w:pPr>
        <w:spacing w:after="0" w:line="264" w:lineRule="auto"/>
        <w:ind w:left="120"/>
        <w:jc w:val="both"/>
        <w:rPr>
          <w:lang w:val="ru-RU"/>
        </w:rPr>
      </w:pPr>
    </w:p>
    <w:p w:rsidR="003650CF" w:rsidRPr="00AA40ED" w:rsidRDefault="002F3108">
      <w:pPr>
        <w:spacing w:after="0" w:line="264" w:lineRule="auto"/>
        <w:ind w:left="12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650CF" w:rsidRPr="00AA40ED" w:rsidRDefault="003650CF">
      <w:pPr>
        <w:spacing w:after="0" w:line="264" w:lineRule="auto"/>
        <w:ind w:left="120"/>
        <w:jc w:val="both"/>
        <w:rPr>
          <w:lang w:val="ru-RU"/>
        </w:rPr>
      </w:pP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Предметные результаты характеризуют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кст св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оей жизни.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A40ED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AA40ED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воспринимают российскую музыкальную культуру как целостное и самобытное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цивилизационное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явление;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1 «Музыка моего края» </w:t>
      </w:r>
      <w:proofErr w:type="gramStart"/>
      <w:r w:rsidRPr="00AA40ED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2 «Народное музыкальное творчество России» </w:t>
      </w:r>
      <w:proofErr w:type="gramStart"/>
      <w:r w:rsidRPr="00AA40ED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определять на слух принадлежность народных музыкальных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инструментовк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группам духовых, струнных, ударно-шумовых инструментов;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3 «Русская классическая музыка» </w:t>
      </w:r>
      <w:proofErr w:type="gramStart"/>
      <w:r w:rsidRPr="00AA40ED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4 «Жанры музыкального искусства» </w:t>
      </w:r>
      <w:proofErr w:type="gramStart"/>
      <w:r w:rsidRPr="00AA40ED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различать и характеризовать жанры музыки (театральные,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камерныеи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рассуждать о круге образов и средствах их воплощения,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типичныхдля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данного жанра;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5 «Музыка народов мира» </w:t>
      </w:r>
      <w:proofErr w:type="gramStart"/>
      <w:r w:rsidRPr="00AA40ED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на слух и узнавать признаки влияния музыки разных народов мира в сочинениях профессиональных композиторов (из числа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изученныхкультурно-национальных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традиций и жанров).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6 «Европейская классическая музыка» </w:t>
      </w:r>
      <w:proofErr w:type="gramStart"/>
      <w:r w:rsidRPr="00AA40ED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</w:t>
      </w:r>
      <w:proofErr w:type="gramStart"/>
      <w:r w:rsidRPr="00AA40ED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 научится: 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8 «Современная музыка: основные жанры и направления» </w:t>
      </w:r>
      <w:proofErr w:type="gramStart"/>
      <w:r w:rsidRPr="00AA40ED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9 «Связь музыки с другими видами искусства» </w:t>
      </w:r>
      <w:proofErr w:type="gramStart"/>
      <w:r w:rsidRPr="00AA40ED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AA40ED">
        <w:rPr>
          <w:rFonts w:ascii="Times New Roman" w:hAnsi="Times New Roman"/>
          <w:b/>
          <w:color w:val="000000"/>
          <w:sz w:val="28"/>
          <w:lang w:val="ru-RU"/>
        </w:rPr>
        <w:t xml:space="preserve"> научится</w:t>
      </w:r>
      <w:r w:rsidRPr="00AA40ED">
        <w:rPr>
          <w:rFonts w:ascii="Times New Roman" w:hAnsi="Times New Roman"/>
          <w:color w:val="000000"/>
          <w:sz w:val="28"/>
          <w:lang w:val="ru-RU"/>
        </w:rPr>
        <w:t>: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3650CF" w:rsidRPr="00AA40ED" w:rsidRDefault="002F3108">
      <w:pPr>
        <w:spacing w:after="0" w:line="264" w:lineRule="auto"/>
        <w:ind w:firstLine="600"/>
        <w:jc w:val="both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3650CF" w:rsidRPr="00AA40ED" w:rsidRDefault="003650CF">
      <w:pPr>
        <w:rPr>
          <w:lang w:val="ru-RU"/>
        </w:rPr>
        <w:sectPr w:rsidR="003650CF" w:rsidRPr="00AA40ED">
          <w:pgSz w:w="11906" w:h="16383"/>
          <w:pgMar w:top="1134" w:right="850" w:bottom="1134" w:left="1701" w:header="720" w:footer="720" w:gutter="0"/>
          <w:cols w:space="720"/>
        </w:sectPr>
      </w:pPr>
    </w:p>
    <w:p w:rsidR="003650CF" w:rsidRDefault="002F3108">
      <w:pPr>
        <w:spacing w:after="0"/>
        <w:ind w:left="120"/>
      </w:pPr>
      <w:bookmarkStart w:id="8" w:name="block-21571263"/>
      <w:bookmarkEnd w:id="6"/>
      <w:r w:rsidRPr="00AA40E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650CF" w:rsidRDefault="002F31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1"/>
        <w:gridCol w:w="4370"/>
        <w:gridCol w:w="2935"/>
        <w:gridCol w:w="4796"/>
      </w:tblGrid>
      <w:tr w:rsidR="003650CF">
        <w:trPr>
          <w:trHeight w:val="144"/>
          <w:tblCellSpacing w:w="20" w:type="nil"/>
        </w:trPr>
        <w:tc>
          <w:tcPr>
            <w:tcW w:w="9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7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 w:rsidRPr="00AA40ED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  <w:p w:rsidR="003650CF" w:rsidRPr="00AA40ED" w:rsidRDefault="00A94517">
            <w:pPr>
              <w:spacing w:after="0"/>
              <w:ind w:left="135"/>
              <w:rPr>
                <w:lang w:val="ru-RU"/>
              </w:rPr>
            </w:pPr>
            <w:hyperlink r:id="rId10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:rsidR="003650CF" w:rsidRPr="00AA40ED" w:rsidRDefault="00A94517">
            <w:pPr>
              <w:spacing w:after="0"/>
              <w:ind w:left="135"/>
              <w:rPr>
                <w:lang w:val="ru-RU"/>
              </w:rPr>
            </w:pPr>
            <w:hyperlink r:id="rId12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:rsidR="003650CF" w:rsidRPr="00AA40ED" w:rsidRDefault="00A94517">
            <w:pPr>
              <w:spacing w:after="0"/>
              <w:ind w:left="135"/>
              <w:rPr>
                <w:lang w:val="ru-RU"/>
              </w:rPr>
            </w:pPr>
            <w:hyperlink r:id="rId14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:rsidR="003650CF" w:rsidRPr="00AA40ED" w:rsidRDefault="00A94517">
            <w:pPr>
              <w:spacing w:after="0"/>
              <w:ind w:left="135"/>
              <w:rPr>
                <w:lang w:val="ru-RU"/>
              </w:rPr>
            </w:pPr>
            <w:hyperlink r:id="rId18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:rsidR="003650CF" w:rsidRPr="00AA40ED" w:rsidRDefault="00A94517">
            <w:pPr>
              <w:spacing w:after="0"/>
              <w:ind w:left="135"/>
              <w:rPr>
                <w:lang w:val="ru-RU"/>
              </w:rPr>
            </w:pPr>
            <w:hyperlink r:id="rId20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:rsidR="003650CF" w:rsidRPr="00AA40ED" w:rsidRDefault="00A94517">
            <w:pPr>
              <w:spacing w:after="0"/>
              <w:ind w:left="135"/>
              <w:rPr>
                <w:lang w:val="ru-RU"/>
              </w:rPr>
            </w:pPr>
            <w:hyperlink r:id="rId22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:rsidR="003650CF" w:rsidRPr="00AA40ED" w:rsidRDefault="00A94517">
            <w:pPr>
              <w:spacing w:after="0"/>
              <w:ind w:left="135"/>
              <w:rPr>
                <w:lang w:val="ru-RU"/>
              </w:rPr>
            </w:pPr>
            <w:hyperlink r:id="rId24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mos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city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projects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mesh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teachers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:rsidR="003650CF" w:rsidRPr="00AA40ED" w:rsidRDefault="00A94517">
            <w:pPr>
              <w:spacing w:after="0"/>
              <w:ind w:left="135"/>
              <w:rPr>
                <w:lang w:val="ru-RU"/>
              </w:rPr>
            </w:pPr>
            <w:hyperlink r:id="rId26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mos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city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projects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mesh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teachers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:rsidR="003650CF" w:rsidRPr="00AA40ED" w:rsidRDefault="00A94517">
            <w:pPr>
              <w:spacing w:after="0"/>
              <w:ind w:left="135"/>
              <w:rPr>
                <w:lang w:val="ru-RU"/>
              </w:rPr>
            </w:pPr>
            <w:hyperlink r:id="rId28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mos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city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projects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mesh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teachers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:rsidR="003650CF" w:rsidRPr="00AA40ED" w:rsidRDefault="00A94517">
            <w:pPr>
              <w:spacing w:after="0"/>
              <w:ind w:left="135"/>
              <w:rPr>
                <w:lang w:val="ru-RU"/>
              </w:rPr>
            </w:pPr>
            <w:hyperlink r:id="rId30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mos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city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projects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mesh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teachers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 w:rsidRPr="00AA40ED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:rsidR="003650CF" w:rsidRPr="00AA40ED" w:rsidRDefault="00A94517">
            <w:pPr>
              <w:spacing w:after="0"/>
              <w:ind w:left="135"/>
              <w:rPr>
                <w:lang w:val="ru-RU"/>
              </w:rPr>
            </w:pPr>
            <w:hyperlink r:id="rId36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 w:rsidRPr="00AA40ED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:rsidR="003650CF" w:rsidRPr="00AA40ED" w:rsidRDefault="00A94517">
            <w:pPr>
              <w:spacing w:after="0"/>
              <w:ind w:left="135"/>
              <w:rPr>
                <w:lang w:val="ru-RU"/>
              </w:rPr>
            </w:pPr>
            <w:hyperlink r:id="rId38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:rsidR="003650CF" w:rsidRPr="00AA40ED" w:rsidRDefault="00A94517">
            <w:pPr>
              <w:spacing w:after="0"/>
              <w:ind w:left="135"/>
              <w:rPr>
                <w:lang w:val="ru-RU"/>
              </w:rPr>
            </w:pPr>
            <w:hyperlink r:id="rId40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:rsidR="003650CF" w:rsidRPr="00AA40ED" w:rsidRDefault="00A94517">
            <w:pPr>
              <w:spacing w:after="0"/>
              <w:ind w:left="135"/>
              <w:rPr>
                <w:lang w:val="ru-RU"/>
              </w:rPr>
            </w:pPr>
            <w:hyperlink r:id="rId42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  <w:p w:rsidR="003650CF" w:rsidRPr="00AA40ED" w:rsidRDefault="00A94517">
            <w:pPr>
              <w:spacing w:after="0"/>
              <w:ind w:left="135"/>
              <w:rPr>
                <w:lang w:val="ru-RU"/>
              </w:rPr>
            </w:pPr>
            <w:hyperlink r:id="rId44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Название</w:t>
            </w:r>
            <w:proofErr w:type="spellEnd"/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796" w:type="dxa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</w:tbl>
    <w:p w:rsidR="003650CF" w:rsidRDefault="003650CF">
      <w:pPr>
        <w:sectPr w:rsidR="003650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0CF" w:rsidRDefault="002F31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21"/>
        <w:gridCol w:w="4290"/>
        <w:gridCol w:w="2962"/>
        <w:gridCol w:w="4876"/>
      </w:tblGrid>
      <w:tr w:rsidR="003650CF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 w:rsidRPr="00AA40ED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музыкаа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 w:rsidRPr="00AA40ED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 w:rsidRPr="00AA40ED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живопись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</w:tbl>
    <w:p w:rsidR="003650CF" w:rsidRDefault="003650CF">
      <w:pPr>
        <w:sectPr w:rsidR="003650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0CF" w:rsidRDefault="002F31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607"/>
        <w:gridCol w:w="4104"/>
        <w:gridCol w:w="3015"/>
        <w:gridCol w:w="5035"/>
      </w:tblGrid>
      <w:tr w:rsidR="003650CF">
        <w:trPr>
          <w:trHeight w:val="144"/>
          <w:tblCellSpacing w:w="20" w:type="nil"/>
        </w:trPr>
        <w:tc>
          <w:tcPr>
            <w:tcW w:w="9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50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/6/7/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 w:rsidRPr="00AA40ED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/6/7/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/6/7/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/6/7/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/6/7/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/6/7/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/6/7/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публика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/6/7/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богослужения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 w:rsidRPr="00AA40ED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/6/7/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 w:rsidRPr="00AA40ED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</w:tbl>
    <w:p w:rsidR="003650CF" w:rsidRDefault="003650CF">
      <w:pPr>
        <w:sectPr w:rsidR="003650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0CF" w:rsidRDefault="002F31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21"/>
        <w:gridCol w:w="4290"/>
        <w:gridCol w:w="2962"/>
        <w:gridCol w:w="4876"/>
      </w:tblGrid>
      <w:tr w:rsidR="003650CF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mos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city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projects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 w:rsidRPr="00AA40ED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mos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city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projects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mos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city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projects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mos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city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projects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 w:rsidRPr="00AA40ED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mos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city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projects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 w:rsidRPr="00AA40ED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A40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</w:tbl>
    <w:p w:rsidR="003650CF" w:rsidRDefault="003650CF">
      <w:pPr>
        <w:sectPr w:rsidR="003650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0CF" w:rsidRDefault="003650CF">
      <w:pPr>
        <w:sectPr w:rsidR="003650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0CF" w:rsidRDefault="002F3108">
      <w:pPr>
        <w:spacing w:after="0"/>
        <w:ind w:left="120"/>
      </w:pPr>
      <w:bookmarkStart w:id="9" w:name="block-2157126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650CF" w:rsidRDefault="002F31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0"/>
        <w:gridCol w:w="4673"/>
        <w:gridCol w:w="3212"/>
        <w:gridCol w:w="3388"/>
      </w:tblGrid>
      <w:tr w:rsidR="003650CF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156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162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166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  <w:r w:rsidR="002F31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7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172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  <w:r w:rsidR="002F31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3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176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177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178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183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184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185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186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187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Африканская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188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189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194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195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proofErr w:type="gramStart"/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</w:t>
            </w:r>
            <w:proofErr w:type="gramEnd"/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земное в звуках и красках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198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199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02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03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04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https://resh.edu.ru/subject/6/5/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/6/5/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</w:tbl>
    <w:p w:rsidR="003650CF" w:rsidRDefault="003650CF">
      <w:pPr>
        <w:sectPr w:rsidR="003650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0CF" w:rsidRDefault="002F31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0"/>
        <w:gridCol w:w="4673"/>
        <w:gridCol w:w="3212"/>
        <w:gridCol w:w="4608"/>
      </w:tblGrid>
      <w:tr w:rsidR="003650CF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07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08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0734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12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чарующих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романс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посвящения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18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19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20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  <w:r w:rsidR="002F31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1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22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23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  <w:r w:rsidR="002F31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4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Фортуна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25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31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Увертюра-фантазия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32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  <w:r w:rsidR="002F31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3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34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35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36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37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38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39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40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45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46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49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50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51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52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53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https://resh.edu.ru/subject/6/6/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</w:tbl>
    <w:p w:rsidR="003650CF" w:rsidRDefault="003650CF">
      <w:pPr>
        <w:sectPr w:rsidR="003650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0CF" w:rsidRDefault="002F31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0"/>
        <w:gridCol w:w="4673"/>
        <w:gridCol w:w="3212"/>
        <w:gridCol w:w="4608"/>
      </w:tblGrid>
      <w:tr w:rsidR="003650CF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54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55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календарь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56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  <w:r w:rsidR="002F31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7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58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59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60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61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62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63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64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  <w:r w:rsidR="002F31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5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66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67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современность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68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  <w:r w:rsidR="002F31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9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72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  <w:p w:rsidR="003650CF" w:rsidRDefault="00A94517">
            <w:pPr>
              <w:spacing w:after="0"/>
              <w:ind w:left="135"/>
            </w:pPr>
            <w:hyperlink r:id="rId273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74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75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76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77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  <w:r w:rsidR="002F31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8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6576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81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82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  <w:r w:rsidR="002F31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3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84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85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86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proofErr w:type="spellEnd"/>
            </w:hyperlink>
          </w:p>
          <w:p w:rsidR="003650CF" w:rsidRPr="00AA40ED" w:rsidRDefault="00A94517">
            <w:pPr>
              <w:spacing w:after="0"/>
              <w:ind w:left="135"/>
              <w:rPr>
                <w:lang w:val="ru-RU"/>
              </w:rPr>
            </w:pPr>
            <w:hyperlink r:id="rId290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2F3108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2F3108"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proofErr w:type="spellStart"/>
              <w:r w:rsidR="002F3108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Вечерни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Утрени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92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  <w:r w:rsidR="002F31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3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</w:t>
            </w:r>
            <w:proofErr w:type="gramStart"/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вось» А. Рыбникова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94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</w:t>
            </w:r>
            <w:proofErr w:type="gramStart"/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Дж</w:t>
            </w:r>
            <w:proofErr w:type="gramEnd"/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95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хиты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96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97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  <w:r w:rsidR="002F31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8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299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00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https://resh.edu.ru/subject/6/7/</w:t>
              </w:r>
            </w:hyperlink>
            <w:r w:rsidR="002F31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1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</w:tbl>
    <w:p w:rsidR="003650CF" w:rsidRDefault="003650CF">
      <w:pPr>
        <w:sectPr w:rsidR="003650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0CF" w:rsidRDefault="002F31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0"/>
        <w:gridCol w:w="4673"/>
        <w:gridCol w:w="3212"/>
        <w:gridCol w:w="4608"/>
      </w:tblGrid>
      <w:tr w:rsidR="003650CF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650CF" w:rsidRDefault="003650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0CF" w:rsidRDefault="003650CF"/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сердцу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02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03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  <w:r w:rsidR="002F31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4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05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06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08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09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10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  <w:r w:rsidR="002F31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1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12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city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projects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mos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city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projects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21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22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прошлое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23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  <w:r w:rsidR="002F31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4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драматургии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25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26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  <w:r w:rsidR="002F31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7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Востока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28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29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  <w:r w:rsidR="002F31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0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31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32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33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34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35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https://www.mos.ru/city/projects/mesh/teachers/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фресок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Дионисия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миру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36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обработке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eabc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eabff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156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42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eabaf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</w:p>
        </w:tc>
      </w:tr>
      <w:tr w:rsidR="003650CF" w:rsidRPr="00AA40E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8786</w:t>
              </w:r>
            </w:hyperlink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AA40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52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3650CF" w:rsidRDefault="00A94517">
            <w:pPr>
              <w:spacing w:after="0"/>
              <w:ind w:left="135"/>
            </w:pPr>
            <w:hyperlink r:id="rId353">
              <w:r w:rsidR="002F3108">
                <w:rPr>
                  <w:rFonts w:ascii="Times New Roman" w:hAnsi="Times New Roman"/>
                  <w:color w:val="0000FF"/>
                  <w:u w:val="single"/>
                </w:rPr>
                <w:t>https://resh.edu.ru/subject/6/8/</w:t>
              </w:r>
            </w:hyperlink>
          </w:p>
        </w:tc>
      </w:tr>
      <w:tr w:rsidR="003650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0CF" w:rsidRPr="00AA40ED" w:rsidRDefault="002F3108">
            <w:pPr>
              <w:spacing w:after="0"/>
              <w:ind w:left="135"/>
              <w:rPr>
                <w:lang w:val="ru-RU"/>
              </w:rPr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3650CF" w:rsidRDefault="002F3108">
            <w:pPr>
              <w:spacing w:after="0"/>
              <w:ind w:left="135"/>
              <w:jc w:val="center"/>
            </w:pPr>
            <w:r w:rsidRPr="00AA40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3650CF" w:rsidRDefault="003650CF"/>
        </w:tc>
      </w:tr>
    </w:tbl>
    <w:p w:rsidR="003650CF" w:rsidRDefault="003650CF">
      <w:pPr>
        <w:sectPr w:rsidR="003650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0CF" w:rsidRDefault="003650CF">
      <w:pPr>
        <w:sectPr w:rsidR="003650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50CF" w:rsidRDefault="002F3108">
      <w:pPr>
        <w:spacing w:after="0"/>
        <w:ind w:left="120"/>
      </w:pPr>
      <w:bookmarkStart w:id="10" w:name="block-2157126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650CF" w:rsidRDefault="002F310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650CF" w:rsidRDefault="002F310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‌​</w:t>
      </w:r>
      <w:proofErr w:type="spellStart"/>
      <w:r>
        <w:rPr>
          <w:rFonts w:ascii="Times New Roman" w:hAnsi="Times New Roman"/>
          <w:color w:val="000000"/>
          <w:sz w:val="28"/>
        </w:rPr>
        <w:t>Выберите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материалы</w:t>
      </w:r>
      <w:proofErr w:type="spellEnd"/>
      <w:r>
        <w:rPr>
          <w:rFonts w:ascii="Times New Roman" w:hAnsi="Times New Roman"/>
          <w:color w:val="000000"/>
          <w:sz w:val="28"/>
        </w:rPr>
        <w:t>​</w:t>
      </w:r>
    </w:p>
    <w:p w:rsidR="003650CF" w:rsidRPr="00AA40ED" w:rsidRDefault="002F3108">
      <w:pPr>
        <w:spacing w:after="0" w:line="480" w:lineRule="auto"/>
        <w:ind w:left="120"/>
        <w:rPr>
          <w:lang w:val="ru-RU"/>
        </w:rPr>
      </w:pP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​‌• Музыка, 5 класс/ Сергеева Г. П., Критская Е. Д., Акционерное общество «Издательство «Просвещение»</w:t>
      </w:r>
      <w:r w:rsidRPr="00AA40ED">
        <w:rPr>
          <w:sz w:val="28"/>
          <w:lang w:val="ru-RU"/>
        </w:rPr>
        <w:br/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• Музыка, 6 класс/ Сергеева Г. П., Критская Е. Д., Акционерное общество «Издательство «Просвещение»</w:t>
      </w:r>
      <w:r w:rsidRPr="00AA40ED">
        <w:rPr>
          <w:sz w:val="28"/>
          <w:lang w:val="ru-RU"/>
        </w:rPr>
        <w:br/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• Музыка, 7 класс/ Сергеева Г. П., Критская Е. Д., Акционерное общество «Издательство «Просвещение»</w:t>
      </w:r>
      <w:r w:rsidRPr="00AA40ED">
        <w:rPr>
          <w:sz w:val="28"/>
          <w:lang w:val="ru-RU"/>
        </w:rPr>
        <w:br/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• Музыка: 8-й класс: учебник, 8 класс/ Сергеева Г. П., Критская Е. Д., Акционерное общество «Издательство «Просвещение»‌​</w:t>
      </w:r>
      <w:r w:rsidRPr="00AA40ED">
        <w:rPr>
          <w:sz w:val="28"/>
          <w:lang w:val="ru-RU"/>
        </w:rPr>
        <w:br/>
      </w:r>
      <w:r w:rsidRPr="00AA40ED">
        <w:rPr>
          <w:sz w:val="28"/>
          <w:lang w:val="ru-RU"/>
        </w:rPr>
        <w:br/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​‌Музыка.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Хрестоматия музыкального материала. 5 класс [Ноты]: пособие для учителя / сост. Е. Д. Критская. – М.: Просвещение, 2019.</w:t>
      </w:r>
      <w:r w:rsidRPr="00AA40ED">
        <w:rPr>
          <w:sz w:val="28"/>
          <w:lang w:val="ru-RU"/>
        </w:rPr>
        <w:br/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Музыка. Хрестоматия музыкального материала. 6 класс [Ноты]: пособие для учителя / сост. Е. Д. Критская. – М.: Просвещение, 2019.</w:t>
      </w:r>
      <w:r w:rsidRPr="00AA40ED">
        <w:rPr>
          <w:sz w:val="28"/>
          <w:lang w:val="ru-RU"/>
        </w:rPr>
        <w:br/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Музыка. Хрестоматия музыкального материала. 7 класс [Ноты]: пособие для учителя / сост. Е. Д. Критская. – М.: Просвещение, 2019.</w:t>
      </w:r>
      <w:r w:rsidRPr="00AA40ED">
        <w:rPr>
          <w:sz w:val="28"/>
          <w:lang w:val="ru-RU"/>
        </w:rPr>
        <w:br/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Музыка. Хрестоматия музыкального материала. 8 класс [Ноты]: пособие для учителя / сост. Е. Д. Критская. – М.: Просвещение, 2019.</w:t>
      </w:r>
      <w:r w:rsidRPr="00AA40ED">
        <w:rPr>
          <w:sz w:val="28"/>
          <w:lang w:val="ru-RU"/>
        </w:rPr>
        <w:br/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Музыка. Фонохрестоматия. 5 класс [Электронный ресурс] / сост. Е. Д. Критская, Г. П. Сергеева, Т.С.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. – М.: Просвещение, 2019. – 1 </w:t>
      </w:r>
      <w:r w:rsidRPr="00AA40ED">
        <w:rPr>
          <w:rFonts w:ascii="Times New Roman" w:hAnsi="Times New Roman"/>
          <w:color w:val="000000"/>
          <w:sz w:val="28"/>
          <w:lang w:val="ru-RU"/>
        </w:rPr>
        <w:lastRenderedPageBreak/>
        <w:t>электрон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пт. диск (</w:t>
      </w:r>
      <w:r>
        <w:rPr>
          <w:rFonts w:ascii="Times New Roman" w:hAnsi="Times New Roman"/>
          <w:color w:val="000000"/>
          <w:sz w:val="28"/>
        </w:rPr>
        <w:t>CD</w:t>
      </w:r>
      <w:r w:rsidRPr="00AA40E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r w:rsidRPr="00AA40ED">
        <w:rPr>
          <w:rFonts w:ascii="Times New Roman" w:hAnsi="Times New Roman"/>
          <w:color w:val="000000"/>
          <w:sz w:val="28"/>
          <w:lang w:val="ru-RU"/>
        </w:rPr>
        <w:t>).</w:t>
      </w:r>
      <w:r w:rsidRPr="00AA40ED">
        <w:rPr>
          <w:sz w:val="28"/>
          <w:lang w:val="ru-RU"/>
        </w:rPr>
        <w:br/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Музыка. Фонохрестоматия. 6 класс [Электронный ресурс] / сост. Е. Д. Критская, Г. П. Сергеева, Т.С.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. – М.: Просвещение, 2019. – 1 электрон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пт. диск (</w:t>
      </w:r>
      <w:r>
        <w:rPr>
          <w:rFonts w:ascii="Times New Roman" w:hAnsi="Times New Roman"/>
          <w:color w:val="000000"/>
          <w:sz w:val="28"/>
        </w:rPr>
        <w:t>CD</w:t>
      </w:r>
      <w:r w:rsidRPr="00AA40E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r w:rsidRPr="00AA40ED">
        <w:rPr>
          <w:rFonts w:ascii="Times New Roman" w:hAnsi="Times New Roman"/>
          <w:color w:val="000000"/>
          <w:sz w:val="28"/>
          <w:lang w:val="ru-RU"/>
        </w:rPr>
        <w:t>).</w:t>
      </w:r>
      <w:r w:rsidRPr="00AA40ED">
        <w:rPr>
          <w:sz w:val="28"/>
          <w:lang w:val="ru-RU"/>
        </w:rPr>
        <w:br/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Музыка. Фонохрестоматия. 7 класс [Электронный ресурс] / сост. Е. Д. Критская, Г. П. Сергеева, Т.С.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. – М.: Просвещение, 2019. – 1 электрон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пт. диск (</w:t>
      </w:r>
      <w:r>
        <w:rPr>
          <w:rFonts w:ascii="Times New Roman" w:hAnsi="Times New Roman"/>
          <w:color w:val="000000"/>
          <w:sz w:val="28"/>
        </w:rPr>
        <w:t>CD</w:t>
      </w:r>
      <w:r w:rsidRPr="00AA40E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r w:rsidRPr="00AA40ED">
        <w:rPr>
          <w:rFonts w:ascii="Times New Roman" w:hAnsi="Times New Roman"/>
          <w:color w:val="000000"/>
          <w:sz w:val="28"/>
          <w:lang w:val="ru-RU"/>
        </w:rPr>
        <w:t>).</w:t>
      </w:r>
      <w:r w:rsidRPr="00AA40ED">
        <w:rPr>
          <w:sz w:val="28"/>
          <w:lang w:val="ru-RU"/>
        </w:rPr>
        <w:br/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Музыка. Фонохрестоматия. 8 класс [Электронный ресурс] / сост. Е. Д. Критская, Г. П. Сергеева, Т.С.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. – М.: Просвещение, 2019. – 1 электрон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о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пт. диск (</w:t>
      </w:r>
      <w:r>
        <w:rPr>
          <w:rFonts w:ascii="Times New Roman" w:hAnsi="Times New Roman"/>
          <w:color w:val="000000"/>
          <w:sz w:val="28"/>
        </w:rPr>
        <w:t>CD</w:t>
      </w:r>
      <w:r w:rsidRPr="00AA40E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r w:rsidRPr="00AA40ED">
        <w:rPr>
          <w:rFonts w:ascii="Times New Roman" w:hAnsi="Times New Roman"/>
          <w:color w:val="000000"/>
          <w:sz w:val="28"/>
          <w:lang w:val="ru-RU"/>
        </w:rPr>
        <w:t>).</w:t>
      </w:r>
      <w:r w:rsidRPr="00AA40ED">
        <w:rPr>
          <w:sz w:val="28"/>
          <w:lang w:val="ru-RU"/>
        </w:rPr>
        <w:br/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‌</w:t>
      </w:r>
      <w:r w:rsidRPr="00AA40ED">
        <w:rPr>
          <w:sz w:val="28"/>
          <w:lang w:val="ru-RU"/>
        </w:rPr>
        <w:br/>
      </w:r>
      <w:r w:rsidRPr="00AA40ED">
        <w:rPr>
          <w:sz w:val="28"/>
          <w:lang w:val="ru-RU"/>
        </w:rPr>
        <w:br/>
      </w:r>
      <w:bookmarkStart w:id="11" w:name="3d4ceaf0-8b96-4adc-9e84-03c7654c2cb1"/>
      <w:r w:rsidRPr="00AA40ED">
        <w:rPr>
          <w:rFonts w:ascii="Times New Roman" w:hAnsi="Times New Roman"/>
          <w:color w:val="000000"/>
          <w:sz w:val="28"/>
          <w:lang w:val="ru-RU"/>
        </w:rPr>
        <w:t xml:space="preserve"> ​</w:t>
      </w:r>
      <w:bookmarkEnd w:id="11"/>
      <w:r w:rsidRPr="00AA40ED">
        <w:rPr>
          <w:rFonts w:ascii="Times New Roman" w:hAnsi="Times New Roman"/>
          <w:color w:val="000000"/>
          <w:sz w:val="28"/>
          <w:lang w:val="ru-RU"/>
        </w:rPr>
        <w:t>‌</w:t>
      </w:r>
    </w:p>
    <w:p w:rsidR="003650CF" w:rsidRPr="00AA40ED" w:rsidRDefault="002F3108">
      <w:pPr>
        <w:spacing w:after="0"/>
        <w:ind w:left="120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​</w:t>
      </w:r>
    </w:p>
    <w:p w:rsidR="003650CF" w:rsidRPr="00AA40ED" w:rsidRDefault="002F3108">
      <w:pPr>
        <w:spacing w:after="0" w:line="480" w:lineRule="auto"/>
        <w:ind w:left="120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650CF" w:rsidRPr="00AA40ED" w:rsidRDefault="002F3108">
      <w:pPr>
        <w:spacing w:after="0" w:line="480" w:lineRule="auto"/>
        <w:ind w:left="120"/>
        <w:rPr>
          <w:lang w:val="ru-RU"/>
        </w:rPr>
      </w:pPr>
      <w:r w:rsidRPr="00AA40ED">
        <w:rPr>
          <w:rFonts w:ascii="Times New Roman" w:hAnsi="Times New Roman"/>
          <w:color w:val="000000"/>
          <w:sz w:val="28"/>
          <w:lang w:val="ru-RU"/>
        </w:rPr>
        <w:t>​‌</w:t>
      </w:r>
      <w:r w:rsidRPr="00AA40ED">
        <w:rPr>
          <w:sz w:val="28"/>
          <w:lang w:val="ru-RU"/>
        </w:rPr>
        <w:br/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Музыка. 5-8 классы. Сборник рабочих программ. Предметная линия учебников Г.П. Сергеевой, Е.Д. Критской: пособие для учителей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. организаций / [Г.П. Сергеева, Е.Д. Критская, И.Э. </w:t>
      </w:r>
      <w:proofErr w:type="spellStart"/>
      <w:r w:rsidRPr="00AA40ED">
        <w:rPr>
          <w:rFonts w:ascii="Times New Roman" w:hAnsi="Times New Roman"/>
          <w:color w:val="000000"/>
          <w:sz w:val="28"/>
          <w:lang w:val="ru-RU"/>
        </w:rPr>
        <w:t>Кашекова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 xml:space="preserve">]. – 4-е изд. – М.: Просвещение, 2019. – 126 </w:t>
      </w:r>
      <w:proofErr w:type="gramStart"/>
      <w:r w:rsidRPr="00AA40ED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AA40ED">
        <w:rPr>
          <w:rFonts w:ascii="Times New Roman" w:hAnsi="Times New Roman"/>
          <w:color w:val="000000"/>
          <w:sz w:val="28"/>
          <w:lang w:val="ru-RU"/>
        </w:rPr>
        <w:t>.‌​</w:t>
      </w:r>
      <w:r w:rsidRPr="00AA40ED">
        <w:rPr>
          <w:sz w:val="28"/>
          <w:lang w:val="ru-RU"/>
        </w:rPr>
        <w:br/>
      </w:r>
      <w:r w:rsidRPr="00AA40ED">
        <w:rPr>
          <w:sz w:val="28"/>
          <w:lang w:val="ru-RU"/>
        </w:rPr>
        <w:br/>
      </w:r>
      <w:bookmarkStart w:id="12" w:name="bb9c11a5-555e-4df8-85a3-1695074ac586"/>
      <w:bookmarkEnd w:id="12"/>
      <w:r w:rsidRPr="00AA40ED">
        <w:rPr>
          <w:rFonts w:ascii="Times New Roman" w:hAnsi="Times New Roman"/>
          <w:color w:val="000000"/>
          <w:sz w:val="28"/>
          <w:lang w:val="ru-RU"/>
        </w:rPr>
        <w:t>‌​</w:t>
      </w:r>
    </w:p>
    <w:p w:rsidR="003650CF" w:rsidRPr="00AA40ED" w:rsidRDefault="003650CF">
      <w:pPr>
        <w:spacing w:after="0"/>
        <w:ind w:left="120"/>
        <w:rPr>
          <w:lang w:val="ru-RU"/>
        </w:rPr>
      </w:pPr>
    </w:p>
    <w:p w:rsidR="003650CF" w:rsidRPr="00AA40ED" w:rsidRDefault="002F3108">
      <w:pPr>
        <w:spacing w:after="0" w:line="480" w:lineRule="auto"/>
        <w:ind w:left="120"/>
        <w:rPr>
          <w:lang w:val="ru-RU"/>
        </w:rPr>
      </w:pPr>
      <w:r w:rsidRPr="00AA40ED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3650CF" w:rsidRDefault="002F3108">
      <w:pPr>
        <w:spacing w:after="0" w:line="480" w:lineRule="auto"/>
        <w:ind w:left="120"/>
      </w:pPr>
      <w:r w:rsidRPr="00AA40ED">
        <w:rPr>
          <w:rFonts w:ascii="Times New Roman" w:hAnsi="Times New Roman"/>
          <w:color w:val="000000"/>
          <w:sz w:val="28"/>
          <w:lang w:val="ru-RU"/>
        </w:rPr>
        <w:t>​</w:t>
      </w:r>
      <w:r w:rsidRPr="00AA40ED">
        <w:rPr>
          <w:rFonts w:ascii="Times New Roman" w:hAnsi="Times New Roman"/>
          <w:color w:val="333333"/>
          <w:sz w:val="28"/>
          <w:lang w:val="ru-RU"/>
        </w:rPr>
        <w:t>​‌</w:t>
      </w:r>
      <w:r w:rsidRPr="00AA40ED">
        <w:rPr>
          <w:sz w:val="28"/>
          <w:lang w:val="ru-RU"/>
        </w:rPr>
        <w:br/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​​‌1. Единая коллекция - </w:t>
      </w:r>
      <w:r>
        <w:rPr>
          <w:rFonts w:ascii="Times New Roman" w:hAnsi="Times New Roman"/>
          <w:color w:val="000000"/>
          <w:sz w:val="28"/>
        </w:rPr>
        <w:t>http</w:t>
      </w:r>
      <w:r w:rsidRPr="00AA40E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collection</w:t>
      </w:r>
      <w:r w:rsidRPr="00AA40E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cross</w:t>
      </w:r>
      <w:r w:rsidRPr="00AA40ED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AA40ED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rubr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</w:t>
      </w:r>
      <w:r w:rsidRPr="00AA40ED">
        <w:rPr>
          <w:rFonts w:ascii="Times New Roman" w:hAnsi="Times New Roman"/>
          <w:color w:val="000000"/>
          <w:sz w:val="28"/>
          <w:lang w:val="ru-RU"/>
        </w:rPr>
        <w:t>544</w:t>
      </w:r>
      <w:r>
        <w:rPr>
          <w:rFonts w:ascii="Times New Roman" w:hAnsi="Times New Roman"/>
          <w:color w:val="000000"/>
          <w:sz w:val="28"/>
        </w:rPr>
        <w:t>b</w:t>
      </w:r>
      <w:r w:rsidRPr="00AA40ED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b</w:t>
      </w:r>
      <w:r w:rsidRPr="00AA40ED">
        <w:rPr>
          <w:rFonts w:ascii="Times New Roman" w:hAnsi="Times New Roman"/>
          <w:color w:val="000000"/>
          <w:sz w:val="28"/>
          <w:lang w:val="ru-RU"/>
        </w:rPr>
        <w:t>7-</w:t>
      </w:r>
      <w:r>
        <w:rPr>
          <w:rFonts w:ascii="Times New Roman" w:hAnsi="Times New Roman"/>
          <w:color w:val="000000"/>
          <w:sz w:val="28"/>
        </w:rPr>
        <w:t>f</w:t>
      </w:r>
      <w:r w:rsidRPr="00AA40ED"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color w:val="000000"/>
          <w:sz w:val="28"/>
        </w:rPr>
        <w:t>f</w:t>
      </w:r>
      <w:r w:rsidRPr="00AA40ED">
        <w:rPr>
          <w:rFonts w:ascii="Times New Roman" w:hAnsi="Times New Roman"/>
          <w:color w:val="000000"/>
          <w:sz w:val="28"/>
          <w:lang w:val="ru-RU"/>
        </w:rPr>
        <w:t>4-5</w:t>
      </w:r>
      <w:r>
        <w:rPr>
          <w:rFonts w:ascii="Times New Roman" w:hAnsi="Times New Roman"/>
          <w:color w:val="000000"/>
          <w:sz w:val="28"/>
        </w:rPr>
        <w:t>b</w:t>
      </w:r>
      <w:r w:rsidRPr="00AA40ED">
        <w:rPr>
          <w:rFonts w:ascii="Times New Roman" w:hAnsi="Times New Roman"/>
          <w:color w:val="000000"/>
          <w:sz w:val="28"/>
          <w:lang w:val="ru-RU"/>
        </w:rPr>
        <w:t>76-</w:t>
      </w:r>
      <w:r>
        <w:rPr>
          <w:rFonts w:ascii="Times New Roman" w:hAnsi="Times New Roman"/>
          <w:color w:val="000000"/>
          <w:sz w:val="28"/>
        </w:rPr>
        <w:t>f</w:t>
      </w:r>
      <w:r w:rsidRPr="00AA40ED">
        <w:rPr>
          <w:rFonts w:ascii="Times New Roman" w:hAnsi="Times New Roman"/>
          <w:color w:val="000000"/>
          <w:sz w:val="28"/>
          <w:lang w:val="ru-RU"/>
        </w:rPr>
        <w:t>453-552</w:t>
      </w:r>
      <w:r>
        <w:rPr>
          <w:rFonts w:ascii="Times New Roman" w:hAnsi="Times New Roman"/>
          <w:color w:val="000000"/>
          <w:sz w:val="28"/>
        </w:rPr>
        <w:t>f</w:t>
      </w:r>
      <w:r w:rsidRPr="00AA40ED">
        <w:rPr>
          <w:rFonts w:ascii="Times New Roman" w:hAnsi="Times New Roman"/>
          <w:color w:val="000000"/>
          <w:sz w:val="28"/>
          <w:lang w:val="ru-RU"/>
        </w:rPr>
        <w:t>31</w:t>
      </w:r>
      <w:r>
        <w:rPr>
          <w:rFonts w:ascii="Times New Roman" w:hAnsi="Times New Roman"/>
          <w:color w:val="000000"/>
          <w:sz w:val="28"/>
        </w:rPr>
        <w:t>d</w:t>
      </w:r>
      <w:r w:rsidRPr="00AA40ED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b</w:t>
      </w:r>
      <w:r w:rsidRPr="00AA40ED">
        <w:rPr>
          <w:rFonts w:ascii="Times New Roman" w:hAnsi="Times New Roman"/>
          <w:color w:val="000000"/>
          <w:sz w:val="28"/>
          <w:lang w:val="ru-RU"/>
        </w:rPr>
        <w:t>164</w:t>
      </w:r>
      <w:r w:rsidRPr="00AA40ED">
        <w:rPr>
          <w:sz w:val="28"/>
          <w:lang w:val="ru-RU"/>
        </w:rPr>
        <w:br/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2. Российский общеобразовательный портал - </w:t>
      </w:r>
      <w:r>
        <w:rPr>
          <w:rFonts w:ascii="Times New Roman" w:hAnsi="Times New Roman"/>
          <w:color w:val="000000"/>
          <w:sz w:val="28"/>
        </w:rPr>
        <w:t>http</w:t>
      </w:r>
      <w:r w:rsidRPr="00AA40E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music</w:t>
      </w:r>
      <w:r w:rsidRPr="00AA40E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/</w:t>
      </w:r>
      <w:r w:rsidRPr="00AA40ED">
        <w:rPr>
          <w:sz w:val="28"/>
          <w:lang w:val="ru-RU"/>
        </w:rPr>
        <w:br/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3. Детские электронные книги и презентации - </w:t>
      </w:r>
      <w:r>
        <w:rPr>
          <w:rFonts w:ascii="Times New Roman" w:hAnsi="Times New Roman"/>
          <w:color w:val="000000"/>
          <w:sz w:val="28"/>
        </w:rPr>
        <w:t>http</w:t>
      </w:r>
      <w:r w:rsidRPr="00AA40E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viki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rdf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/</w:t>
      </w:r>
      <w:r w:rsidRPr="00AA40ED">
        <w:rPr>
          <w:sz w:val="28"/>
          <w:lang w:val="ru-RU"/>
        </w:rPr>
        <w:br/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4. Единая коллекция Цифровых Образовательных Ресурсов. –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AA40E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AA40E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AA40E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AA40E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AA40ED">
        <w:rPr>
          <w:sz w:val="28"/>
          <w:lang w:val="ru-RU"/>
        </w:rPr>
        <w:br/>
      </w:r>
      <w:r w:rsidRPr="00AA40ED">
        <w:rPr>
          <w:rFonts w:ascii="Times New Roman" w:hAnsi="Times New Roman"/>
          <w:color w:val="000000"/>
          <w:sz w:val="28"/>
          <w:lang w:val="ru-RU"/>
        </w:rPr>
        <w:t xml:space="preserve"> 5. </w:t>
      </w:r>
      <w:proofErr w:type="spellStart"/>
      <w:r>
        <w:rPr>
          <w:rFonts w:ascii="Times New Roman" w:hAnsi="Times New Roman"/>
          <w:color w:val="000000"/>
          <w:sz w:val="28"/>
        </w:rPr>
        <w:t>Российская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Школа</w:t>
      </w:r>
      <w:proofErr w:type="spellEnd"/>
      <w:r>
        <w:rPr>
          <w:sz w:val="28"/>
        </w:rPr>
        <w:br/>
      </w:r>
      <w:bookmarkStart w:id="13" w:name="9b56b7b7-4dec-4bc0-ba6e-fd0a58c91303"/>
      <w:r>
        <w:rPr>
          <w:rFonts w:ascii="Times New Roman" w:hAnsi="Times New Roman"/>
          <w:color w:val="000000"/>
          <w:sz w:val="28"/>
        </w:rPr>
        <w:t xml:space="preserve"> ‌​</w:t>
      </w:r>
      <w:bookmarkEnd w:id="13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3650CF" w:rsidRDefault="003650CF">
      <w:pPr>
        <w:sectPr w:rsidR="003650CF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2F3108" w:rsidRDefault="002F3108"/>
    <w:tbl>
      <w:tblPr>
        <w:tblStyle w:val="myTableStyle"/>
        <w:tblOverlap w:val="never"/>
        <w:tblW w:w="6000" w:type="dxa"/>
        <w:jc w:val="center"/>
        <w:tblInd w:w="0" w:type="dxa"/>
        <w:tblLook w:val="04A0"/>
      </w:tblPr>
      <w:tblGrid>
        <w:gridCol w:w="1607"/>
        <w:gridCol w:w="5653"/>
      </w:tblGrid>
      <w:tr w:rsidR="00A94517">
        <w:trPr>
          <w:jc w:val="center"/>
        </w:trPr>
        <w:tc>
          <w:tcPr>
            <w:tcW w:w="0" w:type="auto"/>
            <w:gridSpan w:val="2"/>
            <w:tcMar>
              <w:top w:w="150" w:type="dxa"/>
              <w:left w:w="350" w:type="dxa"/>
              <w:bottom w:w="0" w:type="dxa"/>
              <w:right w:w="350" w:type="dxa"/>
            </w:tcMar>
          </w:tcPr>
          <w:p w:rsidR="00A94517" w:rsidRDefault="002859B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ДОКУМЕНТ ПОДПИСАН ЭЛЕКТРОННОЙ ПОДПИСЬЮ</w:t>
            </w:r>
          </w:p>
        </w:tc>
      </w:tr>
      <w:tr w:rsidR="00A94517">
        <w:trPr>
          <w:jc w:val="center"/>
        </w:trPr>
        <w:tc>
          <w:tcPr>
            <w:tcW w:w="0" w:type="auto"/>
            <w:gridSpan w:val="2"/>
            <w:tcMar>
              <w:left w:w="0" w:type="dxa"/>
              <w:bottom w:w="150" w:type="dxa"/>
              <w:right w:w="0" w:type="dxa"/>
            </w:tcMar>
          </w:tcPr>
          <w:p w:rsidR="00A94517" w:rsidRDefault="002859B8">
            <w:pPr>
              <w:shd w:val="clear" w:color="auto" w:fill="000000"/>
              <w:spacing w:before="50" w:after="5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СВЕДЕНИЯ О СЕРТИФИКАТЕ ЭП</w:t>
            </w:r>
          </w:p>
        </w:tc>
      </w:tr>
      <w:tr w:rsidR="00A94517">
        <w:trPr>
          <w:jc w:val="center"/>
        </w:trPr>
        <w:tc>
          <w:tcPr>
            <w:tcW w:w="0" w:type="auto"/>
          </w:tcPr>
          <w:p w:rsidR="00A94517" w:rsidRDefault="002859B8">
            <w:proofErr w:type="spellStart"/>
            <w:r>
              <w:t>Сертификат</w:t>
            </w:r>
            <w:proofErr w:type="spellEnd"/>
          </w:p>
        </w:tc>
        <w:tc>
          <w:tcPr>
            <w:tcW w:w="0" w:type="auto"/>
          </w:tcPr>
          <w:p w:rsidR="00A94517" w:rsidRDefault="002859B8">
            <w:r>
              <w:t>527227426247742686294735902159890388589213147379</w:t>
            </w:r>
          </w:p>
        </w:tc>
      </w:tr>
      <w:tr w:rsidR="00A94517">
        <w:trPr>
          <w:jc w:val="center"/>
        </w:trPr>
        <w:tc>
          <w:tcPr>
            <w:tcW w:w="0" w:type="auto"/>
          </w:tcPr>
          <w:p w:rsidR="00A94517" w:rsidRDefault="002859B8">
            <w:proofErr w:type="spellStart"/>
            <w:r>
              <w:t>Владелец</w:t>
            </w:r>
            <w:proofErr w:type="spellEnd"/>
          </w:p>
        </w:tc>
        <w:tc>
          <w:tcPr>
            <w:tcW w:w="0" w:type="auto"/>
          </w:tcPr>
          <w:p w:rsidR="00A94517" w:rsidRDefault="002859B8">
            <w:proofErr w:type="spellStart"/>
            <w:r>
              <w:t>Осипова</w:t>
            </w:r>
            <w:proofErr w:type="spellEnd"/>
            <w:r>
              <w:t xml:space="preserve"> </w:t>
            </w:r>
            <w:proofErr w:type="spellStart"/>
            <w:r>
              <w:t>Наталья</w:t>
            </w:r>
            <w:proofErr w:type="spellEnd"/>
            <w:r>
              <w:t xml:space="preserve"> </w:t>
            </w:r>
            <w:proofErr w:type="spellStart"/>
            <w:r>
              <w:t>Николаевна</w:t>
            </w:r>
            <w:proofErr w:type="spellEnd"/>
          </w:p>
        </w:tc>
      </w:tr>
      <w:tr w:rsidR="00A94517">
        <w:trPr>
          <w:jc w:val="center"/>
        </w:trPr>
        <w:tc>
          <w:tcPr>
            <w:tcW w:w="0" w:type="auto"/>
          </w:tcPr>
          <w:p w:rsidR="00A94517" w:rsidRDefault="002859B8">
            <w:proofErr w:type="spellStart"/>
            <w:r>
              <w:t>Действителен</w:t>
            </w:r>
            <w:proofErr w:type="spellEnd"/>
          </w:p>
        </w:tc>
        <w:tc>
          <w:tcPr>
            <w:tcW w:w="0" w:type="auto"/>
          </w:tcPr>
          <w:p w:rsidR="00A94517" w:rsidRDefault="002859B8">
            <w:r>
              <w:t xml:space="preserve">С 19.09.2025 </w:t>
            </w:r>
            <w:proofErr w:type="spellStart"/>
            <w:r>
              <w:t>по</w:t>
            </w:r>
            <w:proofErr w:type="spellEnd"/>
            <w:r>
              <w:t xml:space="preserve"> 19.09.2026</w:t>
            </w:r>
          </w:p>
        </w:tc>
      </w:tr>
    </w:tbl>
    <w:p w:rsidR="002859B8" w:rsidRDefault="002859B8"/>
    <w:sectPr w:rsidR="002859B8" w:rsidSect="003650CF">
      <w:pgSz w:w="11907" w:h="16839" w:code="9"/>
      <w:pgMar w:top="1440" w:right="1440" w:bottom="1440" w:left="1440" w:header="720" w:footer="720" w:gutter="0"/>
      <w:cols w:space="72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7C51F20"/>
    <w:multiLevelType w:val="hybridMultilevel"/>
    <w:tmpl w:val="C4964756"/>
    <w:lvl w:ilvl="0" w:tplc="37727127">
      <w:start w:val="1"/>
      <w:numFmt w:val="decimal"/>
      <w:lvlText w:val="%1."/>
      <w:lvlJc w:val="left"/>
      <w:pPr>
        <w:ind w:left="720" w:hanging="360"/>
      </w:pPr>
    </w:lvl>
    <w:lvl w:ilvl="1" w:tplc="37727127" w:tentative="1">
      <w:start w:val="1"/>
      <w:numFmt w:val="lowerLetter"/>
      <w:lvlText w:val="%2."/>
      <w:lvlJc w:val="left"/>
      <w:pPr>
        <w:ind w:left="1440" w:hanging="360"/>
      </w:pPr>
    </w:lvl>
    <w:lvl w:ilvl="2" w:tplc="37727127" w:tentative="1">
      <w:start w:val="1"/>
      <w:numFmt w:val="lowerRoman"/>
      <w:lvlText w:val="%3."/>
      <w:lvlJc w:val="right"/>
      <w:pPr>
        <w:ind w:left="2160" w:hanging="180"/>
      </w:pPr>
    </w:lvl>
    <w:lvl w:ilvl="3" w:tplc="37727127" w:tentative="1">
      <w:start w:val="1"/>
      <w:numFmt w:val="decimal"/>
      <w:lvlText w:val="%4."/>
      <w:lvlJc w:val="left"/>
      <w:pPr>
        <w:ind w:left="2880" w:hanging="360"/>
      </w:pPr>
    </w:lvl>
    <w:lvl w:ilvl="4" w:tplc="37727127" w:tentative="1">
      <w:start w:val="1"/>
      <w:numFmt w:val="lowerLetter"/>
      <w:lvlText w:val="%5."/>
      <w:lvlJc w:val="left"/>
      <w:pPr>
        <w:ind w:left="3600" w:hanging="360"/>
      </w:pPr>
    </w:lvl>
    <w:lvl w:ilvl="5" w:tplc="37727127" w:tentative="1">
      <w:start w:val="1"/>
      <w:numFmt w:val="lowerRoman"/>
      <w:lvlText w:val="%6."/>
      <w:lvlJc w:val="right"/>
      <w:pPr>
        <w:ind w:left="4320" w:hanging="180"/>
      </w:pPr>
    </w:lvl>
    <w:lvl w:ilvl="6" w:tplc="37727127" w:tentative="1">
      <w:start w:val="1"/>
      <w:numFmt w:val="decimal"/>
      <w:lvlText w:val="%7."/>
      <w:lvlJc w:val="left"/>
      <w:pPr>
        <w:ind w:left="5040" w:hanging="360"/>
      </w:pPr>
    </w:lvl>
    <w:lvl w:ilvl="7" w:tplc="37727127" w:tentative="1">
      <w:start w:val="1"/>
      <w:numFmt w:val="lowerLetter"/>
      <w:lvlText w:val="%8."/>
      <w:lvlJc w:val="left"/>
      <w:pPr>
        <w:ind w:left="5760" w:hanging="360"/>
      </w:pPr>
    </w:lvl>
    <w:lvl w:ilvl="8" w:tplc="377271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4FC92B0E"/>
    <w:multiLevelType w:val="hybridMultilevel"/>
    <w:tmpl w:val="E202F6FE"/>
    <w:lvl w:ilvl="0" w:tplc="51272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3"/>
  </w:num>
  <w:num w:numId="8">
    <w:abstractNumId w:val="4"/>
  </w:num>
  <w:num w:numId="9">
    <w:abstractNumId w:val="2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50CF"/>
    <w:rsid w:val="002859B8"/>
    <w:rsid w:val="002F3108"/>
    <w:rsid w:val="003650CF"/>
    <w:rsid w:val="00722BC3"/>
    <w:rsid w:val="00A94517"/>
    <w:rsid w:val="00AA4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650C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650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DefaultParagraphFontPHPDOCX">
    <w:name w:val="Default Paragraph Font PHPDOCX"/>
    <w:uiPriority w:val="1"/>
    <w:semiHidden/>
    <w:unhideWhenUsed/>
    <w:rsid w:val="00A94517"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rsid w:val="00A94517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rsid w:val="00A94517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3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5ea40f0" TargetMode="External"/><Relationship Id="rId299" Type="http://schemas.openxmlformats.org/officeDocument/2006/relationships/hyperlink" Target="https://resh.edu.ru/subject/6/7/" TargetMode="External"/><Relationship Id="rId303" Type="http://schemas.openxmlformats.org/officeDocument/2006/relationships/hyperlink" Target="https://www.mos.ru/city/projects/mesh/teachers/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resh.edu.ru/subject/6/5/" TargetMode="External"/><Relationship Id="rId63" Type="http://schemas.openxmlformats.org/officeDocument/2006/relationships/hyperlink" Target="https://m.edsoo.ru/f5ea02b6" TargetMode="External"/><Relationship Id="rId84" Type="http://schemas.openxmlformats.org/officeDocument/2006/relationships/hyperlink" Target="https://resh.edu.ru/subject/6/6/" TargetMode="External"/><Relationship Id="rId138" Type="http://schemas.openxmlformats.org/officeDocument/2006/relationships/hyperlink" Target="https://m.edsoo.ru/f5ea9dd4" TargetMode="External"/><Relationship Id="rId159" Type="http://schemas.openxmlformats.org/officeDocument/2006/relationships/hyperlink" Target="https://resh.edu.ru/subject/6/5/" TargetMode="External"/><Relationship Id="rId324" Type="http://schemas.openxmlformats.org/officeDocument/2006/relationships/hyperlink" Target="https://resh.edu.ru/subject/6/8/" TargetMode="External"/><Relationship Id="rId345" Type="http://schemas.openxmlformats.org/officeDocument/2006/relationships/hyperlink" Target="https://m.edsoo.ru/f5eabaf8" TargetMode="External"/><Relationship Id="rId170" Type="http://schemas.openxmlformats.org/officeDocument/2006/relationships/hyperlink" Target="https://m.edsoo.ru/f5e9e6a0" TargetMode="External"/><Relationship Id="rId191" Type="http://schemas.openxmlformats.org/officeDocument/2006/relationships/hyperlink" Target="https://m.edsoo.ru/f5e9e236" TargetMode="External"/><Relationship Id="rId205" Type="http://schemas.openxmlformats.org/officeDocument/2006/relationships/hyperlink" Target="https://m.edsoo.ru/f5e9d85e" TargetMode="External"/><Relationship Id="rId226" Type="http://schemas.openxmlformats.org/officeDocument/2006/relationships/hyperlink" Target="https://m.edsoo.ru/f5ea25c0" TargetMode="External"/><Relationship Id="rId247" Type="http://schemas.openxmlformats.org/officeDocument/2006/relationships/hyperlink" Target="https://m.edsoo.ru/f5ea36fa" TargetMode="External"/><Relationship Id="rId107" Type="http://schemas.openxmlformats.org/officeDocument/2006/relationships/hyperlink" Target="https://m.edsoo.ru/f5ea40f0" TargetMode="External"/><Relationship Id="rId268" Type="http://schemas.openxmlformats.org/officeDocument/2006/relationships/hyperlink" Target="https://resh.edu.ru/subject/6/7/" TargetMode="External"/><Relationship Id="rId289" Type="http://schemas.openxmlformats.org/officeDocument/2006/relationships/hyperlink" Target="https://m.edsoo.ru/f5ea5fae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resh.edu.ru/subject/6/5/" TargetMode="External"/><Relationship Id="rId53" Type="http://schemas.openxmlformats.org/officeDocument/2006/relationships/hyperlink" Target="https://m.edsoo.ru/f5ea02b6" TargetMode="External"/><Relationship Id="rId74" Type="http://schemas.openxmlformats.org/officeDocument/2006/relationships/hyperlink" Target="https://resh.edu.ru/subject/6/6/" TargetMode="External"/><Relationship Id="rId128" Type="http://schemas.openxmlformats.org/officeDocument/2006/relationships/hyperlink" Target="https://www.mos.ru/city/projects/mesh/teachers/" TargetMode="External"/><Relationship Id="rId149" Type="http://schemas.openxmlformats.org/officeDocument/2006/relationships/hyperlink" Target="https://m.edsoo.ru/f5ea9dd4" TargetMode="External"/><Relationship Id="rId314" Type="http://schemas.openxmlformats.org/officeDocument/2006/relationships/hyperlink" Target="https://www.mos.ru/city/projects/mesh/teachers/" TargetMode="External"/><Relationship Id="rId335" Type="http://schemas.openxmlformats.org/officeDocument/2006/relationships/hyperlink" Target="https://www.mos.ru/city/projects/mesh/teachers/" TargetMode="External"/><Relationship Id="rId5" Type="http://schemas.openxmlformats.org/officeDocument/2006/relationships/hyperlink" Target="https://m.edsoo.ru/f5e9b004" TargetMode="External"/><Relationship Id="rId95" Type="http://schemas.openxmlformats.org/officeDocument/2006/relationships/hyperlink" Target="https://m.edsoo.ru/f5ea40f0" TargetMode="External"/><Relationship Id="rId160" Type="http://schemas.openxmlformats.org/officeDocument/2006/relationships/hyperlink" Target="https://m.edsoo.ru/f5e9b5b8" TargetMode="External"/><Relationship Id="rId181" Type="http://schemas.openxmlformats.org/officeDocument/2006/relationships/hyperlink" Target="https://m.edsoo.ru/f5e9b5b8" TargetMode="External"/><Relationship Id="rId216" Type="http://schemas.openxmlformats.org/officeDocument/2006/relationships/hyperlink" Target="https://resh.edu.ru/subject/6/6/" TargetMode="External"/><Relationship Id="rId237" Type="http://schemas.openxmlformats.org/officeDocument/2006/relationships/hyperlink" Target="https://resh.edu.ru/subject/6/6/" TargetMode="External"/><Relationship Id="rId258" Type="http://schemas.openxmlformats.org/officeDocument/2006/relationships/hyperlink" Target="https://resh.edu.ru/subject/6/7/" TargetMode="External"/><Relationship Id="rId279" Type="http://schemas.openxmlformats.org/officeDocument/2006/relationships/hyperlink" Target="https://m.edsoo.ru/f5ea6576" TargetMode="External"/><Relationship Id="rId22" Type="http://schemas.openxmlformats.org/officeDocument/2006/relationships/hyperlink" Target="https://resh.edu.ru/subject/6/5/" TargetMode="External"/><Relationship Id="rId43" Type="http://schemas.openxmlformats.org/officeDocument/2006/relationships/hyperlink" Target="https://m.edsoo.ru/f5e9b004" TargetMode="External"/><Relationship Id="rId64" Type="http://schemas.openxmlformats.org/officeDocument/2006/relationships/hyperlink" Target="https://resh.edu.ru/subject/6/6/" TargetMode="External"/><Relationship Id="rId118" Type="http://schemas.openxmlformats.org/officeDocument/2006/relationships/hyperlink" Target="https://resh.edu.ru/subject/6/7/" TargetMode="External"/><Relationship Id="rId139" Type="http://schemas.openxmlformats.org/officeDocument/2006/relationships/hyperlink" Target="https://resh.edu.ru/subject/6/8/" TargetMode="External"/><Relationship Id="rId290" Type="http://schemas.openxmlformats.org/officeDocument/2006/relationships/hyperlink" Target="https://m.edsoo.ru/f5ea59aa" TargetMode="External"/><Relationship Id="rId304" Type="http://schemas.openxmlformats.org/officeDocument/2006/relationships/hyperlink" Target="https://resh.edu.ru/subject/6/8/" TargetMode="External"/><Relationship Id="rId325" Type="http://schemas.openxmlformats.org/officeDocument/2006/relationships/hyperlink" Target="https://resh.edu.ru/subject/6/8/" TargetMode="External"/><Relationship Id="rId346" Type="http://schemas.openxmlformats.org/officeDocument/2006/relationships/hyperlink" Target="https://resh.edu.ru/subject/6/8/" TargetMode="External"/><Relationship Id="rId85" Type="http://schemas.openxmlformats.org/officeDocument/2006/relationships/hyperlink" Target="https://m.edsoo.ru/f5ea02b6" TargetMode="External"/><Relationship Id="rId150" Type="http://schemas.openxmlformats.org/officeDocument/2006/relationships/hyperlink" Target="https://resh.edu.ru/subject/6/8/" TargetMode="External"/><Relationship Id="rId171" Type="http://schemas.openxmlformats.org/officeDocument/2006/relationships/hyperlink" Target="https://resh.edu.ru/subject/6/5/" TargetMode="External"/><Relationship Id="rId192" Type="http://schemas.openxmlformats.org/officeDocument/2006/relationships/hyperlink" Target="https://m.edsoo.ru/f5e9e3a8" TargetMode="External"/><Relationship Id="rId206" Type="http://schemas.openxmlformats.org/officeDocument/2006/relationships/hyperlink" Target="https://resh.edu.ru/subject/6/5/" TargetMode="External"/><Relationship Id="rId227" Type="http://schemas.openxmlformats.org/officeDocument/2006/relationships/hyperlink" Target="https://m.edsoo.ru/f5ea30ec" TargetMode="External"/><Relationship Id="rId248" Type="http://schemas.openxmlformats.org/officeDocument/2006/relationships/hyperlink" Target="https://resh.edu.ru/subject/6/6/" TargetMode="External"/><Relationship Id="rId269" Type="http://schemas.openxmlformats.org/officeDocument/2006/relationships/hyperlink" Target="https://www.mos.ru/city/projects/mesh/teachers/" TargetMode="External"/><Relationship Id="rId12" Type="http://schemas.openxmlformats.org/officeDocument/2006/relationships/hyperlink" Target="https://resh.edu.ru/subject/6/5/" TargetMode="External"/><Relationship Id="rId33" Type="http://schemas.openxmlformats.org/officeDocument/2006/relationships/hyperlink" Target="https://m.edsoo.ru/f5e9b004" TargetMode="External"/><Relationship Id="rId108" Type="http://schemas.openxmlformats.org/officeDocument/2006/relationships/hyperlink" Target="https://resh.edu.ru/subject/6/7/" TargetMode="External"/><Relationship Id="rId129" Type="http://schemas.openxmlformats.org/officeDocument/2006/relationships/hyperlink" Target="https://m.edsoo.ru/f5ea9dd4" TargetMode="External"/><Relationship Id="rId280" Type="http://schemas.openxmlformats.org/officeDocument/2006/relationships/hyperlink" Target="https://resh.edu.ru/subject/6/7/" TargetMode="External"/><Relationship Id="rId315" Type="http://schemas.openxmlformats.org/officeDocument/2006/relationships/hyperlink" Target="https://resh.edu.ru/subject/6/8/" TargetMode="External"/><Relationship Id="rId336" Type="http://schemas.openxmlformats.org/officeDocument/2006/relationships/hyperlink" Target="https://resh.edu.ru/subject/6/8/" TargetMode="External"/><Relationship Id="rId54" Type="http://schemas.openxmlformats.org/officeDocument/2006/relationships/hyperlink" Target="https://resh.edu.ru/subject/6/6/" TargetMode="External"/><Relationship Id="rId75" Type="http://schemas.openxmlformats.org/officeDocument/2006/relationships/hyperlink" Target="https://m.edsoo.ru/f5ea02b6" TargetMode="External"/><Relationship Id="rId96" Type="http://schemas.openxmlformats.org/officeDocument/2006/relationships/hyperlink" Target="https://resh.edu.ru/subject/6/7/" TargetMode="External"/><Relationship Id="rId140" Type="http://schemas.openxmlformats.org/officeDocument/2006/relationships/hyperlink" Target="https://m.edsoo.ru/f5ea9dd4" TargetMode="External"/><Relationship Id="rId161" Type="http://schemas.openxmlformats.org/officeDocument/2006/relationships/hyperlink" Target="https://resh.edu.ru/subject/6/5/" TargetMode="External"/><Relationship Id="rId182" Type="http://schemas.openxmlformats.org/officeDocument/2006/relationships/hyperlink" Target="https://resh.edu.ru/subject/6/5/" TargetMode="External"/><Relationship Id="rId217" Type="http://schemas.openxmlformats.org/officeDocument/2006/relationships/hyperlink" Target="https://m.edsoo.ru/f5ea1c60" TargetMode="External"/><Relationship Id="rId6" Type="http://schemas.openxmlformats.org/officeDocument/2006/relationships/hyperlink" Target="https://resh.edu.ru/subject/6/5/" TargetMode="External"/><Relationship Id="rId238" Type="http://schemas.openxmlformats.org/officeDocument/2006/relationships/hyperlink" Target="https://www.mos.ru/city/projects/mesh/teachers/" TargetMode="External"/><Relationship Id="rId259" Type="http://schemas.openxmlformats.org/officeDocument/2006/relationships/hyperlink" Target="https://resh.edu.ru/subject/6/7/" TargetMode="External"/><Relationship Id="rId23" Type="http://schemas.openxmlformats.org/officeDocument/2006/relationships/hyperlink" Target="https://m.edsoo.ru/f5e9b004" TargetMode="External"/><Relationship Id="rId119" Type="http://schemas.openxmlformats.org/officeDocument/2006/relationships/hyperlink" Target="https://m.edsoo.ru/f5ea40f0" TargetMode="External"/><Relationship Id="rId270" Type="http://schemas.openxmlformats.org/officeDocument/2006/relationships/hyperlink" Target="https://m.edsoo.ru/f5ea6ed6" TargetMode="External"/><Relationship Id="rId291" Type="http://schemas.openxmlformats.org/officeDocument/2006/relationships/hyperlink" Target="https://m.edsoo.ru/f5ea613e" TargetMode="External"/><Relationship Id="rId305" Type="http://schemas.openxmlformats.org/officeDocument/2006/relationships/hyperlink" Target="https://resh.edu.ru/subject/6/8/" TargetMode="External"/><Relationship Id="rId326" Type="http://schemas.openxmlformats.org/officeDocument/2006/relationships/hyperlink" Target="https://www.mos.ru/city/projects/mesh/teachers/" TargetMode="External"/><Relationship Id="rId347" Type="http://schemas.openxmlformats.org/officeDocument/2006/relationships/hyperlink" Target="https://m.edsoo.ru/f5ea85a6" TargetMode="External"/><Relationship Id="rId44" Type="http://schemas.openxmlformats.org/officeDocument/2006/relationships/hyperlink" Target="https://resh.edu.ru/subject/6/5/" TargetMode="External"/><Relationship Id="rId65" Type="http://schemas.openxmlformats.org/officeDocument/2006/relationships/hyperlink" Target="https://m.edsoo.ru/f5ea02b6" TargetMode="External"/><Relationship Id="rId86" Type="http://schemas.openxmlformats.org/officeDocument/2006/relationships/hyperlink" Target="https://resh.edu.ru/subject/6/6/" TargetMode="External"/><Relationship Id="rId130" Type="http://schemas.openxmlformats.org/officeDocument/2006/relationships/hyperlink" Target="https://resh.edu.ru/subject/6/8/" TargetMode="External"/><Relationship Id="rId151" Type="http://schemas.openxmlformats.org/officeDocument/2006/relationships/hyperlink" Target="https://m.edsoo.ru/f5ea9dd4" TargetMode="External"/><Relationship Id="rId172" Type="http://schemas.openxmlformats.org/officeDocument/2006/relationships/hyperlink" Target="https://resh.edu.ru/subject/6/5/" TargetMode="External"/><Relationship Id="rId193" Type="http://schemas.openxmlformats.org/officeDocument/2006/relationships/hyperlink" Target="https://resh.edu.ru/subject/6/5/" TargetMode="External"/><Relationship Id="rId207" Type="http://schemas.openxmlformats.org/officeDocument/2006/relationships/hyperlink" Target="https://resh.edu.ru/subject/6/6/" TargetMode="External"/><Relationship Id="rId228" Type="http://schemas.openxmlformats.org/officeDocument/2006/relationships/hyperlink" Target="https://resh.edu.ru/subject/6/6/" TargetMode="External"/><Relationship Id="rId249" Type="http://schemas.openxmlformats.org/officeDocument/2006/relationships/hyperlink" Target="https://resh.edu.ru/subject/6/6/" TargetMode="External"/><Relationship Id="rId13" Type="http://schemas.openxmlformats.org/officeDocument/2006/relationships/hyperlink" Target="https://m.edsoo.ru/f5e9b004" TargetMode="External"/><Relationship Id="rId109" Type="http://schemas.openxmlformats.org/officeDocument/2006/relationships/hyperlink" Target="https://m.edsoo.ru/f5ea40f0" TargetMode="External"/><Relationship Id="rId260" Type="http://schemas.openxmlformats.org/officeDocument/2006/relationships/hyperlink" Target="https://resh.edu.ru/subject/6/7/" TargetMode="External"/><Relationship Id="rId281" Type="http://schemas.openxmlformats.org/officeDocument/2006/relationships/hyperlink" Target="https://resh.edu.ru/subject/6/7/" TargetMode="External"/><Relationship Id="rId316" Type="http://schemas.openxmlformats.org/officeDocument/2006/relationships/hyperlink" Target="https://m.edsoo.ru/f5ea9c62" TargetMode="External"/><Relationship Id="rId337" Type="http://schemas.openxmlformats.org/officeDocument/2006/relationships/hyperlink" Target="https://m.edsoo.ru/f5eab27e" TargetMode="External"/><Relationship Id="rId34" Type="http://schemas.openxmlformats.org/officeDocument/2006/relationships/hyperlink" Target="https://resh.edu.ru/subject/6/5/" TargetMode="External"/><Relationship Id="rId55" Type="http://schemas.openxmlformats.org/officeDocument/2006/relationships/hyperlink" Target="https://m.edsoo.ru/f5ea02b6" TargetMode="External"/><Relationship Id="rId76" Type="http://schemas.openxmlformats.org/officeDocument/2006/relationships/hyperlink" Target="https://resh.edu.ru/subject/6/6/" TargetMode="External"/><Relationship Id="rId97" Type="http://schemas.openxmlformats.org/officeDocument/2006/relationships/hyperlink" Target="https://m.edsoo.ru/f5ea40f0" TargetMode="External"/><Relationship Id="rId120" Type="http://schemas.openxmlformats.org/officeDocument/2006/relationships/hyperlink" Target="https://resh.edu.ru/subject/6/7/" TargetMode="External"/><Relationship Id="rId141" Type="http://schemas.openxmlformats.org/officeDocument/2006/relationships/hyperlink" Target="https://resh.edu.ru/subject/6/8/" TargetMode="External"/><Relationship Id="rId7" Type="http://schemas.openxmlformats.org/officeDocument/2006/relationships/hyperlink" Target="https://resh.edu.ru/subject/6/5/" TargetMode="External"/><Relationship Id="rId162" Type="http://schemas.openxmlformats.org/officeDocument/2006/relationships/hyperlink" Target="https://resh.edu.ru/subject/6/5/" TargetMode="External"/><Relationship Id="rId183" Type="http://schemas.openxmlformats.org/officeDocument/2006/relationships/hyperlink" Target="https://resh.edu.ru/subject/6/5/" TargetMode="External"/><Relationship Id="rId218" Type="http://schemas.openxmlformats.org/officeDocument/2006/relationships/hyperlink" Target="https://resh.edu.ru/subject/6/6/" TargetMode="External"/><Relationship Id="rId239" Type="http://schemas.openxmlformats.org/officeDocument/2006/relationships/hyperlink" Target="https://www.mos.ru/city/projects/mesh/teachers/" TargetMode="External"/><Relationship Id="rId250" Type="http://schemas.openxmlformats.org/officeDocument/2006/relationships/hyperlink" Target="https://resh.edu.ru/subject/6/6/" TargetMode="External"/><Relationship Id="rId271" Type="http://schemas.openxmlformats.org/officeDocument/2006/relationships/hyperlink" Target="https://resh.edu.ru/subject/6/7/" TargetMode="External"/><Relationship Id="rId292" Type="http://schemas.openxmlformats.org/officeDocument/2006/relationships/hyperlink" Target="https://resh.edu.ru/subject/6/7/" TargetMode="External"/><Relationship Id="rId306" Type="http://schemas.openxmlformats.org/officeDocument/2006/relationships/hyperlink" Target="https://resh.edu.ru/subject/6/8/" TargetMode="External"/><Relationship Id="rId24" Type="http://schemas.openxmlformats.org/officeDocument/2006/relationships/hyperlink" Target="https://www.mos.ru/city/projects/mesh/teachers/" TargetMode="External"/><Relationship Id="rId45" Type="http://schemas.openxmlformats.org/officeDocument/2006/relationships/hyperlink" Target="https://m.edsoo.ru/f5ea02b6" TargetMode="External"/><Relationship Id="rId66" Type="http://schemas.openxmlformats.org/officeDocument/2006/relationships/hyperlink" Target="https://resh.edu.ru/subject/6/6/" TargetMode="External"/><Relationship Id="rId87" Type="http://schemas.openxmlformats.org/officeDocument/2006/relationships/hyperlink" Target="https://m.edsoo.ru/f5ea40f0" TargetMode="External"/><Relationship Id="rId110" Type="http://schemas.openxmlformats.org/officeDocument/2006/relationships/hyperlink" Target="https://resh.edu.ru/subject/6/7/" TargetMode="External"/><Relationship Id="rId131" Type="http://schemas.openxmlformats.org/officeDocument/2006/relationships/hyperlink" Target="https://m.edsoo.ru/f5ea9dd4" TargetMode="External"/><Relationship Id="rId327" Type="http://schemas.openxmlformats.org/officeDocument/2006/relationships/hyperlink" Target="https://resh.edu.ru/subject/6/8/" TargetMode="External"/><Relationship Id="rId348" Type="http://schemas.openxmlformats.org/officeDocument/2006/relationships/hyperlink" Target="https://resh.edu.ru/subject/6/8/" TargetMode="External"/><Relationship Id="rId152" Type="http://schemas.openxmlformats.org/officeDocument/2006/relationships/hyperlink" Target="https://resh.edu.ru/subject/6/8/" TargetMode="External"/><Relationship Id="rId173" Type="http://schemas.openxmlformats.org/officeDocument/2006/relationships/hyperlink" Target="https://resh.edu.ru/subject/6/5/" TargetMode="External"/><Relationship Id="rId194" Type="http://schemas.openxmlformats.org/officeDocument/2006/relationships/hyperlink" Target="https://resh.edu.ru/subject/6/5/" TargetMode="External"/><Relationship Id="rId208" Type="http://schemas.openxmlformats.org/officeDocument/2006/relationships/hyperlink" Target="https://resh.edu.ru/subject/6/6/" TargetMode="External"/><Relationship Id="rId229" Type="http://schemas.openxmlformats.org/officeDocument/2006/relationships/hyperlink" Target="https://m.edsoo.ru/f5ea2746" TargetMode="External"/><Relationship Id="rId240" Type="http://schemas.openxmlformats.org/officeDocument/2006/relationships/hyperlink" Target="https://resh.edu.ru/subject/6/6/" TargetMode="External"/><Relationship Id="rId261" Type="http://schemas.openxmlformats.org/officeDocument/2006/relationships/hyperlink" Target="https://resh.edu.ru/subject/6/7/" TargetMode="External"/><Relationship Id="rId14" Type="http://schemas.openxmlformats.org/officeDocument/2006/relationships/hyperlink" Target="https://resh.edu.ru/subject/6/5/" TargetMode="External"/><Relationship Id="rId35" Type="http://schemas.openxmlformats.org/officeDocument/2006/relationships/hyperlink" Target="https://m.edsoo.ru/f5e9b004" TargetMode="External"/><Relationship Id="rId56" Type="http://schemas.openxmlformats.org/officeDocument/2006/relationships/hyperlink" Target="https://resh.edu.ru/subject/6/6/" TargetMode="External"/><Relationship Id="rId77" Type="http://schemas.openxmlformats.org/officeDocument/2006/relationships/hyperlink" Target="https://m.edsoo.ru/f5ea02b6" TargetMode="External"/><Relationship Id="rId100" Type="http://schemas.openxmlformats.org/officeDocument/2006/relationships/hyperlink" Target="https://resh.edu.ru/subject/6/7/" TargetMode="External"/><Relationship Id="rId282" Type="http://schemas.openxmlformats.org/officeDocument/2006/relationships/hyperlink" Target="https://resh.edu.ru/subject/6/7/" TargetMode="External"/><Relationship Id="rId317" Type="http://schemas.openxmlformats.org/officeDocument/2006/relationships/hyperlink" Target="https://resh.edu.ru/subject/6/8/" TargetMode="External"/><Relationship Id="rId338" Type="http://schemas.openxmlformats.org/officeDocument/2006/relationships/hyperlink" Target="https://m.edsoo.ru/f5eab4d6" TargetMode="External"/><Relationship Id="rId8" Type="http://schemas.openxmlformats.org/officeDocument/2006/relationships/hyperlink" Target="https://m.edsoo.ru/f5e9b004" TargetMode="External"/><Relationship Id="rId98" Type="http://schemas.openxmlformats.org/officeDocument/2006/relationships/hyperlink" Target="https://resh.edu.ru/subject/6/7/" TargetMode="External"/><Relationship Id="rId121" Type="http://schemas.openxmlformats.org/officeDocument/2006/relationships/hyperlink" Target="https://m.edsoo.ru/f5ea40f0" TargetMode="External"/><Relationship Id="rId142" Type="http://schemas.openxmlformats.org/officeDocument/2006/relationships/hyperlink" Target="https://m.edsoo.ru/f5ea9dd4" TargetMode="External"/><Relationship Id="rId163" Type="http://schemas.openxmlformats.org/officeDocument/2006/relationships/hyperlink" Target="https://m.edsoo.ru/f5e9b270" TargetMode="External"/><Relationship Id="rId184" Type="http://schemas.openxmlformats.org/officeDocument/2006/relationships/hyperlink" Target="https://resh.edu.ru/subject/6/5/" TargetMode="External"/><Relationship Id="rId219" Type="http://schemas.openxmlformats.org/officeDocument/2006/relationships/hyperlink" Target="https://resh.edu.ru/subject/6/6/" TargetMode="External"/><Relationship Id="rId230" Type="http://schemas.openxmlformats.org/officeDocument/2006/relationships/hyperlink" Target="https://resh.edu.ru/subject/6/6/" TargetMode="External"/><Relationship Id="rId251" Type="http://schemas.openxmlformats.org/officeDocument/2006/relationships/hyperlink" Target="https://resh.edu.ru/subject/6/6/" TargetMode="External"/><Relationship Id="rId25" Type="http://schemas.openxmlformats.org/officeDocument/2006/relationships/hyperlink" Target="https://m.edsoo.ru/f5e9b004" TargetMode="External"/><Relationship Id="rId46" Type="http://schemas.openxmlformats.org/officeDocument/2006/relationships/hyperlink" Target="https://resh.edu.ru/subject/6/6/" TargetMode="External"/><Relationship Id="rId67" Type="http://schemas.openxmlformats.org/officeDocument/2006/relationships/hyperlink" Target="https://m.edsoo.ru/f5ea02b6" TargetMode="External"/><Relationship Id="rId272" Type="http://schemas.openxmlformats.org/officeDocument/2006/relationships/hyperlink" Target="https://resh.edu.ru/subject/6/7/" TargetMode="External"/><Relationship Id="rId293" Type="http://schemas.openxmlformats.org/officeDocument/2006/relationships/hyperlink" Target="https://www.mos.ru/city/projects/mesh/teachers/" TargetMode="External"/><Relationship Id="rId307" Type="http://schemas.openxmlformats.org/officeDocument/2006/relationships/hyperlink" Target="https://m.edsoo.ru/f5eaa20c" TargetMode="External"/><Relationship Id="rId328" Type="http://schemas.openxmlformats.org/officeDocument/2006/relationships/hyperlink" Target="https://resh.edu.ru/subject/6/8/" TargetMode="External"/><Relationship Id="rId349" Type="http://schemas.openxmlformats.org/officeDocument/2006/relationships/hyperlink" Target="https://resh.edu.ru/subject/6/8/" TargetMode="External"/><Relationship Id="rId88" Type="http://schemas.openxmlformats.org/officeDocument/2006/relationships/hyperlink" Target="https://resh.edu.ru/subject/6/7/" TargetMode="External"/><Relationship Id="rId111" Type="http://schemas.openxmlformats.org/officeDocument/2006/relationships/hyperlink" Target="https://m.edsoo.ru/f5ea40f0" TargetMode="External"/><Relationship Id="rId132" Type="http://schemas.openxmlformats.org/officeDocument/2006/relationships/hyperlink" Target="https://resh.edu.ru/subject/6/8/" TargetMode="External"/><Relationship Id="rId153" Type="http://schemas.openxmlformats.org/officeDocument/2006/relationships/hyperlink" Target="https://www.mos.ru/city/projects/mesh/teachers/" TargetMode="External"/><Relationship Id="rId174" Type="http://schemas.openxmlformats.org/officeDocument/2006/relationships/hyperlink" Target="https://m.edsoo.ru/f5e9f104" TargetMode="External"/><Relationship Id="rId195" Type="http://schemas.openxmlformats.org/officeDocument/2006/relationships/hyperlink" Target="https://resh.edu.ru/subject/6/5/" TargetMode="External"/><Relationship Id="rId209" Type="http://schemas.openxmlformats.org/officeDocument/2006/relationships/hyperlink" Target="https://m.edsoo.ru/f5ea0734" TargetMode="External"/><Relationship Id="rId190" Type="http://schemas.openxmlformats.org/officeDocument/2006/relationships/hyperlink" Target="https://m.edsoo.ru/f5e9e092" TargetMode="External"/><Relationship Id="rId204" Type="http://schemas.openxmlformats.org/officeDocument/2006/relationships/hyperlink" Target="https://resh.edu.ru/subject/6/5/" TargetMode="External"/><Relationship Id="rId220" Type="http://schemas.openxmlformats.org/officeDocument/2006/relationships/hyperlink" Target="https://resh.edu.ru/subject/6/6/" TargetMode="External"/><Relationship Id="rId225" Type="http://schemas.openxmlformats.org/officeDocument/2006/relationships/hyperlink" Target="https://resh.edu.ru/subject/6/6/" TargetMode="External"/><Relationship Id="rId241" Type="http://schemas.openxmlformats.org/officeDocument/2006/relationships/hyperlink" Target="https://m.edsoo.ru/f5ea17f6" TargetMode="External"/><Relationship Id="rId246" Type="http://schemas.openxmlformats.org/officeDocument/2006/relationships/hyperlink" Target="https://resh.edu.ru/subject/6/6/" TargetMode="External"/><Relationship Id="rId267" Type="http://schemas.openxmlformats.org/officeDocument/2006/relationships/hyperlink" Target="https://resh.edu.ru/subject/6/7/" TargetMode="External"/><Relationship Id="rId288" Type="http://schemas.openxmlformats.org/officeDocument/2006/relationships/hyperlink" Target="https://m.edsoo.ru/f5ea5036" TargetMode="External"/><Relationship Id="rId15" Type="http://schemas.openxmlformats.org/officeDocument/2006/relationships/hyperlink" Target="https://m.edsoo.ru/f5e9b004" TargetMode="External"/><Relationship Id="rId36" Type="http://schemas.openxmlformats.org/officeDocument/2006/relationships/hyperlink" Target="https://resh.edu.ru/subject/6/5/" TargetMode="External"/><Relationship Id="rId57" Type="http://schemas.openxmlformats.org/officeDocument/2006/relationships/hyperlink" Target="https://m.edsoo.ru/f5ea02b6" TargetMode="External"/><Relationship Id="rId106" Type="http://schemas.openxmlformats.org/officeDocument/2006/relationships/hyperlink" Target="https://resh.edu.ru/subject/6/7/" TargetMode="External"/><Relationship Id="rId127" Type="http://schemas.openxmlformats.org/officeDocument/2006/relationships/hyperlink" Target="https://resh.edu.ru/subject/6/8/" TargetMode="External"/><Relationship Id="rId262" Type="http://schemas.openxmlformats.org/officeDocument/2006/relationships/hyperlink" Target="https://resh.edu.ru/subject/6/7/" TargetMode="External"/><Relationship Id="rId283" Type="http://schemas.openxmlformats.org/officeDocument/2006/relationships/hyperlink" Target="https://www.mos.ru/city/projects/mesh/teachers/" TargetMode="External"/><Relationship Id="rId313" Type="http://schemas.openxmlformats.org/officeDocument/2006/relationships/hyperlink" Target="https://m.edsoo.ru/f5ea9afa" TargetMode="External"/><Relationship Id="rId318" Type="http://schemas.openxmlformats.org/officeDocument/2006/relationships/hyperlink" Target="https://m.edsoo.ru/f5ea9dd4" TargetMode="External"/><Relationship Id="rId339" Type="http://schemas.openxmlformats.org/officeDocument/2006/relationships/hyperlink" Target="https://m.edsoo.ru/f5eabc2e" TargetMode="External"/><Relationship Id="rId10" Type="http://schemas.openxmlformats.org/officeDocument/2006/relationships/hyperlink" Target="https://resh.edu.ru/subject/6/5/" TargetMode="External"/><Relationship Id="rId31" Type="http://schemas.openxmlformats.org/officeDocument/2006/relationships/hyperlink" Target="https://m.edsoo.ru/f5e9b004" TargetMode="External"/><Relationship Id="rId52" Type="http://schemas.openxmlformats.org/officeDocument/2006/relationships/hyperlink" Target="https://resh.edu.ru/subject/6/6/" TargetMode="External"/><Relationship Id="rId73" Type="http://schemas.openxmlformats.org/officeDocument/2006/relationships/hyperlink" Target="https://m.edsoo.ru/f5ea02b6" TargetMode="External"/><Relationship Id="rId78" Type="http://schemas.openxmlformats.org/officeDocument/2006/relationships/hyperlink" Target="https://resh.edu.ru/subject/6/6/" TargetMode="External"/><Relationship Id="rId94" Type="http://schemas.openxmlformats.org/officeDocument/2006/relationships/hyperlink" Target="https://resh.edu.ru/subject/6/7/" TargetMode="External"/><Relationship Id="rId99" Type="http://schemas.openxmlformats.org/officeDocument/2006/relationships/hyperlink" Target="https://m.edsoo.ru/f5ea40f0" TargetMode="External"/><Relationship Id="rId101" Type="http://schemas.openxmlformats.org/officeDocument/2006/relationships/hyperlink" Target="https://m.edsoo.ru/f5ea40f0" TargetMode="External"/><Relationship Id="rId122" Type="http://schemas.openxmlformats.org/officeDocument/2006/relationships/hyperlink" Target="https://resh.edu.ru/subject/6/7/" TargetMode="External"/><Relationship Id="rId143" Type="http://schemas.openxmlformats.org/officeDocument/2006/relationships/hyperlink" Target="https://resh.edu.ru/subject/6/8/" TargetMode="External"/><Relationship Id="rId148" Type="http://schemas.openxmlformats.org/officeDocument/2006/relationships/hyperlink" Target="https://resh.edu.ru/subject/6/8/" TargetMode="External"/><Relationship Id="rId164" Type="http://schemas.openxmlformats.org/officeDocument/2006/relationships/hyperlink" Target="https://m.edsoo.ru/f5e9b5b8" TargetMode="External"/><Relationship Id="rId169" Type="http://schemas.openxmlformats.org/officeDocument/2006/relationships/hyperlink" Target="https://resh.edu.ru/subject/6/5/" TargetMode="External"/><Relationship Id="rId185" Type="http://schemas.openxmlformats.org/officeDocument/2006/relationships/hyperlink" Target="https://resh.edu.ru/subject/6/5/" TargetMode="External"/><Relationship Id="rId334" Type="http://schemas.openxmlformats.org/officeDocument/2006/relationships/hyperlink" Target="https://resh.edu.ru/subject/6/8/" TargetMode="External"/><Relationship Id="rId350" Type="http://schemas.openxmlformats.org/officeDocument/2006/relationships/hyperlink" Target="https://m.edsoo.ru/f5ea8786" TargetMode="External"/><Relationship Id="rId35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6/5/" TargetMode="External"/><Relationship Id="rId180" Type="http://schemas.openxmlformats.org/officeDocument/2006/relationships/hyperlink" Target="https://m.edsoo.ru/f5e9e524" TargetMode="External"/><Relationship Id="rId210" Type="http://schemas.openxmlformats.org/officeDocument/2006/relationships/hyperlink" Target="https://m.edsoo.ru/f5ea0d06" TargetMode="External"/><Relationship Id="rId215" Type="http://schemas.openxmlformats.org/officeDocument/2006/relationships/hyperlink" Target="https://m.edsoo.ru/f5ea0b80" TargetMode="External"/><Relationship Id="rId236" Type="http://schemas.openxmlformats.org/officeDocument/2006/relationships/hyperlink" Target="https://resh.edu.ru/subject/6/6/" TargetMode="External"/><Relationship Id="rId257" Type="http://schemas.openxmlformats.org/officeDocument/2006/relationships/hyperlink" Target="https://www.mos.ru/city/projects/mesh/teachers/" TargetMode="External"/><Relationship Id="rId278" Type="http://schemas.openxmlformats.org/officeDocument/2006/relationships/hyperlink" Target="https://www.mos.ru/city/projects/mesh/teachers/" TargetMode="External"/><Relationship Id="rId26" Type="http://schemas.openxmlformats.org/officeDocument/2006/relationships/hyperlink" Target="https://www.mos.ru/city/projects/mesh/teachers/" TargetMode="External"/><Relationship Id="rId231" Type="http://schemas.openxmlformats.org/officeDocument/2006/relationships/hyperlink" Target="https://resh.edu.ru/subject/6/6/" TargetMode="External"/><Relationship Id="rId252" Type="http://schemas.openxmlformats.org/officeDocument/2006/relationships/hyperlink" Target="https://resh.edu.ru/subject/6/6/" TargetMode="External"/><Relationship Id="rId273" Type="http://schemas.openxmlformats.org/officeDocument/2006/relationships/hyperlink" Target="https://www.mos.ru/city/projects/mesh/teachers/" TargetMode="External"/><Relationship Id="rId294" Type="http://schemas.openxmlformats.org/officeDocument/2006/relationships/hyperlink" Target="https://resh.edu.ru/subject/6/7/" TargetMode="External"/><Relationship Id="rId308" Type="http://schemas.openxmlformats.org/officeDocument/2006/relationships/hyperlink" Target="https://resh.edu.ru/subject/6/8/" TargetMode="External"/><Relationship Id="rId329" Type="http://schemas.openxmlformats.org/officeDocument/2006/relationships/hyperlink" Target="https://www.mos.ru/city/projects/mesh/teachers/" TargetMode="External"/><Relationship Id="rId47" Type="http://schemas.openxmlformats.org/officeDocument/2006/relationships/hyperlink" Target="https://m.edsoo.ru/f5ea02b6" TargetMode="External"/><Relationship Id="rId68" Type="http://schemas.openxmlformats.org/officeDocument/2006/relationships/hyperlink" Target="https://resh.edu.ru/subject/6/6/" TargetMode="External"/><Relationship Id="rId89" Type="http://schemas.openxmlformats.org/officeDocument/2006/relationships/hyperlink" Target="https://m.edsoo.ru/f5ea40f0" TargetMode="External"/><Relationship Id="rId112" Type="http://schemas.openxmlformats.org/officeDocument/2006/relationships/hyperlink" Target="https://resh.edu.ru/subject/6/7/" TargetMode="External"/><Relationship Id="rId133" Type="http://schemas.openxmlformats.org/officeDocument/2006/relationships/hyperlink" Target="https://m.edsoo.ru/f5ea9dd4" TargetMode="External"/><Relationship Id="rId154" Type="http://schemas.openxmlformats.org/officeDocument/2006/relationships/hyperlink" Target="https://m.edsoo.ru/f5ea9dd4" TargetMode="External"/><Relationship Id="rId175" Type="http://schemas.openxmlformats.org/officeDocument/2006/relationships/hyperlink" Target="https://resh.edu.ru/subject/6/5/" TargetMode="External"/><Relationship Id="rId340" Type="http://schemas.openxmlformats.org/officeDocument/2006/relationships/hyperlink" Target="https://m.edsoo.ru/f5eabff8" TargetMode="External"/><Relationship Id="rId542316549" Type="http://schemas.microsoft.com/office/2011/relationships/people" Target="people.xml"/><Relationship Id="rId196" Type="http://schemas.openxmlformats.org/officeDocument/2006/relationships/hyperlink" Target="https://m.edsoo.ru/f5e9f884" TargetMode="External"/><Relationship Id="rId200" Type="http://schemas.openxmlformats.org/officeDocument/2006/relationships/hyperlink" Target="https://m.edsoo.ru/f5e9b41e" TargetMode="External"/><Relationship Id="rId16" Type="http://schemas.openxmlformats.org/officeDocument/2006/relationships/hyperlink" Target="https://resh.edu.ru/subject/6/5/" TargetMode="External"/><Relationship Id="rId221" Type="http://schemas.openxmlformats.org/officeDocument/2006/relationships/hyperlink" Target="https://www.mos.ru/city/projects/mesh/teachers/" TargetMode="External"/><Relationship Id="rId242" Type="http://schemas.openxmlformats.org/officeDocument/2006/relationships/hyperlink" Target="https://resh.edu.ru/subject/6/6/" TargetMode="External"/><Relationship Id="rId263" Type="http://schemas.openxmlformats.org/officeDocument/2006/relationships/hyperlink" Target="https://resh.edu.ru/subject/6/7/" TargetMode="External"/><Relationship Id="rId284" Type="http://schemas.openxmlformats.org/officeDocument/2006/relationships/hyperlink" Target="https://resh.edu.ru/subject/6/7/" TargetMode="External"/><Relationship Id="rId319" Type="http://schemas.openxmlformats.org/officeDocument/2006/relationships/hyperlink" Target="https://www.mos.ru/city/projects/mesh/teachers/" TargetMode="External"/><Relationship Id="rId37" Type="http://schemas.openxmlformats.org/officeDocument/2006/relationships/hyperlink" Target="https://m.edsoo.ru/f5e9b004" TargetMode="External"/><Relationship Id="rId58" Type="http://schemas.openxmlformats.org/officeDocument/2006/relationships/hyperlink" Target="https://resh.edu.ru/subject/6/6/" TargetMode="External"/><Relationship Id="rId79" Type="http://schemas.openxmlformats.org/officeDocument/2006/relationships/hyperlink" Target="https://m.edsoo.ru/f5ea02b6" TargetMode="External"/><Relationship Id="rId102" Type="http://schemas.openxmlformats.org/officeDocument/2006/relationships/hyperlink" Target="https://resh.edu.ru/subject/6/7/" TargetMode="External"/><Relationship Id="rId123" Type="http://schemas.openxmlformats.org/officeDocument/2006/relationships/hyperlink" Target="https://m.edsoo.ru/f5ea9dd4" TargetMode="External"/><Relationship Id="rId144" Type="http://schemas.openxmlformats.org/officeDocument/2006/relationships/hyperlink" Target="https://www.mos.ru/city/projects/mesh/teachers/" TargetMode="External"/><Relationship Id="rId330" Type="http://schemas.openxmlformats.org/officeDocument/2006/relationships/hyperlink" Target="https://resh.edu.ru/subject/6/8/" TargetMode="External"/><Relationship Id="rId90" Type="http://schemas.openxmlformats.org/officeDocument/2006/relationships/hyperlink" Target="https://resh.edu.ru/subject/6/7/" TargetMode="External"/><Relationship Id="rId165" Type="http://schemas.openxmlformats.org/officeDocument/2006/relationships/hyperlink" Target="https://resh.edu.ru/subject/6/5/" TargetMode="External"/><Relationship Id="rId186" Type="http://schemas.openxmlformats.org/officeDocument/2006/relationships/hyperlink" Target="https://resh.edu.ru/subject/6/5/" TargetMode="External"/><Relationship Id="rId351" Type="http://schemas.openxmlformats.org/officeDocument/2006/relationships/hyperlink" Target="https://resh.edu.ru/subject/6/8/" TargetMode="External"/><Relationship Id="rId211" Type="http://schemas.openxmlformats.org/officeDocument/2006/relationships/hyperlink" Target="https://m.edsoo.ru/f5ea09fa" TargetMode="External"/><Relationship Id="rId232" Type="http://schemas.openxmlformats.org/officeDocument/2006/relationships/hyperlink" Target="https://resh.edu.ru/subject/6/6/" TargetMode="External"/><Relationship Id="rId253" Type="http://schemas.openxmlformats.org/officeDocument/2006/relationships/hyperlink" Target="https://resh.edu.ru/subject/6/6/" TargetMode="External"/><Relationship Id="rId274" Type="http://schemas.openxmlformats.org/officeDocument/2006/relationships/hyperlink" Target="https://resh.edu.ru/subject/6/7/" TargetMode="External"/><Relationship Id="rId295" Type="http://schemas.openxmlformats.org/officeDocument/2006/relationships/hyperlink" Target="https://resh.edu.ru/subject/6/7/" TargetMode="External"/><Relationship Id="rId309" Type="http://schemas.openxmlformats.org/officeDocument/2006/relationships/hyperlink" Target="https://resh.edu.ru/subject/6/8/" TargetMode="External"/><Relationship Id="rId27" Type="http://schemas.openxmlformats.org/officeDocument/2006/relationships/hyperlink" Target="https://m.edsoo.ru/f5e9b004" TargetMode="External"/><Relationship Id="rId48" Type="http://schemas.openxmlformats.org/officeDocument/2006/relationships/hyperlink" Target="https://resh.edu.ru/subject/6/6/" TargetMode="External"/><Relationship Id="rId69" Type="http://schemas.openxmlformats.org/officeDocument/2006/relationships/hyperlink" Target="https://m.edsoo.ru/f5ea02b6" TargetMode="External"/><Relationship Id="rId113" Type="http://schemas.openxmlformats.org/officeDocument/2006/relationships/hyperlink" Target="https://m.edsoo.ru/f5ea40f0" TargetMode="External"/><Relationship Id="rId134" Type="http://schemas.openxmlformats.org/officeDocument/2006/relationships/hyperlink" Target="https://resh.edu.ru/subject/6/8/" TargetMode="External"/><Relationship Id="rId320" Type="http://schemas.openxmlformats.org/officeDocument/2006/relationships/hyperlink" Target="https://resh.edu.ru/subject/6/8/" TargetMode="External"/><Relationship Id="rId80" Type="http://schemas.openxmlformats.org/officeDocument/2006/relationships/hyperlink" Target="https://resh.edu.ru/subject/6/6/" TargetMode="External"/><Relationship Id="rId155" Type="http://schemas.openxmlformats.org/officeDocument/2006/relationships/hyperlink" Target="https://resh.edu.ru/subject/6/8/" TargetMode="External"/><Relationship Id="rId176" Type="http://schemas.openxmlformats.org/officeDocument/2006/relationships/hyperlink" Target="https://resh.edu.ru/subject/6/5/" TargetMode="External"/><Relationship Id="rId197" Type="http://schemas.openxmlformats.org/officeDocument/2006/relationships/hyperlink" Target="https://resh.edu.ru/subject/6/5/" TargetMode="External"/><Relationship Id="rId341" Type="http://schemas.openxmlformats.org/officeDocument/2006/relationships/hyperlink" Target="https://m.edsoo.ru/f5eac156" TargetMode="External"/><Relationship Id="rId201" Type="http://schemas.openxmlformats.org/officeDocument/2006/relationships/hyperlink" Target="https://resh.edu.ru/subject/6/5/" TargetMode="External"/><Relationship Id="rId222" Type="http://schemas.openxmlformats.org/officeDocument/2006/relationships/hyperlink" Target="https://resh.edu.ru/subject/6/6/" TargetMode="External"/><Relationship Id="rId243" Type="http://schemas.openxmlformats.org/officeDocument/2006/relationships/hyperlink" Target="https://m.edsoo.ru/f5ea195e" TargetMode="External"/><Relationship Id="rId264" Type="http://schemas.openxmlformats.org/officeDocument/2006/relationships/hyperlink" Target="https://resh.edu.ru/subject/6/7/" TargetMode="External"/><Relationship Id="rId285" Type="http://schemas.openxmlformats.org/officeDocument/2006/relationships/hyperlink" Target="https://resh.edu.ru/subject/6/7/" TargetMode="External"/><Relationship Id="rId17" Type="http://schemas.openxmlformats.org/officeDocument/2006/relationships/hyperlink" Target="https://m.edsoo.ru/f5e9b004" TargetMode="External"/><Relationship Id="rId38" Type="http://schemas.openxmlformats.org/officeDocument/2006/relationships/hyperlink" Target="https://resh.edu.ru/subject/6/5/" TargetMode="External"/><Relationship Id="rId59" Type="http://schemas.openxmlformats.org/officeDocument/2006/relationships/hyperlink" Target="https://m.edsoo.ru/f5ea02b6" TargetMode="External"/><Relationship Id="rId103" Type="http://schemas.openxmlformats.org/officeDocument/2006/relationships/hyperlink" Target="https://m.edsoo.ru/f5ea40f0" TargetMode="External"/><Relationship Id="rId124" Type="http://schemas.openxmlformats.org/officeDocument/2006/relationships/hyperlink" Target="https://resh.edu.ru/subject/6/8/" TargetMode="External"/><Relationship Id="rId310" Type="http://schemas.openxmlformats.org/officeDocument/2006/relationships/hyperlink" Target="https://www.mos.ru/city/projects/mesh/teachers/" TargetMode="External"/><Relationship Id="rId70" Type="http://schemas.openxmlformats.org/officeDocument/2006/relationships/hyperlink" Target="https://resh.edu.ru/subject/6/6/" TargetMode="External"/><Relationship Id="rId91" Type="http://schemas.openxmlformats.org/officeDocument/2006/relationships/hyperlink" Target="https://m.edsoo.ru/f5ea40f0" TargetMode="External"/><Relationship Id="rId145" Type="http://schemas.openxmlformats.org/officeDocument/2006/relationships/hyperlink" Target="https://m.edsoo.ru/f5ea9dd4" TargetMode="External"/><Relationship Id="rId166" Type="http://schemas.openxmlformats.org/officeDocument/2006/relationships/hyperlink" Target="https://resh.edu.ru/subject/6/5/" TargetMode="External"/><Relationship Id="rId187" Type="http://schemas.openxmlformats.org/officeDocument/2006/relationships/hyperlink" Target="https://resh.edu.ru/subject/6/5/" TargetMode="External"/><Relationship Id="rId331" Type="http://schemas.openxmlformats.org/officeDocument/2006/relationships/hyperlink" Target="https://resh.edu.ru/subject/6/8/" TargetMode="External"/><Relationship Id="rId352" Type="http://schemas.openxmlformats.org/officeDocument/2006/relationships/hyperlink" Target="https://resh.edu.ru/subject/6/8/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resh.edu.ru/subject/6/6/" TargetMode="External"/><Relationship Id="rId233" Type="http://schemas.openxmlformats.org/officeDocument/2006/relationships/hyperlink" Target="https://www.mos.ru/city/projects/mesh/teachers/" TargetMode="External"/><Relationship Id="rId254" Type="http://schemas.openxmlformats.org/officeDocument/2006/relationships/hyperlink" Target="https://resh.edu.ru/subject/6/7/" TargetMode="External"/><Relationship Id="rId28" Type="http://schemas.openxmlformats.org/officeDocument/2006/relationships/hyperlink" Target="https://www.mos.ru/city/projects/mesh/teachers/" TargetMode="External"/><Relationship Id="rId49" Type="http://schemas.openxmlformats.org/officeDocument/2006/relationships/hyperlink" Target="https://m.edsoo.ru/f5ea02b6" TargetMode="External"/><Relationship Id="rId114" Type="http://schemas.openxmlformats.org/officeDocument/2006/relationships/hyperlink" Target="https://resh.edu.ru/subject/6/7/" TargetMode="External"/><Relationship Id="rId275" Type="http://schemas.openxmlformats.org/officeDocument/2006/relationships/hyperlink" Target="https://resh.edu.ru/subject/6/7/" TargetMode="External"/><Relationship Id="rId296" Type="http://schemas.openxmlformats.org/officeDocument/2006/relationships/hyperlink" Target="https://resh.edu.ru/subject/6/7/" TargetMode="External"/><Relationship Id="rId300" Type="http://schemas.openxmlformats.org/officeDocument/2006/relationships/hyperlink" Target="https://resh.edu.ru/subject/6/7/" TargetMode="External"/><Relationship Id="rId60" Type="http://schemas.openxmlformats.org/officeDocument/2006/relationships/hyperlink" Target="https://resh.edu.ru/subject/6/6/" TargetMode="External"/><Relationship Id="rId81" Type="http://schemas.openxmlformats.org/officeDocument/2006/relationships/hyperlink" Target="https://m.edsoo.ru/f5ea02b6" TargetMode="External"/><Relationship Id="rId135" Type="http://schemas.openxmlformats.org/officeDocument/2006/relationships/hyperlink" Target="https://m.edsoo.ru/f5ea9dd4" TargetMode="External"/><Relationship Id="rId156" Type="http://schemas.openxmlformats.org/officeDocument/2006/relationships/hyperlink" Target="https://resh.edu.ru/subject/6/5/" TargetMode="External"/><Relationship Id="rId177" Type="http://schemas.openxmlformats.org/officeDocument/2006/relationships/hyperlink" Target="https://resh.edu.ru/subject/6/5/" TargetMode="External"/><Relationship Id="rId198" Type="http://schemas.openxmlformats.org/officeDocument/2006/relationships/hyperlink" Target="https://resh.edu.ru/subject/6/5/" TargetMode="External"/><Relationship Id="rId321" Type="http://schemas.openxmlformats.org/officeDocument/2006/relationships/hyperlink" Target="https://resh.edu.ru/subject/6/8/" TargetMode="External"/><Relationship Id="rId342" Type="http://schemas.openxmlformats.org/officeDocument/2006/relationships/hyperlink" Target="https://resh.edu.ru/subject/6/8/" TargetMode="External"/><Relationship Id="rId202" Type="http://schemas.openxmlformats.org/officeDocument/2006/relationships/hyperlink" Target="https://resh.edu.ru/subject/6/5/" TargetMode="External"/><Relationship Id="rId223" Type="http://schemas.openxmlformats.org/officeDocument/2006/relationships/hyperlink" Target="https://resh.edu.ru/subject/6/6/" TargetMode="External"/><Relationship Id="rId244" Type="http://schemas.openxmlformats.org/officeDocument/2006/relationships/hyperlink" Target="https://resh.edu.ru/subject/6/6/" TargetMode="External"/><Relationship Id="rId18" Type="http://schemas.openxmlformats.org/officeDocument/2006/relationships/hyperlink" Target="https://resh.edu.ru/subject/6/5/" TargetMode="External"/><Relationship Id="rId39" Type="http://schemas.openxmlformats.org/officeDocument/2006/relationships/hyperlink" Target="https://m.edsoo.ru/f5e9b004" TargetMode="External"/><Relationship Id="rId265" Type="http://schemas.openxmlformats.org/officeDocument/2006/relationships/hyperlink" Target="https://www.mos.ru/city/projects/mesh/teachers/" TargetMode="External"/><Relationship Id="rId286" Type="http://schemas.openxmlformats.org/officeDocument/2006/relationships/hyperlink" Target="https://resh.edu.ru/subject/6/7/" TargetMode="External"/><Relationship Id="rId50" Type="http://schemas.openxmlformats.org/officeDocument/2006/relationships/hyperlink" Target="https://resh.edu.ru/subject/6/6/" TargetMode="External"/><Relationship Id="rId104" Type="http://schemas.openxmlformats.org/officeDocument/2006/relationships/hyperlink" Target="https://resh.edu.ru/subject/6/7/" TargetMode="External"/><Relationship Id="rId125" Type="http://schemas.openxmlformats.org/officeDocument/2006/relationships/hyperlink" Target="https://www.mos.ru/city/projects/mesh/teachers/" TargetMode="External"/><Relationship Id="rId146" Type="http://schemas.openxmlformats.org/officeDocument/2006/relationships/hyperlink" Target="https://resh.edu.ru/subject/6/8/" TargetMode="External"/><Relationship Id="rId167" Type="http://schemas.openxmlformats.org/officeDocument/2006/relationships/hyperlink" Target="https://resh.edu.ru/subject/6/5/" TargetMode="External"/><Relationship Id="rId188" Type="http://schemas.openxmlformats.org/officeDocument/2006/relationships/hyperlink" Target="https://resh.edu.ru/subject/6/5/" TargetMode="External"/><Relationship Id="rId311" Type="http://schemas.openxmlformats.org/officeDocument/2006/relationships/hyperlink" Target="https://resh.edu.ru/subject/6/8/" TargetMode="External"/><Relationship Id="rId332" Type="http://schemas.openxmlformats.org/officeDocument/2006/relationships/hyperlink" Target="https://www.mos.ru/city/projects/mesh/teachers/" TargetMode="External"/><Relationship Id="rId353" Type="http://schemas.openxmlformats.org/officeDocument/2006/relationships/hyperlink" Target="https://resh.edu.ru/subject/6/8/" TargetMode="External"/><Relationship Id="rId122926086" Type="http://schemas.microsoft.com/office/2011/relationships/commentsExtended" Target="commentsExtended.xml"/><Relationship Id="rId71" Type="http://schemas.openxmlformats.org/officeDocument/2006/relationships/hyperlink" Target="https://m.edsoo.ru/f5ea02b6" TargetMode="External"/><Relationship Id="rId92" Type="http://schemas.openxmlformats.org/officeDocument/2006/relationships/hyperlink" Target="https://resh.edu.ru/subject/6/7/" TargetMode="External"/><Relationship Id="rId213" Type="http://schemas.openxmlformats.org/officeDocument/2006/relationships/hyperlink" Target="https://m.edsoo.ru/f5ea02b6" TargetMode="External"/><Relationship Id="rId234" Type="http://schemas.openxmlformats.org/officeDocument/2006/relationships/hyperlink" Target="https://resh.edu.ru/subject/6/6/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5e9b004" TargetMode="External"/><Relationship Id="rId255" Type="http://schemas.openxmlformats.org/officeDocument/2006/relationships/hyperlink" Target="https://resh.edu.ru/subject/6/7/" TargetMode="External"/><Relationship Id="rId276" Type="http://schemas.openxmlformats.org/officeDocument/2006/relationships/hyperlink" Target="https://resh.edu.ru/subject/6/7/" TargetMode="External"/><Relationship Id="rId297" Type="http://schemas.openxmlformats.org/officeDocument/2006/relationships/hyperlink" Target="https://resh.edu.ru/subject/6/7/" TargetMode="External"/><Relationship Id="rId40" Type="http://schemas.openxmlformats.org/officeDocument/2006/relationships/hyperlink" Target="https://resh.edu.ru/subject/6/5/" TargetMode="External"/><Relationship Id="rId115" Type="http://schemas.openxmlformats.org/officeDocument/2006/relationships/hyperlink" Target="https://m.edsoo.ru/f5ea40f0" TargetMode="External"/><Relationship Id="rId136" Type="http://schemas.openxmlformats.org/officeDocument/2006/relationships/hyperlink" Target="https://resh.edu.ru/subject/6/8/" TargetMode="External"/><Relationship Id="rId157" Type="http://schemas.openxmlformats.org/officeDocument/2006/relationships/hyperlink" Target="https://m.edsoo.ru/f5e9ae6a" TargetMode="External"/><Relationship Id="rId178" Type="http://schemas.openxmlformats.org/officeDocument/2006/relationships/hyperlink" Target="https://resh.edu.ru/subject/6/5/" TargetMode="External"/><Relationship Id="rId301" Type="http://schemas.openxmlformats.org/officeDocument/2006/relationships/hyperlink" Target="https://www.mos.ru/city/projects/mesh/teachers/" TargetMode="External"/><Relationship Id="rId322" Type="http://schemas.openxmlformats.org/officeDocument/2006/relationships/hyperlink" Target="https://resh.edu.ru/subject/6/8/" TargetMode="External"/><Relationship Id="rId343" Type="http://schemas.openxmlformats.org/officeDocument/2006/relationships/hyperlink" Target="https://m.edsoo.ru/f5eab86e" TargetMode="External"/><Relationship Id="rId61" Type="http://schemas.openxmlformats.org/officeDocument/2006/relationships/hyperlink" Target="https://m.edsoo.ru/f5ea02b6" TargetMode="External"/><Relationship Id="rId82" Type="http://schemas.openxmlformats.org/officeDocument/2006/relationships/hyperlink" Target="https://resh.edu.ru/subject/6/6/" TargetMode="External"/><Relationship Id="rId199" Type="http://schemas.openxmlformats.org/officeDocument/2006/relationships/hyperlink" Target="https://resh.edu.ru/subject/6/5/" TargetMode="External"/><Relationship Id="rId203" Type="http://schemas.openxmlformats.org/officeDocument/2006/relationships/hyperlink" Target="https://resh.edu.ru/subject/6/5/" TargetMode="External"/><Relationship Id="rId19" Type="http://schemas.openxmlformats.org/officeDocument/2006/relationships/hyperlink" Target="https://m.edsoo.ru/f5e9b004" TargetMode="External"/><Relationship Id="rId224" Type="http://schemas.openxmlformats.org/officeDocument/2006/relationships/hyperlink" Target="https://www.mos.ru/city/projects/mesh/teachers/" TargetMode="External"/><Relationship Id="rId245" Type="http://schemas.openxmlformats.org/officeDocument/2006/relationships/hyperlink" Target="https://resh.edu.ru/subject/6/6/" TargetMode="External"/><Relationship Id="rId266" Type="http://schemas.openxmlformats.org/officeDocument/2006/relationships/hyperlink" Target="https://resh.edu.ru/subject/6/7/" TargetMode="External"/><Relationship Id="rId287" Type="http://schemas.openxmlformats.org/officeDocument/2006/relationships/hyperlink" Target="https://m.edsoo.ru/f5ea694a" TargetMode="External"/><Relationship Id="rId30" Type="http://schemas.openxmlformats.org/officeDocument/2006/relationships/hyperlink" Target="https://www.mos.ru/city/projects/mesh/teachers/" TargetMode="External"/><Relationship Id="rId105" Type="http://schemas.openxmlformats.org/officeDocument/2006/relationships/hyperlink" Target="https://m.edsoo.ru/f5ea40f0" TargetMode="External"/><Relationship Id="rId126" Type="http://schemas.openxmlformats.org/officeDocument/2006/relationships/hyperlink" Target="https://m.edsoo.ru/f5ea9dd4" TargetMode="External"/><Relationship Id="rId147" Type="http://schemas.openxmlformats.org/officeDocument/2006/relationships/hyperlink" Target="https://m.edsoo.ru/f5ea9dd4" TargetMode="External"/><Relationship Id="rId168" Type="http://schemas.openxmlformats.org/officeDocument/2006/relationships/hyperlink" Target="https://m.edsoo.ru/f5e9bd1a" TargetMode="External"/><Relationship Id="rId312" Type="http://schemas.openxmlformats.org/officeDocument/2006/relationships/hyperlink" Target="https://resh.edu.ru/subject/6/8/" TargetMode="External"/><Relationship Id="rId333" Type="http://schemas.openxmlformats.org/officeDocument/2006/relationships/hyperlink" Target="https://resh.edu.ru/subject/6/8/" TargetMode="External"/><Relationship Id="rId354" Type="http://schemas.openxmlformats.org/officeDocument/2006/relationships/fontTable" Target="fontTable.xml"/><Relationship Id="rId51" Type="http://schemas.openxmlformats.org/officeDocument/2006/relationships/hyperlink" Target="https://m.edsoo.ru/f5ea02b6" TargetMode="External"/><Relationship Id="rId72" Type="http://schemas.openxmlformats.org/officeDocument/2006/relationships/hyperlink" Target="https://resh.edu.ru/subject/6/6/" TargetMode="External"/><Relationship Id="rId93" Type="http://schemas.openxmlformats.org/officeDocument/2006/relationships/hyperlink" Target="https://m.edsoo.ru/f5ea40f0" TargetMode="External"/><Relationship Id="rId189" Type="http://schemas.openxmlformats.org/officeDocument/2006/relationships/hyperlink" Target="https://resh.edu.ru/subject/6/5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5ea05b8" TargetMode="External"/><Relationship Id="rId235" Type="http://schemas.openxmlformats.org/officeDocument/2006/relationships/hyperlink" Target="https://resh.edu.ru/subject/6/6/" TargetMode="External"/><Relationship Id="rId256" Type="http://schemas.openxmlformats.org/officeDocument/2006/relationships/hyperlink" Target="https://resh.edu.ru/subject/6/7/" TargetMode="External"/><Relationship Id="rId277" Type="http://schemas.openxmlformats.org/officeDocument/2006/relationships/hyperlink" Target="https://resh.edu.ru/subject/6/7/" TargetMode="External"/><Relationship Id="rId298" Type="http://schemas.openxmlformats.org/officeDocument/2006/relationships/hyperlink" Target="https://www.mos.ru/city/projects/mesh/teachers/" TargetMode="External"/><Relationship Id="rId116" Type="http://schemas.openxmlformats.org/officeDocument/2006/relationships/hyperlink" Target="https://resh.edu.ru/subject/6/7/" TargetMode="External"/><Relationship Id="rId137" Type="http://schemas.openxmlformats.org/officeDocument/2006/relationships/hyperlink" Target="https://www.mos.ru/city/projects/mesh/teachers/" TargetMode="External"/><Relationship Id="rId158" Type="http://schemas.openxmlformats.org/officeDocument/2006/relationships/hyperlink" Target="https://m.edsoo.ru/f5e9b748" TargetMode="External"/><Relationship Id="rId302" Type="http://schemas.openxmlformats.org/officeDocument/2006/relationships/hyperlink" Target="https://resh.edu.ru/subject/6/8/" TargetMode="External"/><Relationship Id="rId323" Type="http://schemas.openxmlformats.org/officeDocument/2006/relationships/hyperlink" Target="https://www.mos.ru/city/projects/mesh/teachers/" TargetMode="External"/><Relationship Id="rId344" Type="http://schemas.openxmlformats.org/officeDocument/2006/relationships/hyperlink" Target="https://m.edsoo.ru/f5eab9c2" TargetMode="External"/><Relationship Id="rId20" Type="http://schemas.openxmlformats.org/officeDocument/2006/relationships/hyperlink" Target="https://resh.edu.ru/subject/6/5/" TargetMode="External"/><Relationship Id="rId41" Type="http://schemas.openxmlformats.org/officeDocument/2006/relationships/hyperlink" Target="https://m.edsoo.ru/f5e9b004" TargetMode="External"/><Relationship Id="rId62" Type="http://schemas.openxmlformats.org/officeDocument/2006/relationships/hyperlink" Target="https://resh.edu.ru/subject/6/6/" TargetMode="External"/><Relationship Id="rId83" Type="http://schemas.openxmlformats.org/officeDocument/2006/relationships/hyperlink" Target="https://m.edsoo.ru/f5ea02b6" TargetMode="External"/><Relationship Id="rId179" Type="http://schemas.openxmlformats.org/officeDocument/2006/relationships/hyperlink" Target="https://m.edsoo.ru/f5e9d6d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16017</Words>
  <Characters>91298</Characters>
  <Application>Microsoft Office Word</Application>
  <DocSecurity>0</DocSecurity>
  <Lines>760</Lines>
  <Paragraphs>214</Paragraphs>
  <ScaleCrop>false</ScaleCrop>
  <Company/>
  <LinksUpToDate>false</LinksUpToDate>
  <CharactersWithSpaces>107101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Cabinet19</cp:lastModifiedBy>
  <cp:revision>5</cp:revision>
  <dcterms:created xsi:type="dcterms:W3CDTF">2023-09-28T11:06:00Z</dcterms:created>
  <dcterms:modified xsi:type="dcterms:W3CDTF">2026-09-29T15:50:00Z</dcterms:modified>
</cp:coreProperties>
</file>