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7288" w:rsidRPr="00A07288" w:rsidRDefault="00A07288" w:rsidP="006E5DFC">
      <w:pPr>
        <w:spacing w:after="0"/>
        <w:rPr>
          <w:lang w:val="ru-RU"/>
        </w:rPr>
      </w:pPr>
      <w:bookmarkStart w:id="0" w:name="block-21546512"/>
    </w:p>
    <w:p w:rsidR="006E5DFC" w:rsidRDefault="006E5DFC" w:rsidP="006E5DFC">
      <w:pPr>
        <w:spacing w:after="0" w:line="408" w:lineRule="auto"/>
        <w:ind w:left="120"/>
        <w:jc w:val="center"/>
        <w:rPr>
          <w:rFonts w:ascii="Times New Roman" w:hAnsi="Times New Roman"/>
          <w:b/>
          <w:color w:val="000000"/>
          <w:sz w:val="28"/>
          <w:lang w:val="ru-RU"/>
        </w:rPr>
      </w:pPr>
      <w:r>
        <w:rPr>
          <w:rFonts w:ascii="Times New Roman" w:hAnsi="Times New Roman"/>
          <w:b/>
          <w:color w:val="000000"/>
          <w:sz w:val="28"/>
          <w:lang w:val="ru-RU"/>
        </w:rPr>
        <w:t xml:space="preserve">Муниципальное бюджетное общеобразовательное учреждение </w:t>
      </w:r>
    </w:p>
    <w:p w:rsidR="006E5DFC" w:rsidRDefault="006E5DFC" w:rsidP="006E5DFC">
      <w:pPr>
        <w:spacing w:after="0" w:line="408" w:lineRule="auto"/>
        <w:ind w:left="120"/>
        <w:jc w:val="center"/>
        <w:rPr>
          <w:lang w:val="ru-RU"/>
        </w:rPr>
      </w:pPr>
      <w:r>
        <w:rPr>
          <w:rFonts w:ascii="Times New Roman" w:hAnsi="Times New Roman"/>
          <w:b/>
          <w:color w:val="000000"/>
          <w:sz w:val="28"/>
          <w:lang w:val="ru-RU"/>
        </w:rPr>
        <w:t>Средняя общеобразовательная школа № 6 г. Сегежи</w:t>
      </w:r>
    </w:p>
    <w:p w:rsidR="006E5DFC" w:rsidRDefault="006E5DFC" w:rsidP="006E5DFC">
      <w:pPr>
        <w:spacing w:after="0"/>
        <w:ind w:left="120"/>
        <w:rPr>
          <w:lang w:val="ru-RU"/>
        </w:rPr>
      </w:pPr>
    </w:p>
    <w:p w:rsidR="006E5DFC" w:rsidRDefault="006E5DFC" w:rsidP="006E5DFC">
      <w:pPr>
        <w:spacing w:after="0"/>
        <w:ind w:left="120"/>
        <w:rPr>
          <w:lang w:val="ru-RU"/>
        </w:rPr>
      </w:pPr>
    </w:p>
    <w:tbl>
      <w:tblPr>
        <w:tblW w:w="0" w:type="auto"/>
        <w:tblLook w:val="04A0"/>
      </w:tblPr>
      <w:tblGrid>
        <w:gridCol w:w="3044"/>
        <w:gridCol w:w="3048"/>
        <w:gridCol w:w="3479"/>
      </w:tblGrid>
      <w:tr w:rsidR="006E5DFC" w:rsidTr="006E5DFC">
        <w:tc>
          <w:tcPr>
            <w:tcW w:w="3114" w:type="dxa"/>
          </w:tcPr>
          <w:p w:rsidR="006E5DFC" w:rsidRDefault="006E5DFC">
            <w:pPr>
              <w:autoSpaceDE w:val="0"/>
              <w:autoSpaceDN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РАССМОТРЕНО</w:t>
            </w:r>
          </w:p>
          <w:p w:rsidR="006E5DFC" w:rsidRDefault="006E5DFC">
            <w:pPr>
              <w:autoSpaceDE w:val="0"/>
              <w:autoSpaceDN w:val="0"/>
              <w:spacing w:after="0" w:line="240" w:lineRule="auto"/>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На заседании </w:t>
            </w:r>
          </w:p>
          <w:p w:rsidR="006E5DFC" w:rsidRDefault="006E5DFC">
            <w:pPr>
              <w:autoSpaceDE w:val="0"/>
              <w:autoSpaceDN w:val="0"/>
              <w:spacing w:after="0" w:line="240" w:lineRule="auto"/>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Методического совета</w:t>
            </w:r>
          </w:p>
          <w:p w:rsidR="006E5DFC" w:rsidRDefault="006E5DFC">
            <w:pPr>
              <w:autoSpaceDE w:val="0"/>
              <w:autoSpaceDN w:val="0"/>
              <w:spacing w:after="0" w:line="240" w:lineRule="auto"/>
              <w:rPr>
                <w:rFonts w:ascii="Times New Roman" w:eastAsia="Times New Roman" w:hAnsi="Times New Roman"/>
                <w:color w:val="000000"/>
                <w:sz w:val="28"/>
                <w:szCs w:val="24"/>
                <w:u w:val="single"/>
                <w:lang w:val="ru-RU"/>
              </w:rPr>
            </w:pPr>
            <w:r>
              <w:rPr>
                <w:rFonts w:ascii="Times New Roman" w:eastAsia="Times New Roman" w:hAnsi="Times New Roman"/>
                <w:color w:val="000000"/>
                <w:sz w:val="28"/>
                <w:szCs w:val="24"/>
                <w:u w:val="single"/>
                <w:lang w:val="ru-RU"/>
              </w:rPr>
              <w:t>"3" июня 2026 года</w:t>
            </w:r>
          </w:p>
          <w:p w:rsidR="006E5DFC" w:rsidRDefault="006E5DFC">
            <w:pPr>
              <w:autoSpaceDE w:val="0"/>
              <w:autoSpaceDN w:val="0"/>
              <w:spacing w:after="0" w:line="240" w:lineRule="auto"/>
              <w:rPr>
                <w:rFonts w:ascii="Times New Roman" w:eastAsia="Times New Roman" w:hAnsi="Times New Roman"/>
                <w:color w:val="000000"/>
                <w:sz w:val="28"/>
                <w:szCs w:val="24"/>
                <w:u w:val="single"/>
              </w:rPr>
            </w:pPr>
            <w:r>
              <w:rPr>
                <w:rFonts w:ascii="Times New Roman" w:eastAsia="Times New Roman" w:hAnsi="Times New Roman"/>
                <w:color w:val="000000"/>
                <w:sz w:val="28"/>
                <w:szCs w:val="24"/>
                <w:u w:val="single"/>
              </w:rPr>
              <w:t>Протокол № 5</w:t>
            </w:r>
          </w:p>
          <w:p w:rsidR="006E5DFC" w:rsidRDefault="006E5DFC">
            <w:pPr>
              <w:autoSpaceDE w:val="0"/>
              <w:autoSpaceDN w:val="0"/>
              <w:spacing w:after="0" w:line="240" w:lineRule="auto"/>
              <w:jc w:val="both"/>
              <w:rPr>
                <w:rFonts w:ascii="Times New Roman" w:eastAsia="Times New Roman" w:hAnsi="Times New Roman"/>
                <w:color w:val="000000"/>
                <w:sz w:val="24"/>
                <w:szCs w:val="24"/>
              </w:rPr>
            </w:pPr>
          </w:p>
        </w:tc>
        <w:tc>
          <w:tcPr>
            <w:tcW w:w="3115" w:type="dxa"/>
            <w:hideMark/>
          </w:tcPr>
          <w:p w:rsidR="006E5DFC" w:rsidRDefault="006E5DFC">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СОГЛАСОВАНО</w:t>
            </w:r>
          </w:p>
          <w:p w:rsidR="006E5DFC" w:rsidRDefault="006E5DFC">
            <w:pPr>
              <w:autoSpaceDE w:val="0"/>
              <w:autoSpaceDN w:val="0"/>
              <w:spacing w:after="0" w:line="240" w:lineRule="auto"/>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На педагогическом совете</w:t>
            </w:r>
          </w:p>
          <w:p w:rsidR="006E5DFC" w:rsidRDefault="006E5DFC">
            <w:pPr>
              <w:autoSpaceDE w:val="0"/>
              <w:autoSpaceDN w:val="0"/>
              <w:spacing w:after="0" w:line="240" w:lineRule="auto"/>
              <w:rPr>
                <w:rFonts w:ascii="Times New Roman" w:eastAsia="Times New Roman" w:hAnsi="Times New Roman"/>
                <w:color w:val="000000"/>
                <w:sz w:val="24"/>
                <w:szCs w:val="24"/>
                <w:u w:val="single"/>
                <w:lang w:val="ru-RU"/>
              </w:rPr>
            </w:pPr>
            <w:r>
              <w:rPr>
                <w:rFonts w:ascii="Times New Roman" w:eastAsia="Times New Roman" w:hAnsi="Times New Roman"/>
                <w:color w:val="000000"/>
                <w:sz w:val="28"/>
                <w:szCs w:val="28"/>
                <w:u w:val="single"/>
                <w:lang w:val="ru-RU"/>
              </w:rPr>
              <w:t>"28" августа 2026 года</w:t>
            </w:r>
          </w:p>
          <w:p w:rsidR="006E5DFC" w:rsidRDefault="006E5DFC">
            <w:pPr>
              <w:autoSpaceDE w:val="0"/>
              <w:autoSpaceDN w:val="0"/>
              <w:spacing w:after="120" w:line="240" w:lineRule="auto"/>
              <w:jc w:val="both"/>
              <w:rPr>
                <w:rFonts w:ascii="Times New Roman" w:eastAsia="Times New Roman" w:hAnsi="Times New Roman"/>
                <w:color w:val="000000"/>
                <w:sz w:val="24"/>
                <w:szCs w:val="24"/>
                <w:u w:val="single"/>
                <w:lang w:val="ru-RU"/>
              </w:rPr>
            </w:pPr>
            <w:r>
              <w:rPr>
                <w:rFonts w:ascii="Times New Roman" w:eastAsia="Times New Roman" w:hAnsi="Times New Roman"/>
                <w:color w:val="000000"/>
                <w:sz w:val="28"/>
                <w:szCs w:val="24"/>
                <w:u w:val="single"/>
              </w:rPr>
              <w:t xml:space="preserve">Протокол № </w:t>
            </w:r>
            <w:r>
              <w:rPr>
                <w:rFonts w:ascii="Times New Roman" w:eastAsia="Times New Roman" w:hAnsi="Times New Roman"/>
                <w:color w:val="000000"/>
                <w:sz w:val="28"/>
                <w:szCs w:val="24"/>
                <w:u w:val="single"/>
                <w:lang w:val="ru-RU"/>
              </w:rPr>
              <w:t>1</w:t>
            </w:r>
          </w:p>
        </w:tc>
        <w:tc>
          <w:tcPr>
            <w:tcW w:w="3115" w:type="dxa"/>
          </w:tcPr>
          <w:p w:rsidR="006E5DFC" w:rsidRDefault="006E5DFC">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УТВЕРЖДЕНО</w:t>
            </w:r>
          </w:p>
          <w:p w:rsidR="006E5DFC" w:rsidRDefault="006E5DFC">
            <w:pPr>
              <w:autoSpaceDE w:val="0"/>
              <w:autoSpaceDN w:val="0"/>
              <w:spacing w:after="120" w:line="240" w:lineRule="auto"/>
              <w:rPr>
                <w:rFonts w:ascii="Times New Roman" w:eastAsia="Times New Roman" w:hAnsi="Times New Roman"/>
                <w:color w:val="000000"/>
                <w:sz w:val="28"/>
                <w:szCs w:val="24"/>
              </w:rPr>
            </w:pPr>
            <w:r>
              <w:rPr>
                <w:rFonts w:ascii="Times New Roman" w:eastAsia="Times New Roman" w:hAnsi="Times New Roman"/>
                <w:color w:val="000000"/>
                <w:sz w:val="28"/>
                <w:szCs w:val="24"/>
              </w:rPr>
              <w:t>___________/</w:t>
            </w:r>
            <w:r>
              <w:rPr>
                <w:rFonts w:ascii="Times New Roman" w:eastAsia="Times New Roman" w:hAnsi="Times New Roman"/>
                <w:color w:val="000000"/>
                <w:sz w:val="28"/>
                <w:szCs w:val="24"/>
                <w:lang w:val="ru-RU"/>
              </w:rPr>
              <w:t>Н.Н.Осипова</w:t>
            </w:r>
            <w:r>
              <w:rPr>
                <w:rFonts w:ascii="Times New Roman" w:eastAsia="Times New Roman" w:hAnsi="Times New Roman"/>
                <w:color w:val="000000"/>
                <w:sz w:val="28"/>
                <w:szCs w:val="24"/>
              </w:rPr>
              <w:t>/</w:t>
            </w:r>
          </w:p>
          <w:p w:rsidR="006E5DFC" w:rsidRDefault="006E5DFC">
            <w:pPr>
              <w:autoSpaceDE w:val="0"/>
              <w:autoSpaceDN w:val="0"/>
              <w:spacing w:after="0" w:line="240" w:lineRule="auto"/>
              <w:rPr>
                <w:rFonts w:ascii="Times New Roman" w:eastAsia="Times New Roman" w:hAnsi="Times New Roman"/>
                <w:color w:val="000000"/>
                <w:sz w:val="24"/>
                <w:szCs w:val="24"/>
              </w:rPr>
            </w:pPr>
          </w:p>
        </w:tc>
      </w:tr>
    </w:tbl>
    <w:p w:rsidR="0035090F" w:rsidRDefault="0035090F">
      <w:pPr>
        <w:spacing w:after="0"/>
        <w:ind w:left="120"/>
      </w:pPr>
    </w:p>
    <w:p w:rsidR="0035090F" w:rsidRDefault="00666535">
      <w:pPr>
        <w:spacing w:after="0"/>
        <w:ind w:left="120"/>
      </w:pPr>
      <w:r>
        <w:rPr>
          <w:rFonts w:ascii="Times New Roman" w:hAnsi="Times New Roman"/>
          <w:color w:val="000000"/>
          <w:sz w:val="28"/>
        </w:rPr>
        <w:t>‌</w:t>
      </w:r>
    </w:p>
    <w:p w:rsidR="0035090F" w:rsidRDefault="0035090F">
      <w:pPr>
        <w:spacing w:after="0"/>
        <w:ind w:left="120"/>
      </w:pPr>
    </w:p>
    <w:p w:rsidR="0035090F" w:rsidRDefault="0035090F">
      <w:pPr>
        <w:spacing w:after="0"/>
        <w:ind w:left="120"/>
      </w:pPr>
    </w:p>
    <w:p w:rsidR="0035090F" w:rsidRDefault="0035090F">
      <w:pPr>
        <w:spacing w:after="0"/>
        <w:ind w:left="120"/>
      </w:pPr>
    </w:p>
    <w:p w:rsidR="0035090F" w:rsidRDefault="00666535">
      <w:pPr>
        <w:spacing w:after="0" w:line="408" w:lineRule="auto"/>
        <w:ind w:left="120"/>
        <w:jc w:val="center"/>
      </w:pPr>
      <w:r>
        <w:rPr>
          <w:rFonts w:ascii="Times New Roman" w:hAnsi="Times New Roman"/>
          <w:b/>
          <w:color w:val="000000"/>
          <w:sz w:val="28"/>
        </w:rPr>
        <w:t>РАБОЧАЯ ПРОГРАММА</w:t>
      </w:r>
    </w:p>
    <w:p w:rsidR="0035090F" w:rsidRDefault="00666535">
      <w:pPr>
        <w:spacing w:after="0" w:line="408" w:lineRule="auto"/>
        <w:ind w:left="120"/>
        <w:jc w:val="center"/>
      </w:pPr>
      <w:r>
        <w:rPr>
          <w:rFonts w:ascii="Times New Roman" w:hAnsi="Times New Roman"/>
          <w:color w:val="000000"/>
          <w:sz w:val="28"/>
        </w:rPr>
        <w:t>(ID 2871030)</w:t>
      </w:r>
    </w:p>
    <w:p w:rsidR="0035090F" w:rsidRDefault="0035090F">
      <w:pPr>
        <w:spacing w:after="0"/>
        <w:ind w:left="120"/>
        <w:jc w:val="center"/>
      </w:pPr>
    </w:p>
    <w:p w:rsidR="0035090F" w:rsidRPr="00A07288" w:rsidRDefault="00666535">
      <w:pPr>
        <w:spacing w:after="0" w:line="408" w:lineRule="auto"/>
        <w:ind w:left="120"/>
        <w:jc w:val="center"/>
        <w:rPr>
          <w:lang w:val="ru-RU"/>
        </w:rPr>
      </w:pPr>
      <w:r w:rsidRPr="00A07288">
        <w:rPr>
          <w:rFonts w:ascii="Times New Roman" w:hAnsi="Times New Roman"/>
          <w:b/>
          <w:color w:val="000000"/>
          <w:sz w:val="28"/>
          <w:lang w:val="ru-RU"/>
        </w:rPr>
        <w:t>учебного предмета «Основы безопасности жизнедеятельности»</w:t>
      </w:r>
    </w:p>
    <w:p w:rsidR="0035090F" w:rsidRPr="00A07288" w:rsidRDefault="00666535">
      <w:pPr>
        <w:spacing w:after="0" w:line="408" w:lineRule="auto"/>
        <w:ind w:left="120"/>
        <w:jc w:val="center"/>
        <w:rPr>
          <w:lang w:val="ru-RU"/>
        </w:rPr>
      </w:pPr>
      <w:r w:rsidRPr="00A07288">
        <w:rPr>
          <w:rFonts w:ascii="Times New Roman" w:hAnsi="Times New Roman"/>
          <w:color w:val="000000"/>
          <w:sz w:val="28"/>
          <w:lang w:val="ru-RU"/>
        </w:rPr>
        <w:t xml:space="preserve">для обучающихся 8-9 классов </w:t>
      </w:r>
    </w:p>
    <w:p w:rsidR="0035090F" w:rsidRPr="00A07288" w:rsidRDefault="0035090F">
      <w:pPr>
        <w:spacing w:after="0"/>
        <w:ind w:left="120"/>
        <w:jc w:val="center"/>
        <w:rPr>
          <w:lang w:val="ru-RU"/>
        </w:rPr>
      </w:pPr>
    </w:p>
    <w:p w:rsidR="0035090F" w:rsidRPr="00A07288" w:rsidRDefault="0035090F">
      <w:pPr>
        <w:spacing w:after="0"/>
        <w:ind w:left="120"/>
        <w:jc w:val="center"/>
        <w:rPr>
          <w:lang w:val="ru-RU"/>
        </w:rPr>
      </w:pPr>
    </w:p>
    <w:p w:rsidR="0035090F" w:rsidRPr="00A07288" w:rsidRDefault="0035090F">
      <w:pPr>
        <w:spacing w:after="0"/>
        <w:ind w:left="120"/>
        <w:jc w:val="center"/>
        <w:rPr>
          <w:lang w:val="ru-RU"/>
        </w:rPr>
      </w:pPr>
    </w:p>
    <w:p w:rsidR="0035090F" w:rsidRPr="00A07288" w:rsidRDefault="0035090F">
      <w:pPr>
        <w:spacing w:after="0"/>
        <w:ind w:left="120"/>
        <w:jc w:val="center"/>
        <w:rPr>
          <w:lang w:val="ru-RU"/>
        </w:rPr>
      </w:pPr>
    </w:p>
    <w:p w:rsidR="0035090F" w:rsidRPr="00A07288" w:rsidRDefault="0035090F">
      <w:pPr>
        <w:spacing w:after="0"/>
        <w:ind w:left="120"/>
        <w:jc w:val="center"/>
        <w:rPr>
          <w:lang w:val="ru-RU"/>
        </w:rPr>
      </w:pPr>
    </w:p>
    <w:p w:rsidR="0035090F" w:rsidRPr="00A07288" w:rsidRDefault="0035090F">
      <w:pPr>
        <w:spacing w:after="0"/>
        <w:ind w:left="120"/>
        <w:jc w:val="center"/>
        <w:rPr>
          <w:lang w:val="ru-RU"/>
        </w:rPr>
      </w:pPr>
    </w:p>
    <w:p w:rsidR="0035090F" w:rsidRPr="00A07288" w:rsidRDefault="0035090F">
      <w:pPr>
        <w:spacing w:after="0"/>
        <w:ind w:left="120"/>
        <w:jc w:val="center"/>
        <w:rPr>
          <w:lang w:val="ru-RU"/>
        </w:rPr>
      </w:pPr>
    </w:p>
    <w:p w:rsidR="0035090F" w:rsidRPr="00A07288" w:rsidRDefault="0035090F">
      <w:pPr>
        <w:spacing w:after="0"/>
        <w:ind w:left="120"/>
        <w:jc w:val="center"/>
        <w:rPr>
          <w:lang w:val="ru-RU"/>
        </w:rPr>
      </w:pPr>
    </w:p>
    <w:p w:rsidR="0035090F" w:rsidRPr="00A07288" w:rsidRDefault="0035090F">
      <w:pPr>
        <w:spacing w:after="0"/>
        <w:ind w:left="120"/>
        <w:jc w:val="center"/>
        <w:rPr>
          <w:lang w:val="ru-RU"/>
        </w:rPr>
      </w:pPr>
    </w:p>
    <w:p w:rsidR="0035090F" w:rsidRPr="00A07288" w:rsidRDefault="0035090F">
      <w:pPr>
        <w:spacing w:after="0"/>
        <w:ind w:left="120"/>
        <w:jc w:val="center"/>
        <w:rPr>
          <w:lang w:val="ru-RU"/>
        </w:rPr>
      </w:pPr>
    </w:p>
    <w:p w:rsidR="0035090F" w:rsidRPr="00A07288" w:rsidRDefault="0035090F">
      <w:pPr>
        <w:spacing w:after="0"/>
        <w:ind w:left="120"/>
        <w:jc w:val="center"/>
        <w:rPr>
          <w:lang w:val="ru-RU"/>
        </w:rPr>
      </w:pPr>
    </w:p>
    <w:p w:rsidR="0035090F" w:rsidRPr="00A07288" w:rsidRDefault="0035090F">
      <w:pPr>
        <w:spacing w:after="0"/>
        <w:ind w:left="120"/>
        <w:jc w:val="center"/>
        <w:rPr>
          <w:lang w:val="ru-RU"/>
        </w:rPr>
      </w:pPr>
    </w:p>
    <w:p w:rsidR="0035090F" w:rsidRPr="00A07288" w:rsidRDefault="00666535">
      <w:pPr>
        <w:spacing w:after="0"/>
        <w:ind w:left="120"/>
        <w:jc w:val="center"/>
        <w:rPr>
          <w:lang w:val="ru-RU"/>
        </w:rPr>
      </w:pPr>
      <w:r w:rsidRPr="00A07288">
        <w:rPr>
          <w:rFonts w:ascii="Times New Roman" w:hAnsi="Times New Roman"/>
          <w:color w:val="000000"/>
          <w:sz w:val="28"/>
          <w:lang w:val="ru-RU"/>
        </w:rPr>
        <w:t>​</w:t>
      </w:r>
      <w:r w:rsidRPr="00A07288">
        <w:rPr>
          <w:rFonts w:ascii="Times New Roman" w:hAnsi="Times New Roman"/>
          <w:b/>
          <w:color w:val="000000"/>
          <w:sz w:val="28"/>
          <w:lang w:val="ru-RU"/>
        </w:rPr>
        <w:t>‌ ‌</w:t>
      </w:r>
      <w:r w:rsidRPr="00A07288">
        <w:rPr>
          <w:rFonts w:ascii="Times New Roman" w:hAnsi="Times New Roman"/>
          <w:color w:val="000000"/>
          <w:sz w:val="28"/>
          <w:lang w:val="ru-RU"/>
        </w:rPr>
        <w:t>​</w:t>
      </w:r>
    </w:p>
    <w:p w:rsidR="0035090F" w:rsidRPr="00A07288" w:rsidRDefault="0035090F">
      <w:pPr>
        <w:spacing w:after="0"/>
        <w:ind w:left="120"/>
        <w:rPr>
          <w:lang w:val="ru-RU"/>
        </w:rPr>
      </w:pPr>
    </w:p>
    <w:p w:rsidR="0035090F" w:rsidRPr="00A07288" w:rsidRDefault="0035090F">
      <w:pPr>
        <w:rPr>
          <w:lang w:val="ru-RU"/>
        </w:rPr>
        <w:sectPr w:rsidR="0035090F" w:rsidRPr="00A07288">
          <w:pgSz w:w="11906" w:h="16383"/>
          <w:pgMar w:top="1134" w:right="850" w:bottom="1134" w:left="1701" w:header="720" w:footer="720" w:gutter="0"/>
          <w:cols w:space="720"/>
        </w:sectPr>
      </w:pPr>
    </w:p>
    <w:p w:rsidR="006E5DFC" w:rsidRPr="00A66993" w:rsidRDefault="006E5DFC" w:rsidP="006E5DFC">
      <w:pPr>
        <w:spacing w:after="0" w:line="264" w:lineRule="auto"/>
        <w:ind w:firstLine="600"/>
        <w:jc w:val="both"/>
        <w:rPr>
          <w:lang w:val="ru-RU"/>
        </w:rPr>
      </w:pPr>
      <w:bookmarkStart w:id="1" w:name="block-21546509"/>
      <w:bookmarkStart w:id="2" w:name="block-103596639"/>
      <w:bookmarkEnd w:id="0"/>
      <w:r w:rsidRPr="00A66993">
        <w:rPr>
          <w:rFonts w:ascii="Times New Roman" w:hAnsi="Times New Roman"/>
          <w:b/>
          <w:color w:val="000000"/>
          <w:sz w:val="28"/>
          <w:lang w:val="ru-RU"/>
        </w:rPr>
        <w:lastRenderedPageBreak/>
        <w:t>ПОЯСНИТЕЛЬНАЯ ЗАПИСКА</w:t>
      </w:r>
    </w:p>
    <w:p w:rsidR="006E5DFC" w:rsidRPr="00A66993" w:rsidRDefault="006E5DFC" w:rsidP="006E5DFC">
      <w:pPr>
        <w:spacing w:after="0" w:line="264" w:lineRule="auto"/>
        <w:ind w:firstLine="600"/>
        <w:jc w:val="both"/>
        <w:rPr>
          <w:lang w:val="ru-RU"/>
        </w:rPr>
      </w:pPr>
      <w:r w:rsidRPr="00A66993">
        <w:rPr>
          <w:rFonts w:ascii="Times New Roman" w:hAnsi="Times New Roman"/>
          <w:color w:val="000000"/>
          <w:sz w:val="28"/>
          <w:lang w:val="ru-RU"/>
        </w:rPr>
        <w:t>Программа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ООП ООО.</w:t>
      </w:r>
    </w:p>
    <w:p w:rsidR="006E5DFC" w:rsidRPr="00A66993" w:rsidRDefault="006E5DFC" w:rsidP="006E5DFC">
      <w:pPr>
        <w:spacing w:after="0" w:line="264" w:lineRule="auto"/>
        <w:ind w:firstLine="600"/>
        <w:jc w:val="both"/>
        <w:rPr>
          <w:lang w:val="ru-RU"/>
        </w:rPr>
      </w:pPr>
      <w:r w:rsidRPr="00A66993">
        <w:rPr>
          <w:rFonts w:ascii="Times New Roman" w:hAnsi="Times New Roman"/>
          <w:color w:val="000000"/>
          <w:sz w:val="28"/>
          <w:lang w:val="ru-RU"/>
        </w:rPr>
        <w:t>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 и защиты Родины.</w:t>
      </w:r>
    </w:p>
    <w:p w:rsidR="006E5DFC" w:rsidRPr="00A66993" w:rsidRDefault="006E5DFC" w:rsidP="006E5DFC">
      <w:pPr>
        <w:spacing w:after="0"/>
        <w:ind w:firstLine="600"/>
        <w:jc w:val="both"/>
        <w:rPr>
          <w:lang w:val="ru-RU"/>
        </w:rPr>
      </w:pPr>
      <w:r w:rsidRPr="00A66993">
        <w:rPr>
          <w:rFonts w:ascii="Times New Roman" w:hAnsi="Times New Roman"/>
          <w:b/>
          <w:color w:val="000000"/>
          <w:sz w:val="28"/>
          <w:lang w:val="ru-RU"/>
        </w:rPr>
        <w:t>Программа ОБЗР обеспечивает:</w:t>
      </w:r>
    </w:p>
    <w:p w:rsidR="006E5DFC" w:rsidRPr="006E5DFC" w:rsidRDefault="006E5DFC" w:rsidP="006E5DFC">
      <w:pPr>
        <w:spacing w:after="0"/>
        <w:ind w:firstLine="600"/>
        <w:jc w:val="both"/>
        <w:rPr>
          <w:lang w:val="ru-RU"/>
        </w:rPr>
      </w:pPr>
      <w:r w:rsidRPr="00A66993">
        <w:rPr>
          <w:rFonts w:ascii="Times New Roman" w:hAnsi="Times New Roman"/>
          <w:color w:val="000000"/>
          <w:sz w:val="28"/>
          <w:lang w:val="ru-RU"/>
        </w:rPr>
        <w:t xml:space="preserve">ясное понимание обучающимися современных проблем безопасности и формирование у подрастающего поколения чувства гордости за свою </w:t>
      </w:r>
      <w:r w:rsidRPr="006E5DFC">
        <w:rPr>
          <w:rFonts w:ascii="Times New Roman" w:hAnsi="Times New Roman"/>
          <w:color w:val="000000"/>
          <w:sz w:val="28"/>
          <w:lang w:val="ru-RU"/>
        </w:rPr>
        <w:t>Родину, ответственного отношения к выполнению конституционного долга по защите Отечества, а также базового уровня культуры безопасного поведения;</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усвоение обучающимися основных ключевых понятий, обеспечивающих преемственность изучения основ военной службы и комплексной безопасности личности на следующем уровне образования;</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возможность выработки и закрепления у обучающихся умений и навыков, необходимых для последующей жизни;</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выработку практико-ориентированных компетенций, соответствующих потребностям современности;</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реализацию оптимального баланса межпредметных связей и их разумное взаимодополнение, способствующее формированию практических умений и навыков.</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 xml:space="preserve">В программе ОБЗР </w:t>
      </w:r>
      <w:r w:rsidRPr="00A66993">
        <w:rPr>
          <w:rFonts w:ascii="Times New Roman" w:hAnsi="Times New Roman"/>
          <w:i/>
          <w:color w:val="000000"/>
          <w:sz w:val="28"/>
          <w:lang w:val="ru-RU"/>
        </w:rPr>
        <w:t>содержание учебного предмета ОБЗР структурно представлено двумя учебными курсами,</w:t>
      </w:r>
      <w:r w:rsidRPr="00A66993">
        <w:rPr>
          <w:rFonts w:ascii="Times New Roman" w:hAnsi="Times New Roman"/>
          <w:color w:val="000000"/>
          <w:sz w:val="28"/>
          <w:lang w:val="ru-RU"/>
        </w:rPr>
        <w:t xml:space="preserve">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1) учебный курс «Начальная военная подготовка»;</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2) учебный курс «Безопасность жизнедеятельности».</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 xml:space="preserve">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освоения учебного материала в парадигме безопасной жизнедеятельности: </w:t>
      </w:r>
      <w:r w:rsidRPr="00A66993">
        <w:rPr>
          <w:rFonts w:ascii="Times New Roman" w:hAnsi="Times New Roman"/>
          <w:color w:val="000000"/>
          <w:sz w:val="28"/>
          <w:lang w:val="ru-RU"/>
        </w:rPr>
        <w:lastRenderedPageBreak/>
        <w:t>«предвидеть опасность → по возможности ее избегать → при необходимости действовать».</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Учебный материал систематизирован по сферам возможных проявлений рисков и опасностей:</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 военное положение;</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 боевые действия;</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 террористическая опасность;</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 помещения и бытовые условия;</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 улица и общественные места;</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 природные условия;</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 коммуникационные связи и каналы;</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 физическое и психическое здоровье;</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 социальное взаимодействие и другие.</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тренажерных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педагогического работника и практические действия обучающихся.</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В условиях современного исторического процесса с появлением новых глобальных и региональных природных, техногенных, социальных вызовов и военных угроз безопасности России (военные конфликты, усиление международной напряженности, террористическая угроза,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При этом центральной проблемой безопасности жизнедеятельности остается сохранение жизни и здоровья каждого человека.</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 xml:space="preserve">В современных условиях колоссальное значение приобретает качественное образование обучающихся,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Стратегия национальной безопасности Российской Федерации, </w:t>
      </w:r>
      <w:r w:rsidRPr="00A66993">
        <w:rPr>
          <w:rFonts w:ascii="Times New Roman" w:hAnsi="Times New Roman"/>
          <w:color w:val="000000"/>
          <w:sz w:val="28"/>
          <w:lang w:val="ru-RU"/>
        </w:rPr>
        <w:lastRenderedPageBreak/>
        <w:t>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и на перспективу до 2036 года, утвержденные Указом Президента Российской Федерации от 7 мая 2024 г. № 309.</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ОБЗР является системообразующим учебным предметом, имеет свои дидактические компоненты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ОБЗР является обязательным для изучения на уровне основного общего образования.</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учащимися знаний и умений, позволяющих подготовиться к военной службе, и выработке у обучающихся умений распознавать угрозы, избегать опасности, нейтрализовывать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 xml:space="preserve">Целью изучения ОБЗР на уровне основного общего образования является формирование у обучающихся готовности к выполнению обязанности по защите Отечества и базового уровня культуры безопасности </w:t>
      </w:r>
      <w:r w:rsidRPr="00A66993">
        <w:rPr>
          <w:rFonts w:ascii="Times New Roman" w:hAnsi="Times New Roman"/>
          <w:color w:val="000000"/>
          <w:sz w:val="28"/>
          <w:lang w:val="ru-RU"/>
        </w:rPr>
        <w:lastRenderedPageBreak/>
        <w:t>жизнедеятельности в соответствии с современными потребностями личности, общества и государства, что предполагает:</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 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rsidR="006E5DFC" w:rsidRPr="00A66993" w:rsidRDefault="006E5DFC" w:rsidP="006E5DFC">
      <w:pPr>
        <w:spacing w:after="0"/>
        <w:ind w:firstLine="600"/>
        <w:jc w:val="both"/>
        <w:rPr>
          <w:lang w:val="ru-RU"/>
        </w:rPr>
      </w:pPr>
      <w:r w:rsidRPr="00A66993">
        <w:rPr>
          <w:rFonts w:ascii="Times New Roman" w:hAnsi="Times New Roman"/>
          <w:b/>
          <w:color w:val="000000"/>
          <w:sz w:val="28"/>
          <w:lang w:val="ru-RU"/>
        </w:rPr>
        <w:t>МЕСТО ПРЕДМЕТА В УЧЕБНОМ ПЛАНЕ</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В целях обеспечения индивидуальных потребностей обучающихся в формировании культуры безопасности жизнедеятельности на основе расширения знаний и умений, углубленного понимания значимости безопасного поведения в условиях опасных и чрезвычайных ситуаций для личности, общества и государства, ОБЗР может изучаться в 5 - 7 классах из расчета 1 час в неделю за счет использования части учебного плана, формируемого участниками образовательных отношений (всего 102 часа).</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 xml:space="preserve">Общее число часов, рекомендованных для изучения ОБЗР в 8 - 9 классах, составляет 68 часов, по 1 часу в неделю за счет обязательной части учебного плана основного общего образования. </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Образовательная организация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 Конкретное наполнение учебного курса «Безопасность жизнедеятельности» может быть скорректировано и конкретизировано с учетом региональных особенностей.</w:t>
      </w:r>
    </w:p>
    <w:p w:rsidR="006E5DFC" w:rsidRPr="00A66993" w:rsidRDefault="006E5DFC" w:rsidP="006E5DFC">
      <w:pPr>
        <w:rPr>
          <w:lang w:val="ru-RU"/>
        </w:rPr>
        <w:sectPr w:rsidR="006E5DFC" w:rsidRPr="00A66993">
          <w:pgSz w:w="11906" w:h="16383"/>
          <w:pgMar w:top="1134" w:right="850" w:bottom="1134" w:left="1701" w:header="720" w:footer="720" w:gutter="0"/>
          <w:cols w:space="720"/>
        </w:sectPr>
      </w:pPr>
    </w:p>
    <w:p w:rsidR="006E5DFC" w:rsidRPr="00A66993" w:rsidRDefault="006E5DFC" w:rsidP="006E5DFC">
      <w:pPr>
        <w:spacing w:after="0" w:line="264" w:lineRule="auto"/>
        <w:ind w:left="120"/>
        <w:jc w:val="both"/>
        <w:rPr>
          <w:lang w:val="ru-RU"/>
        </w:rPr>
      </w:pPr>
      <w:bookmarkStart w:id="3" w:name="block-103596636"/>
      <w:bookmarkEnd w:id="2"/>
      <w:r w:rsidRPr="00A66993">
        <w:rPr>
          <w:rFonts w:ascii="Times New Roman" w:hAnsi="Times New Roman"/>
          <w:b/>
          <w:color w:val="000000"/>
          <w:sz w:val="28"/>
          <w:lang w:val="ru-RU"/>
        </w:rPr>
        <w:lastRenderedPageBreak/>
        <w:t>СОДЕРЖАНИЕ УЧЕБНОГО ПРЕДМЕТА</w:t>
      </w:r>
    </w:p>
    <w:p w:rsidR="006E5DFC" w:rsidRPr="00A66993" w:rsidRDefault="006E5DFC" w:rsidP="006E5DFC">
      <w:pPr>
        <w:spacing w:after="0" w:line="120" w:lineRule="auto"/>
        <w:ind w:left="120"/>
        <w:jc w:val="both"/>
        <w:rPr>
          <w:lang w:val="ru-RU"/>
        </w:rPr>
      </w:pPr>
    </w:p>
    <w:p w:rsidR="006E5DFC" w:rsidRPr="00A66993" w:rsidRDefault="006E5DFC" w:rsidP="006E5DFC">
      <w:pPr>
        <w:spacing w:after="0"/>
        <w:ind w:firstLine="600"/>
        <w:jc w:val="both"/>
        <w:rPr>
          <w:lang w:val="ru-RU"/>
        </w:rPr>
      </w:pPr>
      <w:r w:rsidRPr="00A66993">
        <w:rPr>
          <w:rFonts w:ascii="Times New Roman" w:hAnsi="Times New Roman"/>
          <w:b/>
          <w:color w:val="000000"/>
          <w:sz w:val="28"/>
          <w:lang w:val="ru-RU"/>
        </w:rPr>
        <w:t>Учебный курс «Начальная военная подготовка»:</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стратегия национальной безопасности, национальные интересы и угрозы национальной безопасности;</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чрезвычайные ситуации природного, техногенного и биолого-социального характера;</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современная армия, воинская обязанность и военная служба, добровольная и обязательная подготовка к службе в армии;</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история возникновения и развития Вооруженных Сил Российской Федерации;</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этапы становления современных Вооруженных Сил Российской Федерации;</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основные направления подготовки к военной службе;</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организационная структура Вооруженных Сил Российской Федерации;</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функции и основные задачи современных Вооруженных Сил Российской Федерации;</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особенности видов и родов войск Вооруженных Сил Российской Федерации;</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воинские символы современных Вооруженных Сил Российской Федерации;</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виды, назначение и тактико-технические характеристики основных образцов вооружения и военной техники видов и родов войск Вооруженных Сил Российской Федерации (мотострелковых и танковых войск, ракетных войск и артиллерии, противовоздушной обороны);</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организационно-штатная структура и боевые возможности отделения, задачи отделения в различных видах боя;</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состав, назначение, характеристики, порядок размещения современных средств индивидуальной бронезащиты и экипировки военнослужащего;</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lastRenderedPageBreak/>
        <w:t>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наступательная (РГН);</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правила безопасного поведения при обнаружении самодельных взрывных устройств и мин ловушек;</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правила поведения в зоне вооруженного конфликта;</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история создания общевоинских уставов;</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этапы становления современных общевоинских уставов;</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общевоинские уставы Вооруженных Сил Российской Федерации, их состав и основные понятия, определяющие повседневную жизнедеятельность войск;</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сущность единоначалия;</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командиры (начальники) и подчиненные;</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старшие и младшие;</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приказ (приказание), порядок его отдачи и выполнения;</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воинские звания и военная форма одежды;</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воинская дисциплина, ее сущность и значение;</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обязанности военнослужащих по соблюдению требований воинской дисциплины;</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способы достижения воинской дисциплины;</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положения Строевого устава;</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обязанности военнослужащих перед построением и в строю;</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строевые приемы и движение без оружия, строевая стойка, выполнение команд «Становись», «Равняйсь», «Смирно», «Вольно», «Заправиться», «Отставить», «Головные уборы</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(головной убор) - снять (надеть)», повороты на месте;</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понятие «первая помощь» и обязанность по ее оказанию, универсальный алгоритм оказания первой помощи;</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первая помощь при отсутствии сознания, остановке дыхания и кровообращения;</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первая помощь при наружных кровотечениях;</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первая помощь при попадании инородного тела в верхние дыхательные пути;</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первая помощь при травмах различных областей тела;</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первая помощь при ожогах, эффектах воздействия высоких температур, теплового излучения, отморожениях и других эффектах воздействия низких температур;</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lastRenderedPageBreak/>
        <w:t>первая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первая помощь при укусах змей и ядовитых насекомых;</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первая помощь при утоплении;</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первая помощь при острых психогенных реакциях на стресс (острые реакции боевого стресса);</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назначение и состав аптечек первой помощи;</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порядок действий при оказании первой помощи в различных ситуациях, приемы психологической поддержки пострадавшего;</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автономные условия, их особенности и опасности, правила подготовки к длительному автономному существованию;</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порядок действий при автономном пребывании в природной среде;</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правила ориентирования на местности, способы подачи сигналов бедствия.</w:t>
      </w:r>
    </w:p>
    <w:p w:rsidR="006E5DFC" w:rsidRPr="00A66993" w:rsidRDefault="006E5DFC" w:rsidP="006E5DFC">
      <w:pPr>
        <w:spacing w:after="0"/>
        <w:ind w:firstLine="600"/>
        <w:jc w:val="both"/>
        <w:rPr>
          <w:lang w:val="ru-RU"/>
        </w:rPr>
      </w:pPr>
      <w:r w:rsidRPr="00A66993">
        <w:rPr>
          <w:rFonts w:ascii="Times New Roman" w:hAnsi="Times New Roman"/>
          <w:b/>
          <w:color w:val="000000"/>
          <w:sz w:val="28"/>
          <w:lang w:val="ru-RU"/>
        </w:rPr>
        <w:t>Учебный курс «Безопасность жизнедеятельности»:</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безопасность жизнедеятельности: ключевые понятия и значение для человека;</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чрезвычайные ситуации природного, техногенного, биолого-социального характера;</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угрозы военного времени, гражданская оборона, действия по сигналу «Внимание всем!»;</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смысл понятий «опасность», «безопасность», «риск», «культура безопасности жизнедеятельности»;</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источники и факторы опасности, их классификация;</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общие принципы безопасного поведения;</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понятия опасной и чрезвычайной ситуации, сходство и различия опасной и чрезвычайной ситуации;</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механизм перерастания повседневной ситуации в чрезвычайную ситуацию, правила поведения в опасных и чрезвычайных ситуациях;</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основные источники опасности в быту и их классификация;</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бытовые отравления и причины их возникновения;</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правила комплектования и хранения домашней аптечки;</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бытовые травмы и правила их предупреждения;</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правила обращения с газовыми и электрическими приборами;</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правила поведения в подъезде и лифте, а также при входе и выходе из них;</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lastRenderedPageBreak/>
        <w:t>пожар и факторы его развития;</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условия и причины возникновения пожаров, их возможные последствия;</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первичные средства пожаротушения;</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правила вызова экстренных служб и порядок взаимодействия с ними, ответственность за ложные сообщения;</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права, обязанности и ответственность граждан в области пожарной безопасности;</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ситуации криминогенного характера;</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правила поведения с малознакомыми людьми;</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меры по предотвращению проникновения злоумышленников в дом, правила поведения при попытке проникновения в дом посторонних;</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классификация аварийных ситуаций на коммунальных системах жизнеобеспечения;</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правила предупреждения возможных аварий на коммунальных системах, порядок действий при авариях на коммунальных системах;</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правила дорожного движения и их значение;</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условия обеспечения безопасности участников дорожного движения;</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правила дорожного движения и дорожные знаки для пешеходов;</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правила дорожного движения для пассажиров;</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обязанности пассажиров маршрутных транспортных средств, ремень безопасности и правила его применения;</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порядок действий пассажиров в маршрутных транспортных средствах при опасных и чрезвычайных ситуациях;</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правила поведения пассажира мотоцикла;</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правила дорожного движения для водителя велосипеда, мопеда и иных средств индивидуальной мобильности;</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дорожные знаки для водителя велосипеда, сигналы велосипедиста;</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правила подготовки велосипеда к пользованию;</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дорожно-транспортные происшествия и причины их возникновения;</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основные факторы риска возникновения дорожно-транспортных происшествий;</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порядок действий очевидца дорожно-транспортного происшествия;</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порядок действий при пожаре на транспорте;</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особенности различных видов транспорта (внеуличного, железнодорожного, водного, воздушного);</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lastRenderedPageBreak/>
        <w:t>приемы и правила оказания первой помощи при различных травмах в результате чрезвычайных ситуаций на транспорте;</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общественные места и их характеристики, потенциальные источники опасности в общественных местах;</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правила вызова экстренных служб и порядок взаимодействия с ними;</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массовые мероприятия и правила подготовки к ним;</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порядок действий при беспорядках в местах массового пребывания людей;</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порядок действий при попадании в толпу и давку;</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порядок действий при обнаружении угрозы возникновения пожара;</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порядок действий при эвакуации из общественных мест и зданий;</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опасности деструктивного и антиобщественного характера в общественных местах, порядок действий при их возникновении;</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порядок действий при взаимодействии с правоохранительными органами;</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природные чрезвычайные ситуации и их классификация;</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опасности в природной среде: дикие животные, змеи, насекомые и паукообразные, ядовитые грибы и растения;</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природные пожары, их виды и опасности, факторы и причины их возникновения, порядок действий при нахождении в зоне природного пожара;</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правила безопасного поведения в горах;</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снежные лавины, их характеристики и опасности, порядок действий, необходимый для снижения риска попадания в лавину;</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камнепады, их характеристики и опасности, порядок действий, необходимых для снижения риска попадания под камнепад;</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сели, их характеристики и опасности, порядок действий при попадании в зону селя;</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оползни, их характеристики и опасности, порядок действий при начале оползня;</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общие правила безопасного поведения на водоемах, правила купания на оборудованных и необорудованных пляжах;</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порядок действий при обнаружении тонущего человека; правила поведения при нахождении на плавсредствах; правила поведения при нахождении на льду, порядок действий при обнаружении человека в полынье;</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наводнения, их характеристики и опасности, порядок действий при наводнении;</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lastRenderedPageBreak/>
        <w:t>цунами, их характеристики и опасности, порядок действий при нахождении в зоне цунами;</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ураганы, смерчи, их характеристики и опасности, порядок действий при ураганах, бурях и смерчах;</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грозы, их характеристики и опасности, порядок действий при попадании в грозу;</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правила безопасного поведения в опасных ситуациях с домашними и дикими животными;</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смысл понятий «экология» и «экологическая культура», значение экологии для устойчивого развития общества;</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правила безопасного поведения при неблагоприятной экологической обстановке;</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современные молодежные увлечения и опасности, связанные с ними, правила безопасного поведения;</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понятие «цифровая среда», ее характеристики и примеры информационных и компьютерных угроз, положительные возможности цифровой среды;</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риски и угрозы при использовании Интернета;</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общие принципы безопасного поведения, необходимые для предупреждения возникновения опасных ситуаций в личном цифровом пространстве;</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правила кибергигиены, необходимые для предупреждения возникновения опасных ситуаций в цифровой среде;</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основные виды опасного и запрещенного контента в Интернете и его признаки, приемы распознавания опасностей при использовании Интернета;</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противоправные действия в Интернете;</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правила цифрового поведения, необходимого для снижения рисков и угроз при использовании Интернета;</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смысл понятий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lastRenderedPageBreak/>
        <w:t>факторы, влияющие на здоровье человека, опасность вредных привычек;</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составляющие здорового образа жизни: сон, питание, физическая активность, психологическое благополучие;</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понятие «инфекционные заболевания», причины их возникновения;</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механизм распространения инфекционных заболеваний, меры их профилактики и защиты от них;</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понятие «неинфекционные заболевания» и их классификация, факторы риска неинфекционных заболеваний;</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меры профилактики неинфекционных заболеваний и защиты от них;</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стресс и его влияние на человека, меры профилактики стресса, способы саморегуляции эмоциональных состояний;</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роль вакцинации, национальный календарь профилактических прививок;</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вакцинация по эпидемиологическим показаниям;</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факторы риска возникновения сердечно-сосудистых заболеваний;</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факторы риска возникновения онкологических заболеваний;</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факторы риска возникновения заболеваний дыхательной системы;</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факторы риска возникновения эндокринных заболеваний;</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меры профилактики неинфекционных заболеваний;</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роль диспансеризации в профилактике неинфекционных заболеваний;</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психическое здоровье и психологическое благополучие;</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критерии психического здоровья и психологического благополучия;</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основные факторы, влияющие на психическое здоровье и психологическое благополучие;</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основные направления сохранения и укрепления психического здоровья (раннее</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меры, направленные на сохранение и укрепление психического здоровья;</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понятия «экстремизм» и «терроризм», их содержание, причины, возможные варианты проявления и последствия;</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lastRenderedPageBreak/>
        <w:t>цели и формы проявления террористических актов, их последствия, уровни террористической опасности;</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основы общественно-государственной системы противодействия экстремизму и терроризму, контртеррористическая операция и ее цели;</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признаки вовлечения в террористическую деятельность, правила антитеррористического поведения;</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признаки угроз и подготовки различных форм терактов, порядок действий при их обнаружении;</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правила безопасного поведения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rsidR="006E5DFC" w:rsidRPr="00A66993" w:rsidRDefault="006E5DFC" w:rsidP="006E5DFC">
      <w:pPr>
        <w:spacing w:after="0"/>
        <w:ind w:firstLine="600"/>
        <w:jc w:val="both"/>
        <w:rPr>
          <w:lang w:val="ru-RU"/>
        </w:rPr>
      </w:pPr>
      <w:r w:rsidRPr="00A66993">
        <w:rPr>
          <w:rFonts w:ascii="Times New Roman" w:hAnsi="Times New Roman"/>
          <w:color w:val="000000"/>
          <w:sz w:val="28"/>
          <w:lang w:val="ru-RU"/>
        </w:rPr>
        <w:t>правила безопасного поведения в опасных и чрезвычайных ситуациях характерных для региона проживания.</w:t>
      </w:r>
    </w:p>
    <w:p w:rsidR="006E5DFC" w:rsidRPr="00A66993" w:rsidRDefault="006E5DFC" w:rsidP="006E5DFC">
      <w:pPr>
        <w:rPr>
          <w:lang w:val="ru-RU"/>
        </w:rPr>
        <w:sectPr w:rsidR="006E5DFC" w:rsidRPr="00A66993">
          <w:pgSz w:w="11906" w:h="16383"/>
          <w:pgMar w:top="1134" w:right="850" w:bottom="1134" w:left="1701" w:header="720" w:footer="720" w:gutter="0"/>
          <w:cols w:space="720"/>
        </w:sectPr>
      </w:pPr>
    </w:p>
    <w:bookmarkEnd w:id="3"/>
    <w:p w:rsidR="006E5DFC" w:rsidRPr="00A66993" w:rsidRDefault="006E5DFC" w:rsidP="006E5DFC">
      <w:pPr>
        <w:spacing w:after="0"/>
        <w:ind w:left="120"/>
        <w:rPr>
          <w:lang w:val="ru-RU"/>
        </w:rPr>
      </w:pPr>
    </w:p>
    <w:p w:rsidR="006E5DFC" w:rsidRPr="00A66993" w:rsidRDefault="006E5DFC" w:rsidP="006E5DFC">
      <w:pPr>
        <w:spacing w:after="0" w:line="264" w:lineRule="auto"/>
        <w:ind w:left="120"/>
        <w:jc w:val="both"/>
        <w:rPr>
          <w:lang w:val="ru-RU"/>
        </w:rPr>
      </w:pPr>
      <w:r w:rsidRPr="00A66993">
        <w:rPr>
          <w:rFonts w:ascii="Times New Roman" w:hAnsi="Times New Roman"/>
          <w:b/>
          <w:color w:val="000000"/>
          <w:sz w:val="28"/>
          <w:lang w:val="ru-RU"/>
        </w:rPr>
        <w:t>ПЛАНИРУЕМЫЕ ОБРАЗОВАТЕЛЬНЫЕ РЕЗУЛЬТАТЫ</w:t>
      </w:r>
    </w:p>
    <w:p w:rsidR="006E5DFC" w:rsidRPr="00A66993" w:rsidRDefault="006E5DFC" w:rsidP="006E5DFC">
      <w:pPr>
        <w:spacing w:after="0" w:line="264" w:lineRule="auto"/>
        <w:ind w:left="120"/>
        <w:jc w:val="both"/>
        <w:rPr>
          <w:lang w:val="ru-RU"/>
        </w:rPr>
      </w:pPr>
    </w:p>
    <w:p w:rsidR="006E5DFC" w:rsidRPr="00A66993" w:rsidRDefault="006E5DFC" w:rsidP="006E5DFC">
      <w:pPr>
        <w:spacing w:after="0"/>
        <w:ind w:left="120"/>
        <w:jc w:val="both"/>
        <w:rPr>
          <w:lang w:val="ru-RU"/>
        </w:rPr>
      </w:pPr>
      <w:r w:rsidRPr="00A66993">
        <w:rPr>
          <w:rFonts w:ascii="Times New Roman" w:hAnsi="Times New Roman"/>
          <w:b/>
          <w:color w:val="000000"/>
          <w:sz w:val="28"/>
          <w:lang w:val="ru-RU"/>
        </w:rPr>
        <w:t>ЛИЧНОСТНЫЕ РЕЗУЛЬТАТЫ</w:t>
      </w:r>
    </w:p>
    <w:p w:rsidR="006E5DFC" w:rsidRPr="00A66993" w:rsidRDefault="006E5DFC" w:rsidP="006E5DFC">
      <w:pPr>
        <w:spacing w:after="0" w:line="264" w:lineRule="auto"/>
        <w:ind w:firstLine="600"/>
        <w:jc w:val="both"/>
        <w:rPr>
          <w:lang w:val="ru-RU"/>
        </w:rPr>
      </w:pPr>
      <w:r w:rsidRPr="00A66993">
        <w:rPr>
          <w:rFonts w:ascii="Times New Roman" w:hAnsi="Times New Roman"/>
          <w:color w:val="000000"/>
          <w:sz w:val="28"/>
          <w:lang w:val="ru-RU"/>
        </w:rP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ее основе.</w:t>
      </w:r>
    </w:p>
    <w:p w:rsidR="006E5DFC" w:rsidRPr="00A66993" w:rsidRDefault="006E5DFC" w:rsidP="006E5DFC">
      <w:pPr>
        <w:spacing w:after="0" w:line="264" w:lineRule="auto"/>
        <w:ind w:firstLine="600"/>
        <w:jc w:val="both"/>
        <w:rPr>
          <w:lang w:val="ru-RU"/>
        </w:rPr>
      </w:pPr>
      <w:r w:rsidRPr="00A66993">
        <w:rPr>
          <w:rFonts w:ascii="Times New Roman" w:hAnsi="Times New Roman"/>
          <w:color w:val="000000"/>
          <w:sz w:val="28"/>
          <w:lang w:val="ru-RU"/>
        </w:rPr>
        <w:t>Личностные результаты изучения ОБЗР включают:</w:t>
      </w:r>
    </w:p>
    <w:p w:rsidR="006E5DFC" w:rsidRPr="00A66993" w:rsidRDefault="006E5DFC" w:rsidP="006E5DFC">
      <w:pPr>
        <w:spacing w:after="0" w:line="264" w:lineRule="auto"/>
        <w:ind w:firstLine="600"/>
        <w:jc w:val="both"/>
        <w:rPr>
          <w:lang w:val="ru-RU"/>
        </w:rPr>
      </w:pPr>
      <w:r w:rsidRPr="00A66993">
        <w:rPr>
          <w:rFonts w:ascii="Times New Roman" w:hAnsi="Times New Roman"/>
          <w:b/>
          <w:color w:val="000000"/>
          <w:sz w:val="28"/>
          <w:lang w:val="ru-RU"/>
        </w:rPr>
        <w:t>1) патриотическое воспитание:</w:t>
      </w:r>
    </w:p>
    <w:p w:rsidR="006E5DFC" w:rsidRPr="00A66993" w:rsidRDefault="006E5DFC" w:rsidP="006E5DFC">
      <w:pPr>
        <w:spacing w:after="0" w:line="264" w:lineRule="auto"/>
        <w:ind w:firstLine="600"/>
        <w:jc w:val="both"/>
        <w:rPr>
          <w:lang w:val="ru-RU"/>
        </w:rPr>
      </w:pPr>
      <w:r w:rsidRPr="00A66993">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6E5DFC" w:rsidRPr="006E5DFC" w:rsidRDefault="006E5DFC" w:rsidP="006E5DFC">
      <w:pPr>
        <w:spacing w:after="0" w:line="264" w:lineRule="auto"/>
        <w:ind w:firstLine="600"/>
        <w:jc w:val="both"/>
        <w:rPr>
          <w:lang w:val="ru-RU"/>
        </w:rPr>
      </w:pPr>
      <w:r w:rsidRPr="00A66993">
        <w:rPr>
          <w:rFonts w:ascii="Times New Roman" w:hAnsi="Times New Roman"/>
          <w:color w:val="000000"/>
          <w:sz w:val="28"/>
          <w:lang w:val="ru-RU"/>
        </w:rPr>
        <w:t xml:space="preserve">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 формирование чувства гордости за свою </w:t>
      </w:r>
      <w:r w:rsidRPr="006E5DFC">
        <w:rPr>
          <w:rFonts w:ascii="Times New Roman" w:hAnsi="Times New Roman"/>
          <w:color w:val="000000"/>
          <w:sz w:val="28"/>
          <w:lang w:val="ru-RU"/>
        </w:rPr>
        <w:t>Родину, ответственного отношения к выполнению конституционного долга - защите Отечества;</w:t>
      </w:r>
    </w:p>
    <w:p w:rsidR="006E5DFC" w:rsidRPr="00A66993" w:rsidRDefault="006E5DFC" w:rsidP="006E5DFC">
      <w:pPr>
        <w:spacing w:after="0" w:line="264" w:lineRule="auto"/>
        <w:ind w:firstLine="600"/>
        <w:jc w:val="both"/>
        <w:rPr>
          <w:lang w:val="ru-RU"/>
        </w:rPr>
      </w:pPr>
      <w:r w:rsidRPr="00A66993">
        <w:rPr>
          <w:rFonts w:ascii="Times New Roman" w:hAnsi="Times New Roman"/>
          <w:b/>
          <w:color w:val="000000"/>
          <w:sz w:val="28"/>
          <w:lang w:val="ru-RU"/>
        </w:rPr>
        <w:t>2) гражданское воспитание:</w:t>
      </w:r>
    </w:p>
    <w:p w:rsidR="006E5DFC" w:rsidRPr="00A66993" w:rsidRDefault="006E5DFC" w:rsidP="006E5DFC">
      <w:pPr>
        <w:spacing w:after="0" w:line="264" w:lineRule="auto"/>
        <w:ind w:firstLine="600"/>
        <w:jc w:val="both"/>
        <w:rPr>
          <w:lang w:val="ru-RU"/>
        </w:rPr>
      </w:pPr>
      <w:r w:rsidRPr="00A66993">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6E5DFC" w:rsidRPr="00A66993" w:rsidRDefault="006E5DFC" w:rsidP="006E5DFC">
      <w:pPr>
        <w:spacing w:after="0" w:line="264" w:lineRule="auto"/>
        <w:ind w:firstLine="600"/>
        <w:jc w:val="both"/>
        <w:rPr>
          <w:lang w:val="ru-RU"/>
        </w:rPr>
      </w:pPr>
      <w:r w:rsidRPr="00A66993">
        <w:rPr>
          <w:rFonts w:ascii="Times New Roman" w:hAnsi="Times New Roman"/>
          <w:color w:val="000000"/>
          <w:sz w:val="28"/>
          <w:lang w:val="ru-RU"/>
        </w:rPr>
        <w:t>активное участие в жизни семьи, организации, местного сообщества, родного края, страны;</w:t>
      </w:r>
    </w:p>
    <w:p w:rsidR="006E5DFC" w:rsidRPr="00A66993" w:rsidRDefault="006E5DFC" w:rsidP="006E5DFC">
      <w:pPr>
        <w:spacing w:after="0" w:line="264" w:lineRule="auto"/>
        <w:ind w:firstLine="600"/>
        <w:jc w:val="both"/>
        <w:rPr>
          <w:lang w:val="ru-RU"/>
        </w:rPr>
      </w:pPr>
      <w:r w:rsidRPr="00A66993">
        <w:rPr>
          <w:rFonts w:ascii="Times New Roman" w:hAnsi="Times New Roman"/>
          <w:color w:val="000000"/>
          <w:sz w:val="28"/>
          <w:lang w:val="ru-RU"/>
        </w:rPr>
        <w:t>неприятие любых форм экстремизма, дискриминации;</w:t>
      </w:r>
    </w:p>
    <w:p w:rsidR="006E5DFC" w:rsidRPr="00A66993" w:rsidRDefault="006E5DFC" w:rsidP="006E5DFC">
      <w:pPr>
        <w:spacing w:after="0" w:line="264" w:lineRule="auto"/>
        <w:ind w:firstLine="600"/>
        <w:jc w:val="both"/>
        <w:rPr>
          <w:lang w:val="ru-RU"/>
        </w:rPr>
      </w:pPr>
      <w:r w:rsidRPr="00A66993">
        <w:rPr>
          <w:rFonts w:ascii="Times New Roman" w:hAnsi="Times New Roman"/>
          <w:color w:val="000000"/>
          <w:sz w:val="28"/>
          <w:lang w:val="ru-RU"/>
        </w:rPr>
        <w:t>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6E5DFC" w:rsidRPr="00A66993" w:rsidRDefault="006E5DFC" w:rsidP="006E5DFC">
      <w:pPr>
        <w:spacing w:after="0" w:line="264" w:lineRule="auto"/>
        <w:ind w:firstLine="600"/>
        <w:jc w:val="both"/>
        <w:rPr>
          <w:lang w:val="ru-RU"/>
        </w:rPr>
      </w:pPr>
      <w:r w:rsidRPr="00A66993">
        <w:rPr>
          <w:rFonts w:ascii="Times New Roman" w:hAnsi="Times New Roman"/>
          <w:color w:val="000000"/>
          <w:sz w:val="28"/>
          <w:lang w:val="ru-RU"/>
        </w:rPr>
        <w:t>представление о способах противодействия коррупции;</w:t>
      </w:r>
    </w:p>
    <w:p w:rsidR="006E5DFC" w:rsidRPr="00A66993" w:rsidRDefault="006E5DFC" w:rsidP="006E5DFC">
      <w:pPr>
        <w:spacing w:after="0" w:line="264" w:lineRule="auto"/>
        <w:ind w:firstLine="600"/>
        <w:jc w:val="both"/>
        <w:rPr>
          <w:lang w:val="ru-RU"/>
        </w:rPr>
      </w:pPr>
      <w:r w:rsidRPr="00A66993">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6E5DFC" w:rsidRPr="00A66993" w:rsidRDefault="006E5DFC" w:rsidP="006E5DFC">
      <w:pPr>
        <w:spacing w:after="0" w:line="264" w:lineRule="auto"/>
        <w:ind w:firstLine="600"/>
        <w:jc w:val="both"/>
        <w:rPr>
          <w:lang w:val="ru-RU"/>
        </w:rPr>
      </w:pPr>
      <w:r w:rsidRPr="00A66993">
        <w:rPr>
          <w:rFonts w:ascii="Times New Roman" w:hAnsi="Times New Roman"/>
          <w:color w:val="000000"/>
          <w:sz w:val="28"/>
          <w:lang w:val="ru-RU"/>
        </w:rPr>
        <w:t>готовность к участию в гуманитарной деятельности (волонтерство, помощь людям, нуждающимся в ней);</w:t>
      </w:r>
    </w:p>
    <w:p w:rsidR="006E5DFC" w:rsidRPr="00A66993" w:rsidRDefault="006E5DFC" w:rsidP="006E5DFC">
      <w:pPr>
        <w:spacing w:after="0" w:line="264" w:lineRule="auto"/>
        <w:ind w:firstLine="600"/>
        <w:jc w:val="both"/>
        <w:rPr>
          <w:lang w:val="ru-RU"/>
        </w:rPr>
      </w:pPr>
      <w:r w:rsidRPr="00A66993">
        <w:rPr>
          <w:rFonts w:ascii="Times New Roman" w:hAnsi="Times New Roman"/>
          <w:color w:val="000000"/>
          <w:sz w:val="28"/>
          <w:lang w:val="ru-RU"/>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6E5DFC" w:rsidRPr="00A66993" w:rsidRDefault="006E5DFC" w:rsidP="006E5DFC">
      <w:pPr>
        <w:spacing w:after="0" w:line="264" w:lineRule="auto"/>
        <w:ind w:firstLine="600"/>
        <w:jc w:val="both"/>
        <w:rPr>
          <w:lang w:val="ru-RU"/>
        </w:rPr>
      </w:pPr>
      <w:r w:rsidRPr="00A66993">
        <w:rPr>
          <w:rFonts w:ascii="Times New Roman" w:hAnsi="Times New Roman"/>
          <w:color w:val="000000"/>
          <w:sz w:val="28"/>
          <w:lang w:val="ru-RU"/>
        </w:rPr>
        <w:lastRenderedPageBreak/>
        <w:t>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rsidR="006E5DFC" w:rsidRPr="00A66993" w:rsidRDefault="006E5DFC" w:rsidP="006E5DFC">
      <w:pPr>
        <w:spacing w:after="0" w:line="264" w:lineRule="auto"/>
        <w:ind w:firstLine="600"/>
        <w:jc w:val="both"/>
        <w:rPr>
          <w:lang w:val="ru-RU"/>
        </w:rPr>
      </w:pPr>
      <w:r w:rsidRPr="00A66993">
        <w:rPr>
          <w:rFonts w:ascii="Times New Roman" w:hAnsi="Times New Roman"/>
          <w:color w:val="000000"/>
          <w:sz w:val="28"/>
          <w:lang w:val="ru-RU"/>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rsidR="006E5DFC" w:rsidRPr="00A66993" w:rsidRDefault="006E5DFC" w:rsidP="006E5DFC">
      <w:pPr>
        <w:spacing w:after="0" w:line="264" w:lineRule="auto"/>
        <w:ind w:firstLine="600"/>
        <w:jc w:val="both"/>
        <w:rPr>
          <w:lang w:val="ru-RU"/>
        </w:rPr>
      </w:pPr>
      <w:r w:rsidRPr="00A66993">
        <w:rPr>
          <w:rFonts w:ascii="Times New Roman" w:hAnsi="Times New Roman"/>
          <w:b/>
          <w:color w:val="000000"/>
          <w:sz w:val="28"/>
          <w:lang w:val="ru-RU"/>
        </w:rPr>
        <w:t>3) духовно-нравственное воспитание:</w:t>
      </w:r>
    </w:p>
    <w:p w:rsidR="006E5DFC" w:rsidRPr="00A66993" w:rsidRDefault="006E5DFC" w:rsidP="006E5DFC">
      <w:pPr>
        <w:spacing w:after="0" w:line="264" w:lineRule="auto"/>
        <w:ind w:firstLine="600"/>
        <w:jc w:val="both"/>
        <w:rPr>
          <w:lang w:val="ru-RU"/>
        </w:rPr>
      </w:pPr>
      <w:r w:rsidRPr="00A66993">
        <w:rPr>
          <w:rFonts w:ascii="Times New Roman" w:hAnsi="Times New Roman"/>
          <w:color w:val="000000"/>
          <w:sz w:val="28"/>
          <w:lang w:val="ru-RU"/>
        </w:rPr>
        <w:t>ориентация на моральные ценности и нормы в ситуациях нравственного выбора;</w:t>
      </w:r>
    </w:p>
    <w:p w:rsidR="006E5DFC" w:rsidRPr="00A66993" w:rsidRDefault="006E5DFC" w:rsidP="006E5DFC">
      <w:pPr>
        <w:spacing w:after="0" w:line="264" w:lineRule="auto"/>
        <w:ind w:firstLine="600"/>
        <w:jc w:val="both"/>
        <w:rPr>
          <w:lang w:val="ru-RU"/>
        </w:rPr>
      </w:pPr>
      <w:r w:rsidRPr="00A66993">
        <w:rPr>
          <w:rFonts w:ascii="Times New Roman" w:hAnsi="Times New Roman"/>
          <w:color w:val="000000"/>
          <w:sz w:val="28"/>
          <w:lang w:val="ru-RU"/>
        </w:rPr>
        <w:t>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w:t>
      </w:r>
    </w:p>
    <w:p w:rsidR="006E5DFC" w:rsidRPr="006E5DFC" w:rsidRDefault="006E5DFC" w:rsidP="006E5DFC">
      <w:pPr>
        <w:spacing w:after="0" w:line="264" w:lineRule="auto"/>
        <w:ind w:firstLine="600"/>
        <w:jc w:val="both"/>
        <w:rPr>
          <w:lang w:val="ru-RU"/>
        </w:rPr>
      </w:pPr>
      <w:r w:rsidRPr="006E5DFC">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6E5DFC" w:rsidRPr="006E5DFC" w:rsidRDefault="006E5DFC" w:rsidP="006E5DFC">
      <w:pPr>
        <w:spacing w:after="0" w:line="264" w:lineRule="auto"/>
        <w:ind w:firstLine="600"/>
        <w:jc w:val="both"/>
        <w:rPr>
          <w:lang w:val="ru-RU"/>
        </w:rPr>
      </w:pPr>
      <w:r w:rsidRPr="006E5DFC">
        <w:rPr>
          <w:rFonts w:ascii="Times New Roman" w:hAnsi="Times New Roman"/>
          <w:color w:val="000000"/>
          <w:sz w:val="28"/>
          <w:lang w:val="ru-RU"/>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rsidR="006E5DFC" w:rsidRPr="006E5DFC" w:rsidRDefault="006E5DFC" w:rsidP="006E5DFC">
      <w:pPr>
        <w:spacing w:after="0" w:line="264" w:lineRule="auto"/>
        <w:ind w:firstLine="600"/>
        <w:jc w:val="both"/>
        <w:rPr>
          <w:lang w:val="ru-RU"/>
        </w:rPr>
      </w:pPr>
      <w:r w:rsidRPr="006E5DFC">
        <w:rPr>
          <w:rFonts w:ascii="Times New Roman" w:hAnsi="Times New Roman"/>
          <w:color w:val="000000"/>
          <w:sz w:val="28"/>
          <w:lang w:val="ru-RU"/>
        </w:rPr>
        <w:t>формирование личности безопасного типа, осознанного и ответственного отношения к личной безопасности и безопасности других людей;</w:t>
      </w:r>
    </w:p>
    <w:p w:rsidR="006E5DFC" w:rsidRPr="006E5DFC" w:rsidRDefault="006E5DFC" w:rsidP="006E5DFC">
      <w:pPr>
        <w:spacing w:after="0" w:line="264" w:lineRule="auto"/>
        <w:ind w:firstLine="600"/>
        <w:jc w:val="both"/>
        <w:rPr>
          <w:lang w:val="ru-RU"/>
        </w:rPr>
      </w:pPr>
      <w:r w:rsidRPr="006E5DFC">
        <w:rPr>
          <w:rFonts w:ascii="Times New Roman" w:hAnsi="Times New Roman"/>
          <w:b/>
          <w:color w:val="000000"/>
          <w:sz w:val="28"/>
          <w:lang w:val="ru-RU"/>
        </w:rPr>
        <w:t>4) эстетическое воспитание:</w:t>
      </w:r>
    </w:p>
    <w:p w:rsidR="006E5DFC" w:rsidRPr="006E5DFC" w:rsidRDefault="006E5DFC" w:rsidP="006E5DFC">
      <w:pPr>
        <w:spacing w:after="0" w:line="264" w:lineRule="auto"/>
        <w:ind w:firstLine="600"/>
        <w:jc w:val="both"/>
        <w:rPr>
          <w:lang w:val="ru-RU"/>
        </w:rPr>
      </w:pPr>
      <w:r w:rsidRPr="006E5DFC">
        <w:rPr>
          <w:rFonts w:ascii="Times New Roman" w:hAnsi="Times New Roman"/>
          <w:color w:val="000000"/>
          <w:sz w:val="28"/>
          <w:lang w:val="ru-RU"/>
        </w:rPr>
        <w:t>формирование гармоничной личности, развитие способности воспринимать, ценить и создавать прекрасное в повседневной жизни;</w:t>
      </w:r>
    </w:p>
    <w:p w:rsidR="006E5DFC" w:rsidRPr="006E5DFC" w:rsidRDefault="006E5DFC" w:rsidP="006E5DFC">
      <w:pPr>
        <w:spacing w:after="0" w:line="264" w:lineRule="auto"/>
        <w:ind w:firstLine="600"/>
        <w:jc w:val="both"/>
        <w:rPr>
          <w:lang w:val="ru-RU"/>
        </w:rPr>
      </w:pPr>
      <w:r w:rsidRPr="006E5DFC">
        <w:rPr>
          <w:rFonts w:ascii="Times New Roman" w:hAnsi="Times New Roman"/>
          <w:color w:val="000000"/>
          <w:sz w:val="28"/>
          <w:lang w:val="ru-RU"/>
        </w:rPr>
        <w:t>понимание взаимозависимости счастливого юношества и безопасного личного поведения в повседневной жизни;</w:t>
      </w:r>
    </w:p>
    <w:p w:rsidR="006E5DFC" w:rsidRPr="006E5DFC" w:rsidRDefault="006E5DFC" w:rsidP="006E5DFC">
      <w:pPr>
        <w:spacing w:after="0" w:line="264" w:lineRule="auto"/>
        <w:ind w:firstLine="600"/>
        <w:jc w:val="both"/>
        <w:rPr>
          <w:lang w:val="ru-RU"/>
        </w:rPr>
      </w:pPr>
      <w:r w:rsidRPr="006E5DFC">
        <w:rPr>
          <w:rFonts w:ascii="Times New Roman" w:hAnsi="Times New Roman"/>
          <w:b/>
          <w:color w:val="000000"/>
          <w:sz w:val="28"/>
          <w:lang w:val="ru-RU"/>
        </w:rPr>
        <w:t>5) ценности научного познания:</w:t>
      </w:r>
    </w:p>
    <w:p w:rsidR="006E5DFC" w:rsidRPr="006E5DFC" w:rsidRDefault="006E5DFC" w:rsidP="006E5DFC">
      <w:pPr>
        <w:spacing w:after="0" w:line="264" w:lineRule="auto"/>
        <w:ind w:firstLine="600"/>
        <w:jc w:val="both"/>
        <w:rPr>
          <w:lang w:val="ru-RU"/>
        </w:rPr>
      </w:pPr>
      <w:r w:rsidRPr="006E5DFC">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6E5DFC" w:rsidRPr="006E5DFC" w:rsidRDefault="006E5DFC" w:rsidP="006E5DFC">
      <w:pPr>
        <w:spacing w:after="0" w:line="264" w:lineRule="auto"/>
        <w:ind w:firstLine="600"/>
        <w:jc w:val="both"/>
        <w:rPr>
          <w:lang w:val="ru-RU"/>
        </w:rPr>
      </w:pPr>
      <w:r w:rsidRPr="006E5DFC">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6E5DFC" w:rsidRPr="006E5DFC" w:rsidRDefault="006E5DFC" w:rsidP="006E5DFC">
      <w:pPr>
        <w:spacing w:after="0" w:line="264" w:lineRule="auto"/>
        <w:ind w:firstLine="600"/>
        <w:jc w:val="both"/>
        <w:rPr>
          <w:lang w:val="ru-RU"/>
        </w:rPr>
      </w:pPr>
      <w:r w:rsidRPr="006E5DFC">
        <w:rPr>
          <w:rFonts w:ascii="Times New Roman" w:hAnsi="Times New Roman"/>
          <w:color w:val="000000"/>
          <w:sz w:val="28"/>
          <w:lang w:val="ru-RU"/>
        </w:rPr>
        <w:lastRenderedPageBreak/>
        <w:t>формирование современной научной картины мира, понимание причин, механизмов возникновения и последствий распространенных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6E5DFC" w:rsidRPr="006E5DFC" w:rsidRDefault="006E5DFC" w:rsidP="006E5DFC">
      <w:pPr>
        <w:spacing w:after="0" w:line="264" w:lineRule="auto"/>
        <w:ind w:firstLine="600"/>
        <w:jc w:val="both"/>
        <w:rPr>
          <w:lang w:val="ru-RU"/>
        </w:rPr>
      </w:pPr>
      <w:r w:rsidRPr="006E5DFC">
        <w:rPr>
          <w:rFonts w:ascii="Times New Roman" w:hAnsi="Times New Roman"/>
          <w:color w:val="000000"/>
          <w:sz w:val="28"/>
          <w:lang w:val="ru-RU"/>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учетом реальных условий и возможностей;</w:t>
      </w:r>
    </w:p>
    <w:p w:rsidR="006E5DFC" w:rsidRPr="006E5DFC" w:rsidRDefault="006E5DFC" w:rsidP="006E5DFC">
      <w:pPr>
        <w:spacing w:after="0" w:line="264" w:lineRule="auto"/>
        <w:ind w:firstLine="600"/>
        <w:jc w:val="both"/>
        <w:rPr>
          <w:lang w:val="ru-RU"/>
        </w:rPr>
      </w:pPr>
      <w:r w:rsidRPr="006E5DFC">
        <w:rPr>
          <w:rFonts w:ascii="Times New Roman" w:hAnsi="Times New Roman"/>
          <w:b/>
          <w:color w:val="000000"/>
          <w:sz w:val="28"/>
          <w:lang w:val="ru-RU"/>
        </w:rPr>
        <w:t>6) физическое воспитание, формирование культуры здоровья и эмоционального благополучия:</w:t>
      </w:r>
    </w:p>
    <w:p w:rsidR="006E5DFC" w:rsidRPr="006E5DFC" w:rsidRDefault="006E5DFC" w:rsidP="006E5DFC">
      <w:pPr>
        <w:spacing w:after="0" w:line="264" w:lineRule="auto"/>
        <w:ind w:firstLine="600"/>
        <w:jc w:val="both"/>
        <w:rPr>
          <w:lang w:val="ru-RU"/>
        </w:rPr>
      </w:pPr>
      <w:r w:rsidRPr="006E5DFC">
        <w:rPr>
          <w:rFonts w:ascii="Times New Roman" w:hAnsi="Times New Roman"/>
          <w:color w:val="000000"/>
          <w:sz w:val="28"/>
          <w:lang w:val="ru-RU"/>
        </w:rPr>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rsidR="006E5DFC" w:rsidRPr="006E5DFC" w:rsidRDefault="006E5DFC" w:rsidP="006E5DFC">
      <w:pPr>
        <w:spacing w:after="0" w:line="264" w:lineRule="auto"/>
        <w:ind w:firstLine="600"/>
        <w:jc w:val="both"/>
        <w:rPr>
          <w:lang w:val="ru-RU"/>
        </w:rPr>
      </w:pPr>
      <w:r w:rsidRPr="006E5DFC">
        <w:rPr>
          <w:rFonts w:ascii="Times New Roman" w:hAnsi="Times New Roman"/>
          <w:color w:val="000000"/>
          <w:sz w:val="28"/>
          <w:lang w:val="ru-RU"/>
        </w:rPr>
        <w:t>осознание ценности жизни;</w:t>
      </w:r>
    </w:p>
    <w:p w:rsidR="006E5DFC" w:rsidRPr="006E5DFC" w:rsidRDefault="006E5DFC" w:rsidP="006E5DFC">
      <w:pPr>
        <w:spacing w:after="0" w:line="264" w:lineRule="auto"/>
        <w:ind w:firstLine="600"/>
        <w:jc w:val="both"/>
        <w:rPr>
          <w:lang w:val="ru-RU"/>
        </w:rPr>
      </w:pPr>
      <w:r w:rsidRPr="006E5DFC">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6E5DFC" w:rsidRPr="006E5DFC" w:rsidRDefault="006E5DFC" w:rsidP="006E5DFC">
      <w:pPr>
        <w:spacing w:after="0" w:line="264" w:lineRule="auto"/>
        <w:ind w:firstLine="600"/>
        <w:jc w:val="both"/>
        <w:rPr>
          <w:lang w:val="ru-RU"/>
        </w:rPr>
      </w:pPr>
      <w:r w:rsidRPr="006E5DFC">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6E5DFC" w:rsidRPr="006E5DFC" w:rsidRDefault="006E5DFC" w:rsidP="006E5DFC">
      <w:pPr>
        <w:spacing w:after="0" w:line="264" w:lineRule="auto"/>
        <w:ind w:firstLine="600"/>
        <w:jc w:val="both"/>
        <w:rPr>
          <w:lang w:val="ru-RU"/>
        </w:rPr>
      </w:pPr>
      <w:r w:rsidRPr="006E5DFC">
        <w:rPr>
          <w:rFonts w:ascii="Times New Roman" w:hAnsi="Times New Roman"/>
          <w:color w:val="000000"/>
          <w:sz w:val="28"/>
          <w:lang w:val="ru-RU"/>
        </w:rPr>
        <w:t>соблюдение правил безопасности, в том числе навыков безопасного поведения в Интернете;</w:t>
      </w:r>
    </w:p>
    <w:p w:rsidR="006E5DFC" w:rsidRPr="006E5DFC" w:rsidRDefault="006E5DFC" w:rsidP="006E5DFC">
      <w:pPr>
        <w:spacing w:after="0" w:line="264" w:lineRule="auto"/>
        <w:ind w:firstLine="600"/>
        <w:jc w:val="both"/>
        <w:rPr>
          <w:lang w:val="ru-RU"/>
        </w:rPr>
      </w:pPr>
      <w:r w:rsidRPr="006E5DFC">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rsidR="006E5DFC" w:rsidRPr="006E5DFC" w:rsidRDefault="006E5DFC" w:rsidP="006E5DFC">
      <w:pPr>
        <w:spacing w:after="0" w:line="264" w:lineRule="auto"/>
        <w:ind w:firstLine="600"/>
        <w:jc w:val="both"/>
        <w:rPr>
          <w:lang w:val="ru-RU"/>
        </w:rPr>
      </w:pPr>
      <w:r w:rsidRPr="006E5DFC">
        <w:rPr>
          <w:rFonts w:ascii="Times New Roman" w:hAnsi="Times New Roman"/>
          <w:color w:val="000000"/>
          <w:sz w:val="28"/>
          <w:lang w:val="ru-RU"/>
        </w:rPr>
        <w:t>умение принимать себя и других людей, не осуждая;</w:t>
      </w:r>
    </w:p>
    <w:p w:rsidR="006E5DFC" w:rsidRPr="006E5DFC" w:rsidRDefault="006E5DFC" w:rsidP="006E5DFC">
      <w:pPr>
        <w:spacing w:after="0" w:line="264" w:lineRule="auto"/>
        <w:ind w:firstLine="600"/>
        <w:jc w:val="both"/>
        <w:rPr>
          <w:lang w:val="ru-RU"/>
        </w:rPr>
      </w:pPr>
      <w:r w:rsidRPr="006E5DFC">
        <w:rPr>
          <w:rFonts w:ascii="Times New Roman" w:hAnsi="Times New Roman"/>
          <w:color w:val="000000"/>
          <w:sz w:val="28"/>
          <w:lang w:val="ru-RU"/>
        </w:rPr>
        <w:t>умение осознавать эмоциональное состояние свое и других людей, уметь управлять собственным эмоциональным состоянием;</w:t>
      </w:r>
    </w:p>
    <w:p w:rsidR="006E5DFC" w:rsidRPr="006E5DFC" w:rsidRDefault="006E5DFC" w:rsidP="006E5DFC">
      <w:pPr>
        <w:spacing w:after="0" w:line="264" w:lineRule="auto"/>
        <w:ind w:firstLine="600"/>
        <w:jc w:val="both"/>
        <w:rPr>
          <w:lang w:val="ru-RU"/>
        </w:rPr>
      </w:pPr>
      <w:r w:rsidRPr="006E5DFC">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w:t>
      </w:r>
    </w:p>
    <w:p w:rsidR="006E5DFC" w:rsidRPr="006E5DFC" w:rsidRDefault="006E5DFC" w:rsidP="006E5DFC">
      <w:pPr>
        <w:spacing w:after="0" w:line="264" w:lineRule="auto"/>
        <w:ind w:firstLine="600"/>
        <w:jc w:val="both"/>
        <w:rPr>
          <w:lang w:val="ru-RU"/>
        </w:rPr>
      </w:pPr>
      <w:r w:rsidRPr="006E5DFC">
        <w:rPr>
          <w:rFonts w:ascii="Times New Roman" w:hAnsi="Times New Roman"/>
          <w:b/>
          <w:color w:val="000000"/>
          <w:sz w:val="28"/>
          <w:lang w:val="ru-RU"/>
        </w:rPr>
        <w:t>7) трудовое воспитание:</w:t>
      </w:r>
    </w:p>
    <w:p w:rsidR="006E5DFC" w:rsidRPr="006E5DFC" w:rsidRDefault="006E5DFC" w:rsidP="006E5DFC">
      <w:pPr>
        <w:spacing w:after="0" w:line="264" w:lineRule="auto"/>
        <w:ind w:firstLine="600"/>
        <w:jc w:val="both"/>
        <w:rPr>
          <w:lang w:val="ru-RU"/>
        </w:rPr>
      </w:pPr>
      <w:r w:rsidRPr="006E5DFC">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6E5DFC" w:rsidRPr="006E5DFC" w:rsidRDefault="006E5DFC" w:rsidP="006E5DFC">
      <w:pPr>
        <w:spacing w:after="0" w:line="264" w:lineRule="auto"/>
        <w:ind w:firstLine="600"/>
        <w:jc w:val="both"/>
        <w:rPr>
          <w:lang w:val="ru-RU"/>
        </w:rPr>
      </w:pPr>
      <w:r w:rsidRPr="006E5DFC">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6E5DFC" w:rsidRPr="006E5DFC" w:rsidRDefault="006E5DFC" w:rsidP="006E5DFC">
      <w:pPr>
        <w:spacing w:after="0" w:line="264" w:lineRule="auto"/>
        <w:ind w:firstLine="600"/>
        <w:jc w:val="both"/>
        <w:rPr>
          <w:lang w:val="ru-RU"/>
        </w:rPr>
      </w:pPr>
      <w:r w:rsidRPr="006E5DFC">
        <w:rPr>
          <w:rFonts w:ascii="Times New Roman" w:hAnsi="Times New Roman"/>
          <w:color w:val="000000"/>
          <w:sz w:val="28"/>
          <w:lang w:val="ru-RU"/>
        </w:rPr>
        <w:lastRenderedPageBreak/>
        <w:t>осознание важности обучения на протяжении всей жизни для успешной профессиональной деятельности и развитие необходимых умений для этого;</w:t>
      </w:r>
    </w:p>
    <w:p w:rsidR="006E5DFC" w:rsidRPr="006E5DFC" w:rsidRDefault="006E5DFC" w:rsidP="006E5DFC">
      <w:pPr>
        <w:spacing w:after="0" w:line="264" w:lineRule="auto"/>
        <w:ind w:firstLine="600"/>
        <w:jc w:val="both"/>
        <w:rPr>
          <w:lang w:val="ru-RU"/>
        </w:rPr>
      </w:pPr>
      <w:r w:rsidRPr="006E5DFC">
        <w:rPr>
          <w:rFonts w:ascii="Times New Roman" w:hAnsi="Times New Roman"/>
          <w:color w:val="000000"/>
          <w:sz w:val="28"/>
          <w:lang w:val="ru-RU"/>
        </w:rPr>
        <w:t>готовность адаптироваться в профессиональной среде;</w:t>
      </w:r>
    </w:p>
    <w:p w:rsidR="006E5DFC" w:rsidRPr="006E5DFC" w:rsidRDefault="006E5DFC" w:rsidP="006E5DFC">
      <w:pPr>
        <w:spacing w:after="0" w:line="264" w:lineRule="auto"/>
        <w:ind w:firstLine="600"/>
        <w:jc w:val="both"/>
        <w:rPr>
          <w:lang w:val="ru-RU"/>
        </w:rPr>
      </w:pPr>
      <w:r w:rsidRPr="006E5DFC">
        <w:rPr>
          <w:rFonts w:ascii="Times New Roman" w:hAnsi="Times New Roman"/>
          <w:color w:val="000000"/>
          <w:sz w:val="28"/>
          <w:lang w:val="ru-RU"/>
        </w:rPr>
        <w:t>уважение к труду и результатам трудовой деятельности;</w:t>
      </w:r>
    </w:p>
    <w:p w:rsidR="006E5DFC" w:rsidRPr="006E5DFC" w:rsidRDefault="006E5DFC" w:rsidP="006E5DFC">
      <w:pPr>
        <w:spacing w:after="0" w:line="264" w:lineRule="auto"/>
        <w:ind w:firstLine="600"/>
        <w:jc w:val="both"/>
        <w:rPr>
          <w:lang w:val="ru-RU"/>
        </w:rPr>
      </w:pPr>
      <w:r w:rsidRPr="006E5DFC">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6E5DFC" w:rsidRPr="006E5DFC" w:rsidRDefault="006E5DFC" w:rsidP="006E5DFC">
      <w:pPr>
        <w:spacing w:after="0" w:line="264" w:lineRule="auto"/>
        <w:ind w:firstLine="600"/>
        <w:jc w:val="both"/>
        <w:rPr>
          <w:lang w:val="ru-RU"/>
        </w:rPr>
      </w:pPr>
      <w:r w:rsidRPr="006E5DFC">
        <w:rPr>
          <w:rFonts w:ascii="Times New Roman" w:hAnsi="Times New Roman"/>
          <w:color w:val="000000"/>
          <w:sz w:val="28"/>
          <w:lang w:val="ru-RU"/>
        </w:rPr>
        <w:t>укрепление ответственного отношения к учебе, способности применять меры и средства индивидуальной защиты, приемы рационального и безопасного поведения в опасных и чрезвычайных ситуациях;</w:t>
      </w:r>
    </w:p>
    <w:p w:rsidR="006E5DFC" w:rsidRPr="006E5DFC" w:rsidRDefault="006E5DFC" w:rsidP="006E5DFC">
      <w:pPr>
        <w:spacing w:after="0" w:line="264" w:lineRule="auto"/>
        <w:ind w:firstLine="600"/>
        <w:jc w:val="both"/>
        <w:rPr>
          <w:lang w:val="ru-RU"/>
        </w:rPr>
      </w:pPr>
      <w:r w:rsidRPr="006E5DFC">
        <w:rPr>
          <w:rFonts w:ascii="Times New Roman" w:hAnsi="Times New Roman"/>
          <w:color w:val="000000"/>
          <w:sz w:val="28"/>
          <w:lang w:val="ru-RU"/>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6E5DFC" w:rsidRPr="006E5DFC" w:rsidRDefault="006E5DFC" w:rsidP="006E5DFC">
      <w:pPr>
        <w:spacing w:after="0" w:line="264" w:lineRule="auto"/>
        <w:ind w:firstLine="600"/>
        <w:jc w:val="both"/>
        <w:rPr>
          <w:lang w:val="ru-RU"/>
        </w:rPr>
      </w:pPr>
      <w:r w:rsidRPr="006E5DFC">
        <w:rPr>
          <w:rFonts w:ascii="Times New Roman" w:hAnsi="Times New Roman"/>
          <w:color w:val="000000"/>
          <w:sz w:val="28"/>
          <w:lang w:val="ru-RU"/>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6E5DFC" w:rsidRPr="006E5DFC" w:rsidRDefault="006E5DFC" w:rsidP="006E5DFC">
      <w:pPr>
        <w:spacing w:after="0" w:line="264" w:lineRule="auto"/>
        <w:ind w:firstLine="600"/>
        <w:jc w:val="both"/>
        <w:rPr>
          <w:lang w:val="ru-RU"/>
        </w:rPr>
      </w:pPr>
      <w:r w:rsidRPr="006E5DFC">
        <w:rPr>
          <w:rFonts w:ascii="Times New Roman" w:hAnsi="Times New Roman"/>
          <w:b/>
          <w:color w:val="000000"/>
          <w:sz w:val="28"/>
          <w:lang w:val="ru-RU"/>
        </w:rPr>
        <w:t>8) экологическое воспитание:</w:t>
      </w:r>
    </w:p>
    <w:p w:rsidR="006E5DFC" w:rsidRPr="006E5DFC" w:rsidRDefault="006E5DFC" w:rsidP="006E5DFC">
      <w:pPr>
        <w:spacing w:after="0" w:line="264" w:lineRule="auto"/>
        <w:ind w:firstLine="600"/>
        <w:jc w:val="both"/>
        <w:rPr>
          <w:lang w:val="ru-RU"/>
        </w:rPr>
      </w:pPr>
      <w:r w:rsidRPr="006E5DFC">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6E5DFC" w:rsidRPr="006E5DFC" w:rsidRDefault="006E5DFC" w:rsidP="006E5DFC">
      <w:pPr>
        <w:spacing w:after="0" w:line="264" w:lineRule="auto"/>
        <w:ind w:firstLine="600"/>
        <w:jc w:val="both"/>
        <w:rPr>
          <w:lang w:val="ru-RU"/>
        </w:rPr>
      </w:pPr>
      <w:r w:rsidRPr="006E5DFC">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6E5DFC" w:rsidRPr="006E5DFC" w:rsidRDefault="006E5DFC" w:rsidP="006E5DFC">
      <w:pPr>
        <w:spacing w:after="0" w:line="264" w:lineRule="auto"/>
        <w:ind w:firstLine="600"/>
        <w:jc w:val="both"/>
        <w:rPr>
          <w:lang w:val="ru-RU"/>
        </w:rPr>
      </w:pPr>
      <w:r w:rsidRPr="006E5DFC">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rsidR="006E5DFC" w:rsidRPr="006E5DFC" w:rsidRDefault="006E5DFC" w:rsidP="006E5DFC">
      <w:pPr>
        <w:spacing w:after="0" w:line="264" w:lineRule="auto"/>
        <w:ind w:firstLine="600"/>
        <w:jc w:val="both"/>
        <w:rPr>
          <w:lang w:val="ru-RU"/>
        </w:rPr>
      </w:pPr>
      <w:r w:rsidRPr="006E5DFC">
        <w:rPr>
          <w:rFonts w:ascii="Times New Roman" w:hAnsi="Times New Roman"/>
          <w:color w:val="000000"/>
          <w:sz w:val="28"/>
          <w:lang w:val="ru-RU"/>
        </w:rPr>
        <w:t>готовность к участию в практической деятельности экологической направленности;</w:t>
      </w:r>
    </w:p>
    <w:p w:rsidR="006E5DFC" w:rsidRPr="006E5DFC" w:rsidRDefault="006E5DFC" w:rsidP="006E5DFC">
      <w:pPr>
        <w:spacing w:after="0" w:line="264" w:lineRule="auto"/>
        <w:ind w:firstLine="600"/>
        <w:jc w:val="both"/>
        <w:rPr>
          <w:lang w:val="ru-RU"/>
        </w:rPr>
      </w:pPr>
      <w:r w:rsidRPr="006E5DFC">
        <w:rPr>
          <w:rFonts w:ascii="Times New Roman" w:hAnsi="Times New Roman"/>
          <w:color w:val="000000"/>
          <w:sz w:val="28"/>
          <w:lang w:val="ru-RU"/>
        </w:rPr>
        <w:t>освоение основ экологической культуры, методов проектирования собственной безопасной жизнедеятельности с учетом природных, техногенных и социальных рисков на территории проживания.</w:t>
      </w:r>
    </w:p>
    <w:p w:rsidR="006E5DFC" w:rsidRPr="006E5DFC" w:rsidRDefault="006E5DFC" w:rsidP="006E5DFC">
      <w:pPr>
        <w:spacing w:after="0" w:line="264" w:lineRule="auto"/>
        <w:ind w:firstLine="600"/>
        <w:jc w:val="both"/>
        <w:rPr>
          <w:lang w:val="ru-RU"/>
        </w:rPr>
      </w:pPr>
      <w:r w:rsidRPr="006E5DFC">
        <w:rPr>
          <w:rFonts w:ascii="Times New Roman" w:hAnsi="Times New Roman"/>
          <w:b/>
          <w:color w:val="000000"/>
          <w:sz w:val="28"/>
          <w:lang w:val="ru-RU"/>
        </w:rPr>
        <w:t>МЕТАПРЕДМЕТНЫЕ РЕЗУЛЬТАТЫ</w:t>
      </w:r>
    </w:p>
    <w:p w:rsidR="006E5DFC" w:rsidRPr="006E5DFC" w:rsidRDefault="006E5DFC" w:rsidP="006E5DFC">
      <w:pPr>
        <w:spacing w:after="0" w:line="264" w:lineRule="auto"/>
        <w:ind w:firstLine="600"/>
        <w:jc w:val="both"/>
        <w:rPr>
          <w:lang w:val="ru-RU"/>
        </w:rPr>
      </w:pPr>
      <w:r w:rsidRPr="006E5DFC">
        <w:rPr>
          <w:rFonts w:ascii="Times New Roman" w:hAnsi="Times New Roman"/>
          <w:color w:val="000000"/>
          <w:sz w:val="28"/>
          <w:lang w:val="ru-RU"/>
        </w:rPr>
        <w:t>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6E5DFC" w:rsidRPr="006E5DFC" w:rsidRDefault="006E5DFC" w:rsidP="006E5DFC">
      <w:pPr>
        <w:spacing w:after="0" w:line="264" w:lineRule="auto"/>
        <w:ind w:firstLine="600"/>
        <w:jc w:val="both"/>
        <w:rPr>
          <w:lang w:val="ru-RU"/>
        </w:rPr>
      </w:pPr>
      <w:r w:rsidRPr="006E5DFC">
        <w:rPr>
          <w:rFonts w:ascii="Times New Roman" w:hAnsi="Times New Roman"/>
          <w:b/>
          <w:color w:val="000000"/>
          <w:sz w:val="28"/>
          <w:lang w:val="ru-RU"/>
        </w:rPr>
        <w:t>Познавательные универсальные учебные действия</w:t>
      </w:r>
    </w:p>
    <w:p w:rsidR="006E5DFC" w:rsidRPr="006E5DFC" w:rsidRDefault="006E5DFC" w:rsidP="006E5DFC">
      <w:pPr>
        <w:spacing w:after="0" w:line="264" w:lineRule="auto"/>
        <w:ind w:firstLine="600"/>
        <w:jc w:val="both"/>
        <w:rPr>
          <w:lang w:val="ru-RU"/>
        </w:rPr>
      </w:pPr>
      <w:r w:rsidRPr="006E5DFC">
        <w:rPr>
          <w:rFonts w:ascii="Times New Roman" w:hAnsi="Times New Roman"/>
          <w:b/>
          <w:color w:val="000000"/>
          <w:sz w:val="28"/>
          <w:lang w:val="ru-RU"/>
        </w:rPr>
        <w:lastRenderedPageBreak/>
        <w:t>Базовые логические действия:</w:t>
      </w:r>
    </w:p>
    <w:p w:rsidR="006E5DFC" w:rsidRPr="006E5DFC" w:rsidRDefault="006E5DFC" w:rsidP="006E5DFC">
      <w:pPr>
        <w:spacing w:after="0" w:line="264" w:lineRule="auto"/>
        <w:ind w:firstLine="600"/>
        <w:jc w:val="both"/>
        <w:rPr>
          <w:lang w:val="ru-RU"/>
        </w:rPr>
      </w:pPr>
      <w:r w:rsidRPr="006E5DFC">
        <w:rPr>
          <w:rFonts w:ascii="Times New Roman" w:hAnsi="Times New Roman"/>
          <w:color w:val="000000"/>
          <w:sz w:val="28"/>
          <w:lang w:val="ru-RU"/>
        </w:rPr>
        <w:t>выявлять и характеризовать существенные признаки объектов (явлений);</w:t>
      </w:r>
    </w:p>
    <w:p w:rsidR="006E5DFC" w:rsidRPr="006E5DFC" w:rsidRDefault="006E5DFC" w:rsidP="006E5DFC">
      <w:pPr>
        <w:spacing w:after="0" w:line="264" w:lineRule="auto"/>
        <w:ind w:firstLine="600"/>
        <w:jc w:val="both"/>
        <w:rPr>
          <w:lang w:val="ru-RU"/>
        </w:rPr>
      </w:pPr>
      <w:r w:rsidRPr="006E5DFC">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6E5DFC" w:rsidRPr="006E5DFC" w:rsidRDefault="006E5DFC" w:rsidP="006E5DFC">
      <w:pPr>
        <w:spacing w:after="0" w:line="264" w:lineRule="auto"/>
        <w:ind w:firstLine="600"/>
        <w:jc w:val="both"/>
        <w:rPr>
          <w:lang w:val="ru-RU"/>
        </w:rPr>
      </w:pPr>
      <w:r w:rsidRPr="006E5DFC">
        <w:rPr>
          <w:rFonts w:ascii="Times New Roman" w:hAnsi="Times New Roman"/>
          <w:color w:val="000000"/>
          <w:sz w:val="28"/>
          <w:lang w:val="ru-RU"/>
        </w:rPr>
        <w:t>с учетом предложенной задачи выявлять закономерности и противоречия в рассматриваемых фактах, данных и наблюдениях;</w:t>
      </w:r>
    </w:p>
    <w:p w:rsidR="006E5DFC" w:rsidRPr="006E5DFC" w:rsidRDefault="006E5DFC" w:rsidP="006E5DFC">
      <w:pPr>
        <w:spacing w:after="0" w:line="264" w:lineRule="auto"/>
        <w:ind w:firstLine="600"/>
        <w:jc w:val="both"/>
        <w:rPr>
          <w:lang w:val="ru-RU"/>
        </w:rPr>
      </w:pPr>
      <w:r w:rsidRPr="006E5DFC">
        <w:rPr>
          <w:rFonts w:ascii="Times New Roman" w:hAnsi="Times New Roman"/>
          <w:color w:val="000000"/>
          <w:sz w:val="28"/>
          <w:lang w:val="ru-RU"/>
        </w:rPr>
        <w:t>предлагать критерии для выявления закономерностей и противоречий;</w:t>
      </w:r>
    </w:p>
    <w:p w:rsidR="006E5DFC" w:rsidRPr="006E5DFC" w:rsidRDefault="006E5DFC" w:rsidP="006E5DFC">
      <w:pPr>
        <w:spacing w:after="0" w:line="264" w:lineRule="auto"/>
        <w:ind w:firstLine="600"/>
        <w:jc w:val="both"/>
        <w:rPr>
          <w:lang w:val="ru-RU"/>
        </w:rPr>
      </w:pPr>
      <w:r w:rsidRPr="006E5DFC">
        <w:rPr>
          <w:rFonts w:ascii="Times New Roman" w:hAnsi="Times New Roman"/>
          <w:color w:val="000000"/>
          <w:sz w:val="28"/>
          <w:lang w:val="ru-RU"/>
        </w:rPr>
        <w:t>выявлять дефицит информации, данных, необходимых для решения поставленной задачи;</w:t>
      </w:r>
    </w:p>
    <w:p w:rsidR="006E5DFC" w:rsidRPr="006E5DFC" w:rsidRDefault="006E5DFC" w:rsidP="006E5DFC">
      <w:pPr>
        <w:spacing w:after="0" w:line="264" w:lineRule="auto"/>
        <w:ind w:firstLine="600"/>
        <w:jc w:val="both"/>
        <w:rPr>
          <w:lang w:val="ru-RU"/>
        </w:rPr>
      </w:pPr>
      <w:r w:rsidRPr="006E5DFC">
        <w:rPr>
          <w:rFonts w:ascii="Times New Roman" w:hAnsi="Times New Roman"/>
          <w:color w:val="000000"/>
          <w:sz w:val="28"/>
          <w:lang w:val="ru-RU"/>
        </w:rPr>
        <w:t>выявлять причинно-следственные связи при изучении явлений и процессов;</w:t>
      </w:r>
    </w:p>
    <w:p w:rsidR="006E5DFC" w:rsidRPr="006E5DFC" w:rsidRDefault="006E5DFC" w:rsidP="006E5DFC">
      <w:pPr>
        <w:spacing w:after="0" w:line="264" w:lineRule="auto"/>
        <w:ind w:firstLine="600"/>
        <w:jc w:val="both"/>
        <w:rPr>
          <w:lang w:val="ru-RU"/>
        </w:rPr>
      </w:pPr>
      <w:r w:rsidRPr="006E5DFC">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6E5DFC" w:rsidRPr="006E5DFC" w:rsidRDefault="006E5DFC" w:rsidP="006E5DFC">
      <w:pPr>
        <w:spacing w:after="0" w:line="264" w:lineRule="auto"/>
        <w:ind w:firstLine="600"/>
        <w:jc w:val="both"/>
        <w:rPr>
          <w:lang w:val="ru-RU"/>
        </w:rPr>
      </w:pPr>
      <w:r w:rsidRPr="006E5DFC">
        <w:rPr>
          <w:rFonts w:ascii="Times New Roman" w:hAnsi="Times New Roman"/>
          <w:color w:val="000000"/>
          <w:sz w:val="28"/>
          <w:lang w:val="ru-RU"/>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6E5DFC" w:rsidRPr="006E5DFC" w:rsidRDefault="006E5DFC" w:rsidP="006E5DFC">
      <w:pPr>
        <w:spacing w:after="0" w:line="264" w:lineRule="auto"/>
        <w:ind w:firstLine="600"/>
        <w:jc w:val="both"/>
        <w:rPr>
          <w:lang w:val="ru-RU"/>
        </w:rPr>
      </w:pPr>
      <w:r w:rsidRPr="006E5DFC">
        <w:rPr>
          <w:rFonts w:ascii="Times New Roman" w:hAnsi="Times New Roman"/>
          <w:b/>
          <w:color w:val="000000"/>
          <w:sz w:val="28"/>
          <w:lang w:val="ru-RU"/>
        </w:rPr>
        <w:t>Базовые исследовательские действия:</w:t>
      </w:r>
    </w:p>
    <w:p w:rsidR="006E5DFC" w:rsidRPr="006E5DFC" w:rsidRDefault="006E5DFC" w:rsidP="006E5DFC">
      <w:pPr>
        <w:spacing w:after="0" w:line="264" w:lineRule="auto"/>
        <w:ind w:firstLine="600"/>
        <w:jc w:val="both"/>
        <w:rPr>
          <w:lang w:val="ru-RU"/>
        </w:rPr>
      </w:pPr>
      <w:r w:rsidRPr="006E5DFC">
        <w:rPr>
          <w:rFonts w:ascii="Times New Roman" w:hAnsi="Times New Roman"/>
          <w:color w:val="000000"/>
          <w:sz w:val="28"/>
          <w:lang w:val="ru-RU"/>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6E5DFC" w:rsidRPr="006E5DFC" w:rsidRDefault="006E5DFC" w:rsidP="006E5DFC">
      <w:pPr>
        <w:spacing w:after="0" w:line="264" w:lineRule="auto"/>
        <w:ind w:firstLine="600"/>
        <w:jc w:val="both"/>
        <w:rPr>
          <w:lang w:val="ru-RU"/>
        </w:rPr>
      </w:pPr>
      <w:r w:rsidRPr="006E5DFC">
        <w:rPr>
          <w:rFonts w:ascii="Times New Roman" w:hAnsi="Times New Roman"/>
          <w:color w:val="000000"/>
          <w:sz w:val="28"/>
          <w:lang w:val="ru-RU"/>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rsidR="006E5DFC" w:rsidRDefault="006E5DFC" w:rsidP="006E5DFC">
      <w:pPr>
        <w:spacing w:after="0" w:line="264" w:lineRule="auto"/>
        <w:ind w:firstLine="600"/>
        <w:jc w:val="both"/>
      </w:pPr>
      <w:r>
        <w:rPr>
          <w:rFonts w:ascii="Times New Roman" w:hAnsi="Times New Roman"/>
          <w:color w:val="000000"/>
          <w:sz w:val="28"/>
        </w:rPr>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rsidR="006E5DFC" w:rsidRDefault="006E5DFC" w:rsidP="006E5DFC">
      <w:pPr>
        <w:spacing w:after="0" w:line="264" w:lineRule="auto"/>
        <w:ind w:firstLine="600"/>
        <w:jc w:val="both"/>
      </w:pPr>
      <w:r>
        <w:rPr>
          <w:rFonts w:ascii="Times New Roman" w:hAnsi="Times New Roman"/>
          <w:color w:val="000000"/>
          <w:sz w:val="28"/>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6E5DFC" w:rsidRDefault="006E5DFC" w:rsidP="006E5DFC">
      <w:pPr>
        <w:spacing w:after="0" w:line="264" w:lineRule="auto"/>
        <w:ind w:firstLine="600"/>
        <w:jc w:val="both"/>
      </w:pPr>
      <w:r>
        <w:rPr>
          <w:rFonts w:ascii="Times New Roman" w:hAnsi="Times New Roman"/>
          <w:color w:val="000000"/>
          <w:sz w:val="28"/>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6E5DFC" w:rsidRDefault="006E5DFC" w:rsidP="006E5DFC">
      <w:pPr>
        <w:spacing w:after="0" w:line="264" w:lineRule="auto"/>
        <w:ind w:firstLine="600"/>
        <w:jc w:val="both"/>
      </w:pPr>
      <w:r>
        <w:rPr>
          <w:rFonts w:ascii="Times New Roman" w:hAnsi="Times New Roman"/>
          <w:b/>
          <w:color w:val="000000"/>
          <w:sz w:val="28"/>
        </w:rPr>
        <w:t>Работа с информацией:</w:t>
      </w:r>
    </w:p>
    <w:p w:rsidR="006E5DFC" w:rsidRDefault="006E5DFC" w:rsidP="006E5DFC">
      <w:pPr>
        <w:spacing w:after="0" w:line="264" w:lineRule="auto"/>
        <w:ind w:firstLine="600"/>
        <w:jc w:val="both"/>
      </w:pPr>
      <w:r>
        <w:rPr>
          <w:rFonts w:ascii="Times New Roman" w:hAnsi="Times New Roman"/>
          <w:color w:val="000000"/>
          <w:sz w:val="28"/>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6E5DFC" w:rsidRDefault="006E5DFC" w:rsidP="006E5DFC">
      <w:pPr>
        <w:spacing w:after="0" w:line="264" w:lineRule="auto"/>
        <w:ind w:firstLine="600"/>
        <w:jc w:val="both"/>
      </w:pPr>
      <w:r>
        <w:rPr>
          <w:rFonts w:ascii="Times New Roman" w:hAnsi="Times New Roman"/>
          <w:color w:val="000000"/>
          <w:sz w:val="28"/>
        </w:rPr>
        <w:lastRenderedPageBreak/>
        <w:t>выбирать, анализировать, систематизировать и интерпретировать информацию различных видов и форм представления;</w:t>
      </w:r>
    </w:p>
    <w:p w:rsidR="006E5DFC" w:rsidRDefault="006E5DFC" w:rsidP="006E5DFC">
      <w:pPr>
        <w:spacing w:after="0" w:line="264" w:lineRule="auto"/>
        <w:ind w:firstLine="600"/>
        <w:jc w:val="both"/>
      </w:pPr>
      <w:r>
        <w:rPr>
          <w:rFonts w:ascii="Times New Roman" w:hAnsi="Times New Roman"/>
          <w:color w:val="000000"/>
          <w:sz w:val="28"/>
        </w:rPr>
        <w:t>находить сходные аргументы (подтверждающие или опровергающие одну и ту же идею, версию) в различных информационных источниках;</w:t>
      </w:r>
    </w:p>
    <w:p w:rsidR="006E5DFC" w:rsidRDefault="006E5DFC" w:rsidP="006E5DFC">
      <w:pPr>
        <w:spacing w:after="0" w:line="264" w:lineRule="auto"/>
        <w:ind w:firstLine="600"/>
        <w:jc w:val="both"/>
      </w:pPr>
      <w:r>
        <w:rPr>
          <w:rFonts w:ascii="Times New Roman" w:hAnsi="Times New Roman"/>
          <w:color w:val="000000"/>
          <w:sz w:val="28"/>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6E5DFC" w:rsidRDefault="006E5DFC" w:rsidP="006E5DFC">
      <w:pPr>
        <w:spacing w:after="0" w:line="264" w:lineRule="auto"/>
        <w:ind w:firstLine="600"/>
        <w:jc w:val="both"/>
      </w:pPr>
      <w:r>
        <w:rPr>
          <w:rFonts w:ascii="Times New Roman" w:hAnsi="Times New Roman"/>
          <w:color w:val="000000"/>
          <w:sz w:val="28"/>
        </w:rPr>
        <w:t>оценивать надежность информации по критериям, предложенным педагогическим работником или сформулированным самостоятельно;</w:t>
      </w:r>
    </w:p>
    <w:p w:rsidR="006E5DFC" w:rsidRDefault="006E5DFC" w:rsidP="006E5DFC">
      <w:pPr>
        <w:spacing w:after="0" w:line="264" w:lineRule="auto"/>
        <w:ind w:firstLine="600"/>
        <w:jc w:val="both"/>
      </w:pPr>
      <w:r>
        <w:rPr>
          <w:rFonts w:ascii="Times New Roman" w:hAnsi="Times New Roman"/>
          <w:color w:val="000000"/>
          <w:sz w:val="28"/>
        </w:rPr>
        <w:t>запоминать и систематизировать информацию;</w:t>
      </w:r>
    </w:p>
    <w:p w:rsidR="006E5DFC" w:rsidRDefault="006E5DFC" w:rsidP="006E5DFC">
      <w:pPr>
        <w:spacing w:after="0" w:line="264" w:lineRule="auto"/>
        <w:ind w:firstLine="600"/>
        <w:jc w:val="both"/>
      </w:pPr>
      <w:r>
        <w:rPr>
          <w:rFonts w:ascii="Times New Roman" w:hAnsi="Times New Roman"/>
          <w:color w:val="000000"/>
          <w:sz w:val="28"/>
        </w:rPr>
        <w:t>овладевать системой универсальных познавательных действий обеспечивает сформированность когнитивных навыков обучающихся.</w:t>
      </w:r>
    </w:p>
    <w:p w:rsidR="006E5DFC" w:rsidRDefault="006E5DFC" w:rsidP="006E5DFC">
      <w:pPr>
        <w:spacing w:after="0" w:line="264" w:lineRule="auto"/>
        <w:ind w:firstLine="600"/>
        <w:jc w:val="both"/>
      </w:pPr>
      <w:r>
        <w:rPr>
          <w:rFonts w:ascii="Times New Roman" w:hAnsi="Times New Roman"/>
          <w:b/>
          <w:color w:val="000000"/>
          <w:sz w:val="28"/>
        </w:rPr>
        <w:t>Коммуникативные универсальные учебные действия</w:t>
      </w:r>
    </w:p>
    <w:p w:rsidR="006E5DFC" w:rsidRDefault="006E5DFC" w:rsidP="006E5DFC">
      <w:pPr>
        <w:spacing w:after="0" w:line="264" w:lineRule="auto"/>
        <w:ind w:firstLine="600"/>
        <w:jc w:val="both"/>
      </w:pPr>
      <w:r>
        <w:rPr>
          <w:rFonts w:ascii="Times New Roman" w:hAnsi="Times New Roman"/>
          <w:b/>
          <w:color w:val="000000"/>
          <w:sz w:val="28"/>
        </w:rPr>
        <w:t>Общение:</w:t>
      </w:r>
    </w:p>
    <w:p w:rsidR="006E5DFC" w:rsidRDefault="006E5DFC" w:rsidP="006E5DFC">
      <w:pPr>
        <w:spacing w:after="0" w:line="264" w:lineRule="auto"/>
        <w:ind w:firstLine="600"/>
        <w:jc w:val="both"/>
      </w:pPr>
      <w:r>
        <w:rPr>
          <w:rFonts w:ascii="Times New Roman" w:hAnsi="Times New Roman"/>
          <w:color w:val="000000"/>
          <w:sz w:val="28"/>
        </w:rPr>
        <w:t>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6E5DFC" w:rsidRDefault="006E5DFC" w:rsidP="006E5DFC">
      <w:pPr>
        <w:spacing w:after="0" w:line="264" w:lineRule="auto"/>
        <w:ind w:firstLine="600"/>
        <w:jc w:val="both"/>
      </w:pPr>
      <w:r>
        <w:rPr>
          <w:rFonts w:ascii="Times New Roman" w:hAnsi="Times New Roman"/>
          <w:color w:val="000000"/>
          <w:sz w:val="28"/>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 сопоставлять свои суждения с суждениями других участников диалога, обнаруживать различие и сходство позиций;</w:t>
      </w:r>
    </w:p>
    <w:p w:rsidR="006E5DFC" w:rsidRDefault="006E5DFC" w:rsidP="006E5DFC">
      <w:pPr>
        <w:spacing w:after="0" w:line="264" w:lineRule="auto"/>
        <w:ind w:firstLine="600"/>
        <w:jc w:val="both"/>
      </w:pPr>
      <w:r>
        <w:rPr>
          <w:rFonts w:ascii="Times New Roman" w:hAnsi="Times New Roman"/>
          <w:color w:val="000000"/>
          <w:sz w:val="28"/>
        </w:rPr>
        <w:t>задавать в ходе общения вопросы и выдавать ответы по существу решаемой учебной задачи, обнаруживать различие и сходство позиций других участников диалога;</w:t>
      </w:r>
    </w:p>
    <w:p w:rsidR="006E5DFC" w:rsidRDefault="006E5DFC" w:rsidP="006E5DFC">
      <w:pPr>
        <w:spacing w:after="0" w:line="264" w:lineRule="auto"/>
        <w:ind w:firstLine="600"/>
        <w:jc w:val="both"/>
      </w:pPr>
      <w:r>
        <w:rPr>
          <w:rFonts w:ascii="Times New Roman" w:hAnsi="Times New Roman"/>
          <w:color w:val="000000"/>
          <w:sz w:val="28"/>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6E5DFC" w:rsidRDefault="006E5DFC" w:rsidP="006E5DFC">
      <w:pPr>
        <w:spacing w:after="0" w:line="264" w:lineRule="auto"/>
        <w:ind w:firstLine="600"/>
        <w:jc w:val="both"/>
      </w:pPr>
      <w:r>
        <w:rPr>
          <w:rFonts w:ascii="Times New Roman" w:hAnsi="Times New Roman"/>
          <w:b/>
          <w:color w:val="000000"/>
          <w:sz w:val="28"/>
        </w:rPr>
        <w:t>Регулятивные универсальные учебные действия</w:t>
      </w:r>
    </w:p>
    <w:p w:rsidR="006E5DFC" w:rsidRDefault="006E5DFC" w:rsidP="006E5DFC">
      <w:pPr>
        <w:spacing w:after="0" w:line="264" w:lineRule="auto"/>
        <w:ind w:firstLine="600"/>
        <w:jc w:val="both"/>
      </w:pPr>
      <w:r>
        <w:rPr>
          <w:rFonts w:ascii="Times New Roman" w:hAnsi="Times New Roman"/>
          <w:b/>
          <w:color w:val="000000"/>
          <w:sz w:val="28"/>
        </w:rPr>
        <w:t>Самоорганизация:</w:t>
      </w:r>
    </w:p>
    <w:p w:rsidR="006E5DFC" w:rsidRDefault="006E5DFC" w:rsidP="006E5DFC">
      <w:pPr>
        <w:spacing w:after="0" w:line="264" w:lineRule="auto"/>
        <w:ind w:firstLine="600"/>
        <w:jc w:val="both"/>
      </w:pPr>
      <w:r>
        <w:rPr>
          <w:rFonts w:ascii="Times New Roman" w:hAnsi="Times New Roman"/>
          <w:color w:val="000000"/>
          <w:sz w:val="28"/>
        </w:rPr>
        <w:t>У обучающегося будут сформированы умения самоорганизации как части регулятивных универсальных учебных действий:</w:t>
      </w:r>
    </w:p>
    <w:p w:rsidR="006E5DFC" w:rsidRDefault="006E5DFC" w:rsidP="006E5DFC">
      <w:pPr>
        <w:spacing w:after="0" w:line="264" w:lineRule="auto"/>
        <w:ind w:firstLine="600"/>
        <w:jc w:val="both"/>
      </w:pPr>
      <w:r>
        <w:rPr>
          <w:rFonts w:ascii="Times New Roman" w:hAnsi="Times New Roman"/>
          <w:color w:val="000000"/>
          <w:sz w:val="28"/>
        </w:rPr>
        <w:t>выявлять проблемные вопросы, требующие решения в жизненных и учебных ситуациях;</w:t>
      </w:r>
    </w:p>
    <w:p w:rsidR="006E5DFC" w:rsidRDefault="006E5DFC" w:rsidP="006E5DFC">
      <w:pPr>
        <w:spacing w:after="0" w:line="264" w:lineRule="auto"/>
        <w:ind w:firstLine="600"/>
        <w:jc w:val="both"/>
      </w:pPr>
      <w:r>
        <w:rPr>
          <w:rFonts w:ascii="Times New Roman" w:hAnsi="Times New Roman"/>
          <w:color w:val="000000"/>
          <w:sz w:val="28"/>
        </w:rP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учетом собственных возможностей и имеющихся ресурсов;</w:t>
      </w:r>
    </w:p>
    <w:p w:rsidR="006E5DFC" w:rsidRDefault="006E5DFC" w:rsidP="006E5DFC">
      <w:pPr>
        <w:spacing w:after="0" w:line="264" w:lineRule="auto"/>
        <w:ind w:firstLine="600"/>
        <w:jc w:val="both"/>
      </w:pPr>
      <w:r>
        <w:rPr>
          <w:rFonts w:ascii="Times New Roman" w:hAnsi="Times New Roman"/>
          <w:color w:val="000000"/>
          <w:sz w:val="28"/>
        </w:rPr>
        <w:lastRenderedPageBreak/>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rsidR="006E5DFC" w:rsidRDefault="006E5DFC" w:rsidP="006E5DFC">
      <w:pPr>
        <w:spacing w:after="0" w:line="264" w:lineRule="auto"/>
        <w:ind w:firstLine="600"/>
        <w:jc w:val="both"/>
      </w:pPr>
      <w:r>
        <w:rPr>
          <w:rFonts w:ascii="Times New Roman" w:hAnsi="Times New Roman"/>
          <w:b/>
          <w:color w:val="000000"/>
          <w:sz w:val="28"/>
        </w:rPr>
        <w:t>Самоконтроль, эмоциональный интеллект:</w:t>
      </w:r>
    </w:p>
    <w:p w:rsidR="006E5DFC" w:rsidRDefault="006E5DFC" w:rsidP="006E5DFC">
      <w:pPr>
        <w:spacing w:after="0" w:line="264" w:lineRule="auto"/>
        <w:ind w:firstLine="600"/>
        <w:jc w:val="both"/>
      </w:pPr>
      <w:r>
        <w:rPr>
          <w:rFonts w:ascii="Times New Roman" w:hAnsi="Times New Roman"/>
          <w:color w:val="000000"/>
          <w:sz w:val="28"/>
        </w:rPr>
        <w:t>У обучающегося будут сформированы умения самоконтроля, эмоционального интеллекта как части регулятивных универсальных учебных действий:</w:t>
      </w:r>
    </w:p>
    <w:p w:rsidR="006E5DFC" w:rsidRDefault="006E5DFC" w:rsidP="006E5DFC">
      <w:pPr>
        <w:spacing w:after="0" w:line="264" w:lineRule="auto"/>
        <w:ind w:firstLine="600"/>
        <w:jc w:val="both"/>
      </w:pPr>
      <w:r>
        <w:rPr>
          <w:rFonts w:ascii="Times New Roman" w:hAnsi="Times New Roman"/>
          <w:color w:val="000000"/>
          <w:sz w:val="28"/>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rsidR="006E5DFC" w:rsidRDefault="006E5DFC" w:rsidP="006E5DFC">
      <w:pPr>
        <w:spacing w:after="0" w:line="264" w:lineRule="auto"/>
        <w:ind w:firstLine="600"/>
        <w:jc w:val="both"/>
      </w:pPr>
      <w:r>
        <w:rPr>
          <w:rFonts w:ascii="Times New Roman" w:hAnsi="Times New Roman"/>
          <w:color w:val="000000"/>
          <w:sz w:val="28"/>
        </w:rPr>
        <w:t>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rsidR="006E5DFC" w:rsidRDefault="006E5DFC" w:rsidP="006E5DFC">
      <w:pPr>
        <w:spacing w:after="0" w:line="264" w:lineRule="auto"/>
        <w:ind w:firstLine="600"/>
        <w:jc w:val="both"/>
      </w:pPr>
      <w:r>
        <w:rPr>
          <w:rFonts w:ascii="Times New Roman" w:hAnsi="Times New Roman"/>
          <w:color w:val="000000"/>
          <w:sz w:val="28"/>
        </w:rPr>
        <w:t>оценивать соответствие результата цели и условиям;</w:t>
      </w:r>
    </w:p>
    <w:p w:rsidR="006E5DFC" w:rsidRDefault="006E5DFC" w:rsidP="006E5DFC">
      <w:pPr>
        <w:spacing w:after="0" w:line="264" w:lineRule="auto"/>
        <w:ind w:firstLine="600"/>
        <w:jc w:val="both"/>
      </w:pPr>
      <w:r>
        <w:rPr>
          <w:rFonts w:ascii="Times New Roman" w:hAnsi="Times New Roman"/>
          <w:color w:val="000000"/>
          <w:sz w:val="28"/>
        </w:rPr>
        <w:t>управлять собственными эмоциями и не поддаваться эмоциям других людей, выявлять и анализировать их причины;</w:t>
      </w:r>
    </w:p>
    <w:p w:rsidR="006E5DFC" w:rsidRDefault="006E5DFC" w:rsidP="006E5DFC">
      <w:pPr>
        <w:spacing w:after="0" w:line="264" w:lineRule="auto"/>
        <w:ind w:firstLine="600"/>
        <w:jc w:val="both"/>
      </w:pPr>
      <w:r>
        <w:rPr>
          <w:rFonts w:ascii="Times New Roman" w:hAnsi="Times New Roman"/>
          <w:color w:val="000000"/>
          <w:sz w:val="28"/>
        </w:rPr>
        <w:t>ставить себя на место другого человека, понимать мотивы и намерения другого человека, регулировать способ выражения эмоций;</w:t>
      </w:r>
    </w:p>
    <w:p w:rsidR="006E5DFC" w:rsidRDefault="006E5DFC" w:rsidP="006E5DFC">
      <w:pPr>
        <w:spacing w:after="0" w:line="264" w:lineRule="auto"/>
        <w:ind w:firstLine="600"/>
        <w:jc w:val="both"/>
      </w:pPr>
      <w:r>
        <w:rPr>
          <w:rFonts w:ascii="Times New Roman" w:hAnsi="Times New Roman"/>
          <w:color w:val="000000"/>
          <w:sz w:val="28"/>
        </w:rPr>
        <w:t>осознанно относиться к другому человеку, его мнению, признавать право на ошибку свою и чужую;</w:t>
      </w:r>
    </w:p>
    <w:p w:rsidR="006E5DFC" w:rsidRDefault="006E5DFC" w:rsidP="006E5DFC">
      <w:pPr>
        <w:spacing w:after="0" w:line="264" w:lineRule="auto"/>
        <w:ind w:firstLine="600"/>
        <w:jc w:val="both"/>
      </w:pPr>
      <w:r>
        <w:rPr>
          <w:rFonts w:ascii="Times New Roman" w:hAnsi="Times New Roman"/>
          <w:color w:val="000000"/>
          <w:sz w:val="28"/>
        </w:rPr>
        <w:t>быть открытым себе и другим людям, осознавать невозможность контроля всего вокруг.</w:t>
      </w:r>
    </w:p>
    <w:p w:rsidR="006E5DFC" w:rsidRDefault="006E5DFC" w:rsidP="006E5DFC">
      <w:pPr>
        <w:spacing w:after="0" w:line="264" w:lineRule="auto"/>
        <w:ind w:firstLine="600"/>
        <w:jc w:val="both"/>
      </w:pPr>
      <w:r>
        <w:rPr>
          <w:rFonts w:ascii="Times New Roman" w:hAnsi="Times New Roman"/>
          <w:b/>
          <w:color w:val="000000"/>
          <w:sz w:val="28"/>
        </w:rPr>
        <w:t>Совместная деятельность:</w:t>
      </w:r>
    </w:p>
    <w:p w:rsidR="006E5DFC" w:rsidRDefault="006E5DFC" w:rsidP="006E5DFC">
      <w:pPr>
        <w:spacing w:after="0" w:line="264" w:lineRule="auto"/>
        <w:ind w:firstLine="600"/>
        <w:jc w:val="both"/>
      </w:pPr>
      <w:r>
        <w:rPr>
          <w:rFonts w:ascii="Times New Roman" w:hAnsi="Times New Roman"/>
          <w:color w:val="000000"/>
          <w:sz w:val="28"/>
        </w:rPr>
        <w:t>понимать и использовать преимущества командной и индивидуальной работы при решении конкретной учебной задачи;</w:t>
      </w:r>
    </w:p>
    <w:p w:rsidR="006E5DFC" w:rsidRDefault="006E5DFC" w:rsidP="006E5DFC">
      <w:pPr>
        <w:spacing w:after="0" w:line="264" w:lineRule="auto"/>
        <w:ind w:firstLine="600"/>
        <w:jc w:val="both"/>
      </w:pPr>
      <w:r>
        <w:rPr>
          <w:rFonts w:ascii="Times New Roman" w:hAnsi="Times New Roman"/>
          <w:color w:val="000000"/>
          <w:sz w:val="28"/>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6E5DFC" w:rsidRDefault="006E5DFC" w:rsidP="006E5DFC">
      <w:pPr>
        <w:spacing w:after="0" w:line="264" w:lineRule="auto"/>
        <w:ind w:firstLine="600"/>
        <w:jc w:val="both"/>
      </w:pPr>
      <w:r>
        <w:rPr>
          <w:rFonts w:ascii="Times New Roman" w:hAnsi="Times New Roman"/>
          <w:color w:val="000000"/>
          <w:sz w:val="28"/>
        </w:rPr>
        <w:t>определять свои действия и действия партнера,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отчета перед группой.</w:t>
      </w:r>
    </w:p>
    <w:p w:rsidR="006E5DFC" w:rsidRDefault="006E5DFC" w:rsidP="006E5DFC">
      <w:pPr>
        <w:spacing w:after="0" w:line="264" w:lineRule="auto"/>
        <w:ind w:firstLine="600"/>
        <w:jc w:val="both"/>
      </w:pPr>
      <w:r>
        <w:rPr>
          <w:rFonts w:ascii="Times New Roman" w:hAnsi="Times New Roman"/>
          <w:b/>
          <w:color w:val="000000"/>
          <w:sz w:val="28"/>
        </w:rPr>
        <w:t>ПРЕДМЕТНЫЕ РЕЗУЛЬТАТЫ</w:t>
      </w:r>
    </w:p>
    <w:p w:rsidR="006E5DFC" w:rsidRDefault="006E5DFC" w:rsidP="006E5DFC">
      <w:pPr>
        <w:spacing w:after="0" w:line="264" w:lineRule="auto"/>
        <w:ind w:firstLine="600"/>
        <w:jc w:val="both"/>
      </w:pPr>
      <w:r>
        <w:rPr>
          <w:rFonts w:ascii="Times New Roman" w:hAnsi="Times New Roman"/>
          <w:color w:val="000000"/>
          <w:sz w:val="28"/>
        </w:rPr>
        <w:t>Предметные результаты освоения программы ОБЗР на уровне основного общего образования.</w:t>
      </w:r>
    </w:p>
    <w:p w:rsidR="006E5DFC" w:rsidRDefault="006E5DFC" w:rsidP="006E5DFC">
      <w:pPr>
        <w:spacing w:after="0" w:line="264" w:lineRule="auto"/>
        <w:ind w:firstLine="600"/>
        <w:jc w:val="both"/>
      </w:pPr>
      <w:r>
        <w:rPr>
          <w:rFonts w:ascii="Times New Roman" w:hAnsi="Times New Roman"/>
          <w:color w:val="000000"/>
          <w:sz w:val="28"/>
        </w:rPr>
        <w:t xml:space="preserve">Предметные результаты характеризуют сформированность у обучающихся основ культуры безопасности и защиты Родины и проявляются </w:t>
      </w:r>
      <w:r>
        <w:rPr>
          <w:rFonts w:ascii="Times New Roman" w:hAnsi="Times New Roman"/>
          <w:color w:val="000000"/>
          <w:sz w:val="28"/>
        </w:rPr>
        <w:lastRenderedPageBreak/>
        <w:t>в способности построения и следования модели индивидуального безопасного поведения и опыте ее применения в повседневной жизни.</w:t>
      </w:r>
    </w:p>
    <w:p w:rsidR="006E5DFC" w:rsidRDefault="006E5DFC" w:rsidP="006E5DFC">
      <w:pPr>
        <w:spacing w:after="0" w:line="264" w:lineRule="auto"/>
        <w:ind w:firstLine="600"/>
        <w:jc w:val="both"/>
      </w:pPr>
      <w:r>
        <w:rPr>
          <w:rFonts w:ascii="Times New Roman" w:hAnsi="Times New Roman"/>
          <w:color w:val="000000"/>
          <w:sz w:val="28"/>
        </w:rPr>
        <w:t>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rsidR="006E5DFC" w:rsidRDefault="006E5DFC" w:rsidP="006E5DFC">
      <w:pPr>
        <w:spacing w:after="0" w:line="264" w:lineRule="auto"/>
        <w:ind w:firstLine="600"/>
        <w:jc w:val="both"/>
      </w:pPr>
      <w:r>
        <w:rPr>
          <w:rFonts w:ascii="Times New Roman" w:hAnsi="Times New Roman"/>
          <w:b/>
          <w:color w:val="000000"/>
          <w:sz w:val="28"/>
        </w:rPr>
        <w:t>Предметные результаты по ОБЗР должны обеспечивать:</w:t>
      </w:r>
    </w:p>
    <w:p w:rsidR="006E5DFC" w:rsidRDefault="006E5DFC" w:rsidP="006E5DFC">
      <w:pPr>
        <w:spacing w:after="0" w:line="264" w:lineRule="auto"/>
        <w:ind w:firstLine="600"/>
        <w:jc w:val="both"/>
      </w:pPr>
      <w:r>
        <w:rPr>
          <w:rFonts w:ascii="Times New Roman" w:hAnsi="Times New Roman"/>
          <w:color w:val="000000"/>
          <w:sz w:val="28"/>
        </w:rPr>
        <w:t>1) сформированность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rsidR="006E5DFC" w:rsidRDefault="006E5DFC" w:rsidP="006E5DFC">
      <w:pPr>
        <w:spacing w:after="0" w:line="264" w:lineRule="auto"/>
        <w:ind w:firstLine="600"/>
        <w:jc w:val="both"/>
      </w:pPr>
      <w:r>
        <w:rPr>
          <w:rFonts w:ascii="Times New Roman" w:hAnsi="Times New Roman"/>
          <w:color w:val="000000"/>
          <w:sz w:val="28"/>
        </w:rPr>
        <w:t>2) 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сформированность представлений о порядке их применения;</w:t>
      </w:r>
    </w:p>
    <w:p w:rsidR="006E5DFC" w:rsidRDefault="006E5DFC" w:rsidP="006E5DFC">
      <w:pPr>
        <w:spacing w:after="0" w:line="264" w:lineRule="auto"/>
        <w:ind w:firstLine="600"/>
        <w:jc w:val="both"/>
      </w:pPr>
      <w:r>
        <w:rPr>
          <w:rFonts w:ascii="Times New Roman" w:hAnsi="Times New Roman"/>
          <w:color w:val="000000"/>
          <w:sz w:val="28"/>
        </w:rPr>
        <w:t>3) сформированность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rsidR="006E5DFC" w:rsidRDefault="006E5DFC" w:rsidP="006E5DFC">
      <w:pPr>
        <w:spacing w:after="0" w:line="264" w:lineRule="auto"/>
        <w:ind w:firstLine="600"/>
        <w:jc w:val="both"/>
      </w:pPr>
      <w:r>
        <w:rPr>
          <w:rFonts w:ascii="Times New Roman" w:hAnsi="Times New Roman"/>
          <w:color w:val="000000"/>
          <w:sz w:val="28"/>
        </w:rPr>
        <w:t>4) сформированность представлений о назначении, боевых свойствах и общем устройстве стрелкового оружия;</w:t>
      </w:r>
    </w:p>
    <w:p w:rsidR="006E5DFC" w:rsidRDefault="006E5DFC" w:rsidP="006E5DFC">
      <w:pPr>
        <w:spacing w:after="0" w:line="264" w:lineRule="auto"/>
        <w:ind w:firstLine="600"/>
        <w:jc w:val="both"/>
      </w:pPr>
      <w:r>
        <w:rPr>
          <w:rFonts w:ascii="Times New Roman" w:hAnsi="Times New Roman"/>
          <w:color w:val="000000"/>
          <w:sz w:val="28"/>
        </w:rPr>
        <w:t>5) 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rsidR="006E5DFC" w:rsidRDefault="006E5DFC" w:rsidP="006E5DFC">
      <w:pPr>
        <w:spacing w:after="0" w:line="264" w:lineRule="auto"/>
        <w:ind w:firstLine="600"/>
        <w:jc w:val="both"/>
      </w:pPr>
      <w:r>
        <w:rPr>
          <w:rFonts w:ascii="Times New Roman" w:hAnsi="Times New Roman"/>
          <w:color w:val="000000"/>
          <w:sz w:val="28"/>
        </w:rPr>
        <w:t xml:space="preserve">6) сформированность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w:t>
      </w:r>
      <w:r>
        <w:rPr>
          <w:rFonts w:ascii="Times New Roman" w:hAnsi="Times New Roman"/>
          <w:color w:val="000000"/>
          <w:sz w:val="28"/>
        </w:rPr>
        <w:lastRenderedPageBreak/>
        <w:t>проектирования собственной безопасной жизнедеятельности с учетом природных, техногенных и социальных рисков;</w:t>
      </w:r>
    </w:p>
    <w:p w:rsidR="006E5DFC" w:rsidRDefault="006E5DFC" w:rsidP="006E5DFC">
      <w:pPr>
        <w:spacing w:after="0" w:line="264" w:lineRule="auto"/>
        <w:ind w:firstLine="600"/>
        <w:jc w:val="both"/>
      </w:pPr>
      <w:r>
        <w:rPr>
          <w:rFonts w:ascii="Times New Roman" w:hAnsi="Times New Roman"/>
          <w:color w:val="000000"/>
          <w:sz w:val="28"/>
        </w:rPr>
        <w:t>7) 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rsidR="006E5DFC" w:rsidRDefault="006E5DFC" w:rsidP="006E5DFC">
      <w:pPr>
        <w:spacing w:after="0" w:line="264" w:lineRule="auto"/>
        <w:ind w:firstLine="600"/>
        <w:jc w:val="both"/>
      </w:pPr>
      <w:r>
        <w:rPr>
          <w:rFonts w:ascii="Times New Roman" w:hAnsi="Times New Roman"/>
          <w:color w:val="000000"/>
          <w:sz w:val="28"/>
        </w:rPr>
        <w:t>8) сформированность представлений о порядке действий при возникновении чрезвычайных ситуаций в быту, транспорте, в общественных местах, в природной среде;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rsidR="006E5DFC" w:rsidRDefault="006E5DFC" w:rsidP="006E5DFC">
      <w:pPr>
        <w:spacing w:after="0" w:line="264" w:lineRule="auto"/>
        <w:ind w:firstLine="600"/>
        <w:jc w:val="both"/>
      </w:pPr>
      <w:r>
        <w:rPr>
          <w:rFonts w:ascii="Times New Roman" w:hAnsi="Times New Roman"/>
          <w:color w:val="000000"/>
          <w:sz w:val="28"/>
        </w:rPr>
        <w:t>9) 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rsidR="006E5DFC" w:rsidRDefault="006E5DFC" w:rsidP="006E5DFC">
      <w:pPr>
        <w:spacing w:after="0" w:line="264" w:lineRule="auto"/>
        <w:ind w:firstLine="600"/>
        <w:jc w:val="both"/>
      </w:pPr>
      <w:r>
        <w:rPr>
          <w:rFonts w:ascii="Times New Roman" w:hAnsi="Times New Roman"/>
          <w:color w:val="000000"/>
          <w:sz w:val="28"/>
        </w:rPr>
        <w:t>10) сформированность представлений о правилах безопасного поведения в социуме, овладение знаниями об опасных проявлениях конфликтов, манипулятивном поведении, умения распознавать опасные проявления и формирование готовности им противодействовать;</w:t>
      </w:r>
    </w:p>
    <w:p w:rsidR="006E5DFC" w:rsidRDefault="006E5DFC" w:rsidP="006E5DFC">
      <w:pPr>
        <w:spacing w:after="0" w:line="264" w:lineRule="auto"/>
        <w:ind w:firstLine="600"/>
        <w:jc w:val="both"/>
      </w:pPr>
      <w:r>
        <w:rPr>
          <w:rFonts w:ascii="Times New Roman" w:hAnsi="Times New Roman"/>
          <w:color w:val="000000"/>
          <w:sz w:val="28"/>
        </w:rPr>
        <w:t>11) сформированность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rsidR="006E5DFC" w:rsidRDefault="006E5DFC" w:rsidP="006E5DFC">
      <w:pPr>
        <w:spacing w:after="0" w:line="264" w:lineRule="auto"/>
        <w:ind w:firstLine="600"/>
        <w:jc w:val="both"/>
      </w:pPr>
      <w:r>
        <w:rPr>
          <w:rFonts w:ascii="Times New Roman" w:hAnsi="Times New Roman"/>
          <w:color w:val="000000"/>
          <w:sz w:val="28"/>
        </w:rPr>
        <w:t>12) освоение знаний об основах общественно-государственной системы противодействия экстремизму и терроризму; сформированность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rsidR="006E5DFC" w:rsidRDefault="006E5DFC" w:rsidP="006E5DFC">
      <w:pPr>
        <w:spacing w:after="0" w:line="264" w:lineRule="auto"/>
        <w:ind w:firstLine="600"/>
        <w:jc w:val="both"/>
      </w:pPr>
      <w:r>
        <w:rPr>
          <w:rFonts w:ascii="Times New Roman" w:hAnsi="Times New Roman"/>
          <w:color w:val="000000"/>
          <w:sz w:val="28"/>
        </w:rPr>
        <w:t>13) 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6E5DFC" w:rsidRDefault="006E5DFC" w:rsidP="006E5DFC">
      <w:pPr>
        <w:spacing w:after="0" w:line="264" w:lineRule="auto"/>
        <w:ind w:firstLine="600"/>
        <w:jc w:val="both"/>
      </w:pPr>
      <w:r>
        <w:rPr>
          <w:rFonts w:ascii="Times New Roman" w:hAnsi="Times New Roman"/>
          <w:color w:val="000000"/>
          <w:sz w:val="28"/>
        </w:rPr>
        <w:t xml:space="preserve">14) понимание роли государства в обеспечении государственной и международной безопасности, обороны, в противодействии основным </w:t>
      </w:r>
      <w:r>
        <w:rPr>
          <w:rFonts w:ascii="Times New Roman" w:hAnsi="Times New Roman"/>
          <w:color w:val="000000"/>
          <w:sz w:val="28"/>
        </w:rPr>
        <w:lastRenderedPageBreak/>
        <w:t>вызовам современности: терроризму, экстремизму, незаконному распространению наркотических средств.</w:t>
      </w:r>
    </w:p>
    <w:p w:rsidR="006E5DFC" w:rsidRDefault="006E5DFC" w:rsidP="006E5DFC">
      <w:pPr>
        <w:spacing w:after="0" w:line="264" w:lineRule="auto"/>
        <w:ind w:firstLine="600"/>
        <w:jc w:val="both"/>
      </w:pPr>
      <w:r>
        <w:rPr>
          <w:rFonts w:ascii="Times New Roman" w:hAnsi="Times New Roman"/>
          <w:color w:val="000000"/>
          <w:sz w:val="28"/>
        </w:rPr>
        <w:t>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w:t>
      </w:r>
    </w:p>
    <w:p w:rsidR="006E5DFC" w:rsidRDefault="006E5DFC" w:rsidP="006E5DFC">
      <w:pPr>
        <w:spacing w:after="0" w:line="264" w:lineRule="auto"/>
        <w:ind w:firstLine="600"/>
        <w:jc w:val="both"/>
      </w:pPr>
      <w:r>
        <w:rPr>
          <w:rFonts w:ascii="Times New Roman" w:hAnsi="Times New Roman"/>
          <w:b/>
          <w:color w:val="000000"/>
          <w:sz w:val="28"/>
        </w:rPr>
        <w:t>Предметные результаты по учебному курсу «Начальная военная подготовка»:</w:t>
      </w:r>
    </w:p>
    <w:p w:rsidR="006E5DFC" w:rsidRDefault="006E5DFC" w:rsidP="006E5DFC">
      <w:pPr>
        <w:spacing w:after="0" w:line="264" w:lineRule="auto"/>
        <w:ind w:firstLine="600"/>
        <w:jc w:val="both"/>
      </w:pPr>
      <w:r>
        <w:rPr>
          <w:rFonts w:ascii="Times New Roman" w:hAnsi="Times New Roman"/>
          <w:color w:val="000000"/>
          <w:sz w:val="28"/>
        </w:rPr>
        <w:t>объяснять значение Конституции Российской Федерации;</w:t>
      </w:r>
    </w:p>
    <w:p w:rsidR="006E5DFC" w:rsidRDefault="006E5DFC" w:rsidP="006E5DFC">
      <w:pPr>
        <w:spacing w:after="0" w:line="264" w:lineRule="auto"/>
        <w:ind w:firstLine="600"/>
        <w:jc w:val="both"/>
      </w:pPr>
      <w:r>
        <w:rPr>
          <w:rFonts w:ascii="Times New Roman" w:hAnsi="Times New Roman"/>
          <w:color w:val="000000"/>
          <w:sz w:val="28"/>
        </w:rPr>
        <w:t>раскрывать содержание статей 2, 4, 20, 41, 42, 58, 59 Конституции Российской Федерации, пояснять их значение для личности и общества;</w:t>
      </w:r>
    </w:p>
    <w:p w:rsidR="006E5DFC" w:rsidRDefault="006E5DFC" w:rsidP="006E5DFC">
      <w:pPr>
        <w:spacing w:after="0" w:line="264" w:lineRule="auto"/>
        <w:ind w:firstLine="600"/>
        <w:jc w:val="both"/>
      </w:pPr>
      <w:r>
        <w:rPr>
          <w:rFonts w:ascii="Times New Roman" w:hAnsi="Times New Roman"/>
          <w:color w:val="000000"/>
          <w:sz w:val="28"/>
        </w:rPr>
        <w:t>объяснять значение Стратегии национальной безопасности Российской Федерации, утвержденной Указом Президента Российской Федерации от 2 июля 2021 г. № 400;</w:t>
      </w:r>
    </w:p>
    <w:p w:rsidR="006E5DFC" w:rsidRDefault="006E5DFC" w:rsidP="006E5DFC">
      <w:pPr>
        <w:spacing w:after="0" w:line="264" w:lineRule="auto"/>
        <w:ind w:firstLine="600"/>
        <w:jc w:val="both"/>
      </w:pPr>
      <w:r>
        <w:rPr>
          <w:rFonts w:ascii="Times New Roman" w:hAnsi="Times New Roman"/>
          <w:color w:val="000000"/>
          <w:sz w:val="28"/>
        </w:rPr>
        <w:t>раскрывать понятия «национальные интересы» и «угрозы национальной безопасности», приводить примеры;</w:t>
      </w:r>
    </w:p>
    <w:p w:rsidR="006E5DFC" w:rsidRDefault="006E5DFC" w:rsidP="006E5DFC">
      <w:pPr>
        <w:spacing w:after="0" w:line="264" w:lineRule="auto"/>
        <w:ind w:firstLine="600"/>
        <w:jc w:val="both"/>
      </w:pPr>
      <w:r>
        <w:rPr>
          <w:rFonts w:ascii="Times New Roman" w:hAnsi="Times New Roman"/>
          <w:color w:val="000000"/>
          <w:sz w:val="28"/>
        </w:rPr>
        <w:t>характеризовать современное состояние Вооруженных Сил Российской Федерации;</w:t>
      </w:r>
    </w:p>
    <w:p w:rsidR="006E5DFC" w:rsidRDefault="006E5DFC" w:rsidP="006E5DFC">
      <w:pPr>
        <w:spacing w:after="0" w:line="264" w:lineRule="auto"/>
        <w:ind w:firstLine="600"/>
        <w:jc w:val="both"/>
      </w:pPr>
      <w:r>
        <w:rPr>
          <w:rFonts w:ascii="Times New Roman" w:hAnsi="Times New Roman"/>
          <w:color w:val="000000"/>
          <w:sz w:val="28"/>
        </w:rPr>
        <w:t>приводить примеры применения Вооруженных Сил Российской Федерации в борьбе с неонацизмом и международным терроризмом;</w:t>
      </w:r>
    </w:p>
    <w:p w:rsidR="006E5DFC" w:rsidRDefault="006E5DFC" w:rsidP="006E5DFC">
      <w:pPr>
        <w:spacing w:after="0" w:line="264" w:lineRule="auto"/>
        <w:ind w:firstLine="600"/>
        <w:jc w:val="both"/>
      </w:pPr>
      <w:r>
        <w:rPr>
          <w:rFonts w:ascii="Times New Roman" w:hAnsi="Times New Roman"/>
          <w:color w:val="000000"/>
          <w:sz w:val="28"/>
        </w:rPr>
        <w:t>раскрывать понятия «воинская обязанность», «военная служба»;</w:t>
      </w:r>
    </w:p>
    <w:p w:rsidR="006E5DFC" w:rsidRDefault="006E5DFC" w:rsidP="006E5DFC">
      <w:pPr>
        <w:spacing w:after="0" w:line="264" w:lineRule="auto"/>
        <w:ind w:firstLine="600"/>
        <w:jc w:val="both"/>
      </w:pPr>
      <w:r>
        <w:rPr>
          <w:rFonts w:ascii="Times New Roman" w:hAnsi="Times New Roman"/>
          <w:color w:val="000000"/>
          <w:sz w:val="28"/>
        </w:rPr>
        <w:t>раскрывать содержание подготовки к службе в армии;</w:t>
      </w:r>
    </w:p>
    <w:p w:rsidR="006E5DFC" w:rsidRDefault="006E5DFC" w:rsidP="006E5DFC">
      <w:pPr>
        <w:spacing w:after="0" w:line="264" w:lineRule="auto"/>
        <w:ind w:firstLine="600"/>
        <w:jc w:val="both"/>
      </w:pPr>
      <w:r>
        <w:rPr>
          <w:rFonts w:ascii="Times New Roman" w:hAnsi="Times New Roman"/>
          <w:color w:val="000000"/>
          <w:sz w:val="28"/>
        </w:rPr>
        <w:t>иметь представление об истории зарождения и развития Вооруженных Сил Российской Федерации;</w:t>
      </w:r>
    </w:p>
    <w:p w:rsidR="006E5DFC" w:rsidRDefault="006E5DFC" w:rsidP="006E5DFC">
      <w:pPr>
        <w:spacing w:after="0" w:line="264" w:lineRule="auto"/>
        <w:ind w:firstLine="600"/>
        <w:jc w:val="both"/>
      </w:pPr>
      <w:r>
        <w:rPr>
          <w:rFonts w:ascii="Times New Roman" w:hAnsi="Times New Roman"/>
          <w:color w:val="000000"/>
          <w:sz w:val="28"/>
        </w:rPr>
        <w:t>владеть информацией о направлениях подготовки к военной службе;</w:t>
      </w:r>
    </w:p>
    <w:p w:rsidR="006E5DFC" w:rsidRDefault="006E5DFC" w:rsidP="006E5DFC">
      <w:pPr>
        <w:spacing w:after="0" w:line="264" w:lineRule="auto"/>
        <w:ind w:firstLine="600"/>
        <w:jc w:val="both"/>
      </w:pPr>
      <w:r>
        <w:rPr>
          <w:rFonts w:ascii="Times New Roman" w:hAnsi="Times New Roman"/>
          <w:color w:val="000000"/>
          <w:sz w:val="28"/>
        </w:rPr>
        <w:t>понимать необходимость подготовки к военной службе по основным направлениям;</w:t>
      </w:r>
    </w:p>
    <w:p w:rsidR="006E5DFC" w:rsidRDefault="006E5DFC" w:rsidP="006E5DFC">
      <w:pPr>
        <w:spacing w:after="0" w:line="264" w:lineRule="auto"/>
        <w:ind w:firstLine="600"/>
        <w:jc w:val="both"/>
      </w:pPr>
      <w:r>
        <w:rPr>
          <w:rFonts w:ascii="Times New Roman" w:hAnsi="Times New Roman"/>
          <w:color w:val="000000"/>
          <w:sz w:val="28"/>
        </w:rPr>
        <w:t>осознавать значимость каждого направления подготовки к военной службе в решении комплексных задач;</w:t>
      </w:r>
    </w:p>
    <w:p w:rsidR="006E5DFC" w:rsidRDefault="006E5DFC" w:rsidP="006E5DFC">
      <w:pPr>
        <w:spacing w:after="0" w:line="264" w:lineRule="auto"/>
        <w:ind w:firstLine="600"/>
        <w:jc w:val="both"/>
      </w:pPr>
      <w:r>
        <w:rPr>
          <w:rFonts w:ascii="Times New Roman" w:hAnsi="Times New Roman"/>
          <w:color w:val="000000"/>
          <w:sz w:val="28"/>
        </w:rPr>
        <w:t>иметь представление о составе, предназначении видов и родов Вооруженных Сил Российской Федерации;</w:t>
      </w:r>
    </w:p>
    <w:p w:rsidR="006E5DFC" w:rsidRDefault="006E5DFC" w:rsidP="006E5DFC">
      <w:pPr>
        <w:spacing w:after="0" w:line="264" w:lineRule="auto"/>
        <w:ind w:firstLine="600"/>
        <w:jc w:val="both"/>
      </w:pPr>
      <w:r>
        <w:rPr>
          <w:rFonts w:ascii="Times New Roman" w:hAnsi="Times New Roman"/>
          <w:color w:val="000000"/>
          <w:sz w:val="28"/>
        </w:rPr>
        <w:t>понимать функции и задачи Вооруженных Сил Российской Федерации на современном этапе;</w:t>
      </w:r>
    </w:p>
    <w:p w:rsidR="006E5DFC" w:rsidRDefault="006E5DFC" w:rsidP="006E5DFC">
      <w:pPr>
        <w:spacing w:after="0" w:line="264" w:lineRule="auto"/>
        <w:ind w:firstLine="600"/>
        <w:jc w:val="both"/>
      </w:pPr>
      <w:r>
        <w:rPr>
          <w:rFonts w:ascii="Times New Roman" w:hAnsi="Times New Roman"/>
          <w:color w:val="000000"/>
          <w:sz w:val="28"/>
        </w:rPr>
        <w:t>понимать значимость военной присяги для формирования образа российского военнослужащего - защитника Отечества;</w:t>
      </w:r>
    </w:p>
    <w:p w:rsidR="006E5DFC" w:rsidRDefault="006E5DFC" w:rsidP="006E5DFC">
      <w:pPr>
        <w:spacing w:after="0" w:line="264" w:lineRule="auto"/>
        <w:ind w:firstLine="600"/>
        <w:jc w:val="both"/>
      </w:pPr>
      <w:r>
        <w:rPr>
          <w:rFonts w:ascii="Times New Roman" w:hAnsi="Times New Roman"/>
          <w:color w:val="000000"/>
          <w:sz w:val="28"/>
        </w:rPr>
        <w:t>иметь представление об основных образцах вооружения и военной техники;</w:t>
      </w:r>
    </w:p>
    <w:p w:rsidR="006E5DFC" w:rsidRDefault="006E5DFC" w:rsidP="006E5DFC">
      <w:pPr>
        <w:spacing w:after="0" w:line="264" w:lineRule="auto"/>
        <w:ind w:firstLine="600"/>
        <w:jc w:val="both"/>
      </w:pPr>
      <w:r>
        <w:rPr>
          <w:rFonts w:ascii="Times New Roman" w:hAnsi="Times New Roman"/>
          <w:color w:val="000000"/>
          <w:sz w:val="28"/>
        </w:rPr>
        <w:t>иметь представление о классификации видов вооружения и военной техники;</w:t>
      </w:r>
    </w:p>
    <w:p w:rsidR="006E5DFC" w:rsidRDefault="006E5DFC" w:rsidP="006E5DFC">
      <w:pPr>
        <w:spacing w:after="0" w:line="264" w:lineRule="auto"/>
        <w:ind w:firstLine="600"/>
        <w:jc w:val="both"/>
      </w:pPr>
      <w:r>
        <w:rPr>
          <w:rFonts w:ascii="Times New Roman" w:hAnsi="Times New Roman"/>
          <w:color w:val="000000"/>
          <w:sz w:val="28"/>
        </w:rPr>
        <w:lastRenderedPageBreak/>
        <w:t>иметь представление об основных тактико-технических характеристиках вооружения и военной техники;</w:t>
      </w:r>
    </w:p>
    <w:p w:rsidR="006E5DFC" w:rsidRDefault="006E5DFC" w:rsidP="006E5DFC">
      <w:pPr>
        <w:spacing w:after="0" w:line="264" w:lineRule="auto"/>
        <w:ind w:firstLine="600"/>
        <w:jc w:val="both"/>
      </w:pPr>
      <w:r>
        <w:rPr>
          <w:rFonts w:ascii="Times New Roman" w:hAnsi="Times New Roman"/>
          <w:color w:val="000000"/>
          <w:sz w:val="28"/>
        </w:rPr>
        <w:t>иметь представление об организационной структуре отделения и задачах личного состава в бою;</w:t>
      </w:r>
    </w:p>
    <w:p w:rsidR="006E5DFC" w:rsidRDefault="006E5DFC" w:rsidP="006E5DFC">
      <w:pPr>
        <w:spacing w:after="0" w:line="264" w:lineRule="auto"/>
        <w:ind w:firstLine="600"/>
        <w:jc w:val="both"/>
      </w:pPr>
      <w:r>
        <w:rPr>
          <w:rFonts w:ascii="Times New Roman" w:hAnsi="Times New Roman"/>
          <w:color w:val="000000"/>
          <w:sz w:val="28"/>
        </w:rPr>
        <w:t>иметь представление о современных элементах экипировки и бронезащиты военнослужащего;</w:t>
      </w:r>
    </w:p>
    <w:p w:rsidR="006E5DFC" w:rsidRDefault="006E5DFC" w:rsidP="006E5DFC">
      <w:pPr>
        <w:spacing w:after="0" w:line="264" w:lineRule="auto"/>
        <w:ind w:firstLine="600"/>
        <w:jc w:val="both"/>
      </w:pPr>
      <w:r>
        <w:rPr>
          <w:rFonts w:ascii="Times New Roman" w:hAnsi="Times New Roman"/>
          <w:color w:val="000000"/>
          <w:sz w:val="28"/>
        </w:rPr>
        <w:t>знать алгоритм надевания экипировки и средств бронезащиты;</w:t>
      </w:r>
    </w:p>
    <w:p w:rsidR="006E5DFC" w:rsidRDefault="006E5DFC" w:rsidP="006E5DFC">
      <w:pPr>
        <w:spacing w:after="0" w:line="264" w:lineRule="auto"/>
        <w:ind w:firstLine="600"/>
        <w:jc w:val="both"/>
      </w:pPr>
      <w:r>
        <w:rPr>
          <w:rFonts w:ascii="Times New Roman" w:hAnsi="Times New Roman"/>
          <w:color w:val="000000"/>
          <w:sz w:val="28"/>
        </w:rPr>
        <w:t>иметь представление о вооружении отделения и тактико-технических характеристиках стрелкового оружия;</w:t>
      </w:r>
    </w:p>
    <w:p w:rsidR="006E5DFC" w:rsidRDefault="006E5DFC" w:rsidP="006E5DFC">
      <w:pPr>
        <w:spacing w:after="0" w:line="264" w:lineRule="auto"/>
        <w:ind w:firstLine="600"/>
        <w:jc w:val="both"/>
      </w:pPr>
      <w:r>
        <w:rPr>
          <w:rFonts w:ascii="Times New Roman" w:hAnsi="Times New Roman"/>
          <w:color w:val="000000"/>
          <w:sz w:val="28"/>
        </w:rPr>
        <w:t>знать основные характеристики стрелкового оружия и ручных гранат;</w:t>
      </w:r>
    </w:p>
    <w:p w:rsidR="006E5DFC" w:rsidRDefault="006E5DFC" w:rsidP="006E5DFC">
      <w:pPr>
        <w:spacing w:after="0" w:line="264" w:lineRule="auto"/>
        <w:ind w:firstLine="600"/>
        <w:jc w:val="both"/>
      </w:pPr>
      <w:r>
        <w:rPr>
          <w:rFonts w:ascii="Times New Roman" w:hAnsi="Times New Roman"/>
          <w:color w:val="000000"/>
          <w:sz w:val="28"/>
        </w:rPr>
        <w:t>знать правила безопасного поведения при обнаружении самодельных взрывных устройств и мин ловушек;</w:t>
      </w:r>
    </w:p>
    <w:p w:rsidR="006E5DFC" w:rsidRDefault="006E5DFC" w:rsidP="006E5DFC">
      <w:pPr>
        <w:spacing w:after="0" w:line="264" w:lineRule="auto"/>
        <w:ind w:firstLine="600"/>
        <w:jc w:val="both"/>
      </w:pPr>
      <w:r>
        <w:rPr>
          <w:rFonts w:ascii="Times New Roman" w:hAnsi="Times New Roman"/>
          <w:color w:val="000000"/>
          <w:sz w:val="28"/>
        </w:rPr>
        <w:t>иметь представления о правилах поведения в зоне вооруженного конфликта;</w:t>
      </w:r>
    </w:p>
    <w:p w:rsidR="006E5DFC" w:rsidRDefault="006E5DFC" w:rsidP="006E5DFC">
      <w:pPr>
        <w:spacing w:after="0" w:line="264" w:lineRule="auto"/>
        <w:ind w:firstLine="600"/>
        <w:jc w:val="both"/>
      </w:pPr>
      <w:r>
        <w:rPr>
          <w:rFonts w:ascii="Times New Roman" w:hAnsi="Times New Roman"/>
          <w:color w:val="000000"/>
          <w:sz w:val="28"/>
        </w:rPr>
        <w:t>знать историю создания уставов и этапов становления современных общевоинских уставов Вооруженных Сил Российской Федерации;</w:t>
      </w:r>
    </w:p>
    <w:p w:rsidR="006E5DFC" w:rsidRDefault="006E5DFC" w:rsidP="006E5DFC">
      <w:pPr>
        <w:spacing w:after="0" w:line="264" w:lineRule="auto"/>
        <w:ind w:firstLine="600"/>
        <w:jc w:val="both"/>
      </w:pPr>
      <w:r>
        <w:rPr>
          <w:rFonts w:ascii="Times New Roman" w:hAnsi="Times New Roman"/>
          <w:color w:val="000000"/>
          <w:sz w:val="28"/>
        </w:rPr>
        <w:t>знать структуру современных общевоинских уставов и понимать их значение для повседневной жизнедеятельности войск;</w:t>
      </w:r>
    </w:p>
    <w:p w:rsidR="006E5DFC" w:rsidRDefault="006E5DFC" w:rsidP="006E5DFC">
      <w:pPr>
        <w:spacing w:after="0" w:line="264" w:lineRule="auto"/>
        <w:ind w:firstLine="600"/>
        <w:jc w:val="both"/>
      </w:pPr>
      <w:r>
        <w:rPr>
          <w:rFonts w:ascii="Times New Roman" w:hAnsi="Times New Roman"/>
          <w:color w:val="000000"/>
          <w:sz w:val="28"/>
        </w:rPr>
        <w:t>понимать принцип единоначалия, принятый в Вооруженных Силах Российской Федерации;</w:t>
      </w:r>
    </w:p>
    <w:p w:rsidR="006E5DFC" w:rsidRDefault="006E5DFC" w:rsidP="006E5DFC">
      <w:pPr>
        <w:spacing w:after="0" w:line="264" w:lineRule="auto"/>
        <w:ind w:firstLine="600"/>
        <w:jc w:val="both"/>
      </w:pPr>
      <w:r>
        <w:rPr>
          <w:rFonts w:ascii="Times New Roman" w:hAnsi="Times New Roman"/>
          <w:color w:val="000000"/>
          <w:sz w:val="28"/>
        </w:rPr>
        <w:t>иметь представление о порядке подчиненности и взаимоотношениях военнослужащих;</w:t>
      </w:r>
    </w:p>
    <w:p w:rsidR="006E5DFC" w:rsidRDefault="006E5DFC" w:rsidP="006E5DFC">
      <w:pPr>
        <w:spacing w:after="0" w:line="264" w:lineRule="auto"/>
        <w:ind w:firstLine="600"/>
        <w:jc w:val="both"/>
      </w:pPr>
      <w:r>
        <w:rPr>
          <w:rFonts w:ascii="Times New Roman" w:hAnsi="Times New Roman"/>
          <w:color w:val="000000"/>
          <w:sz w:val="28"/>
        </w:rPr>
        <w:t>понимать порядок отдачи приказа (приказания) и их выполнения;</w:t>
      </w:r>
    </w:p>
    <w:p w:rsidR="006E5DFC" w:rsidRDefault="006E5DFC" w:rsidP="006E5DFC">
      <w:pPr>
        <w:spacing w:after="0" w:line="264" w:lineRule="auto"/>
        <w:ind w:firstLine="600"/>
        <w:jc w:val="both"/>
      </w:pPr>
      <w:r>
        <w:rPr>
          <w:rFonts w:ascii="Times New Roman" w:hAnsi="Times New Roman"/>
          <w:color w:val="000000"/>
          <w:sz w:val="28"/>
        </w:rPr>
        <w:t>различать воинские звания и образцы военной формы одежды;</w:t>
      </w:r>
    </w:p>
    <w:p w:rsidR="006E5DFC" w:rsidRDefault="006E5DFC" w:rsidP="006E5DFC">
      <w:pPr>
        <w:spacing w:after="0" w:line="264" w:lineRule="auto"/>
        <w:ind w:firstLine="600"/>
        <w:jc w:val="both"/>
      </w:pPr>
      <w:r>
        <w:rPr>
          <w:rFonts w:ascii="Times New Roman" w:hAnsi="Times New Roman"/>
          <w:color w:val="000000"/>
          <w:sz w:val="28"/>
        </w:rPr>
        <w:t>иметь представление о воинской дисциплине, ее сущности и значении;</w:t>
      </w:r>
    </w:p>
    <w:p w:rsidR="006E5DFC" w:rsidRDefault="006E5DFC" w:rsidP="006E5DFC">
      <w:pPr>
        <w:spacing w:after="0" w:line="264" w:lineRule="auto"/>
        <w:ind w:firstLine="600"/>
        <w:jc w:val="both"/>
      </w:pPr>
      <w:r>
        <w:rPr>
          <w:rFonts w:ascii="Times New Roman" w:hAnsi="Times New Roman"/>
          <w:color w:val="000000"/>
          <w:sz w:val="28"/>
        </w:rPr>
        <w:t>понимать принципы достижения воинской дисциплины;</w:t>
      </w:r>
    </w:p>
    <w:p w:rsidR="006E5DFC" w:rsidRDefault="006E5DFC" w:rsidP="006E5DFC">
      <w:pPr>
        <w:spacing w:after="0" w:line="264" w:lineRule="auto"/>
        <w:ind w:firstLine="600"/>
        <w:jc w:val="both"/>
      </w:pPr>
      <w:r>
        <w:rPr>
          <w:rFonts w:ascii="Times New Roman" w:hAnsi="Times New Roman"/>
          <w:color w:val="000000"/>
          <w:sz w:val="28"/>
        </w:rPr>
        <w:t>уметь оценивать риски нарушения воинской дисциплины;</w:t>
      </w:r>
    </w:p>
    <w:p w:rsidR="006E5DFC" w:rsidRDefault="006E5DFC" w:rsidP="006E5DFC">
      <w:pPr>
        <w:spacing w:after="0" w:line="264" w:lineRule="auto"/>
        <w:ind w:firstLine="600"/>
        <w:jc w:val="both"/>
      </w:pPr>
      <w:r>
        <w:rPr>
          <w:rFonts w:ascii="Times New Roman" w:hAnsi="Times New Roman"/>
          <w:color w:val="000000"/>
          <w:sz w:val="28"/>
        </w:rPr>
        <w:t>знать основные положения Строевого устава;</w:t>
      </w:r>
    </w:p>
    <w:p w:rsidR="006E5DFC" w:rsidRDefault="006E5DFC" w:rsidP="006E5DFC">
      <w:pPr>
        <w:spacing w:after="0" w:line="264" w:lineRule="auto"/>
        <w:ind w:firstLine="600"/>
        <w:jc w:val="both"/>
      </w:pPr>
      <w:r>
        <w:rPr>
          <w:rFonts w:ascii="Times New Roman" w:hAnsi="Times New Roman"/>
          <w:color w:val="000000"/>
          <w:sz w:val="28"/>
        </w:rPr>
        <w:t>знать обязанности военнослужащего перед построением и в строю;</w:t>
      </w:r>
    </w:p>
    <w:p w:rsidR="006E5DFC" w:rsidRDefault="006E5DFC" w:rsidP="006E5DFC">
      <w:pPr>
        <w:spacing w:after="0" w:line="264" w:lineRule="auto"/>
        <w:ind w:firstLine="600"/>
        <w:jc w:val="both"/>
      </w:pPr>
      <w:r>
        <w:rPr>
          <w:rFonts w:ascii="Times New Roman" w:hAnsi="Times New Roman"/>
          <w:color w:val="000000"/>
          <w:sz w:val="28"/>
        </w:rPr>
        <w:t>знать строевые приемы на месте без оружия;</w:t>
      </w:r>
    </w:p>
    <w:p w:rsidR="006E5DFC" w:rsidRDefault="006E5DFC" w:rsidP="006E5DFC">
      <w:pPr>
        <w:spacing w:after="0" w:line="264" w:lineRule="auto"/>
        <w:ind w:firstLine="600"/>
        <w:jc w:val="both"/>
      </w:pPr>
      <w:r>
        <w:rPr>
          <w:rFonts w:ascii="Times New Roman" w:hAnsi="Times New Roman"/>
          <w:color w:val="000000"/>
          <w:sz w:val="28"/>
        </w:rPr>
        <w:t>выполнять строевые приемы на месте без оружия;</w:t>
      </w:r>
    </w:p>
    <w:p w:rsidR="006E5DFC" w:rsidRDefault="006E5DFC" w:rsidP="006E5DFC">
      <w:pPr>
        <w:spacing w:after="0" w:line="264" w:lineRule="auto"/>
        <w:ind w:firstLine="600"/>
        <w:jc w:val="both"/>
      </w:pPr>
      <w:r>
        <w:rPr>
          <w:rFonts w:ascii="Times New Roman" w:hAnsi="Times New Roman"/>
          <w:color w:val="000000"/>
          <w:sz w:val="28"/>
        </w:rPr>
        <w:t>раскрывать понятие «первая помощь» и ее содержание;</w:t>
      </w:r>
    </w:p>
    <w:p w:rsidR="006E5DFC" w:rsidRDefault="006E5DFC" w:rsidP="006E5DFC">
      <w:pPr>
        <w:spacing w:after="0" w:line="264" w:lineRule="auto"/>
        <w:ind w:firstLine="600"/>
        <w:jc w:val="both"/>
      </w:pPr>
      <w:r>
        <w:rPr>
          <w:rFonts w:ascii="Times New Roman" w:hAnsi="Times New Roman"/>
          <w:color w:val="000000"/>
          <w:sz w:val="28"/>
        </w:rPr>
        <w:t>знать состояния, требующие оказания первой помощи;</w:t>
      </w:r>
    </w:p>
    <w:p w:rsidR="006E5DFC" w:rsidRDefault="006E5DFC" w:rsidP="006E5DFC">
      <w:pPr>
        <w:spacing w:after="0" w:line="264" w:lineRule="auto"/>
        <w:ind w:firstLine="600"/>
        <w:jc w:val="both"/>
      </w:pPr>
      <w:r>
        <w:rPr>
          <w:rFonts w:ascii="Times New Roman" w:hAnsi="Times New Roman"/>
          <w:color w:val="000000"/>
          <w:sz w:val="28"/>
        </w:rPr>
        <w:t>знать универсальный алгоритм оказания первой помощи;</w:t>
      </w:r>
    </w:p>
    <w:p w:rsidR="006E5DFC" w:rsidRDefault="006E5DFC" w:rsidP="006E5DFC">
      <w:pPr>
        <w:spacing w:after="0" w:line="264" w:lineRule="auto"/>
        <w:ind w:firstLine="600"/>
        <w:jc w:val="both"/>
      </w:pPr>
      <w:r>
        <w:rPr>
          <w:rFonts w:ascii="Times New Roman" w:hAnsi="Times New Roman"/>
          <w:color w:val="000000"/>
          <w:sz w:val="28"/>
        </w:rPr>
        <w:t>уметь оказывать первую помощь при отсутствии сознания, остановке дыхания и кровообращения;</w:t>
      </w:r>
    </w:p>
    <w:p w:rsidR="006E5DFC" w:rsidRDefault="006E5DFC" w:rsidP="006E5DFC">
      <w:pPr>
        <w:spacing w:after="0" w:line="264" w:lineRule="auto"/>
        <w:ind w:firstLine="600"/>
        <w:jc w:val="both"/>
      </w:pPr>
      <w:r>
        <w:rPr>
          <w:rFonts w:ascii="Times New Roman" w:hAnsi="Times New Roman"/>
          <w:color w:val="000000"/>
          <w:sz w:val="28"/>
        </w:rPr>
        <w:t>уметь оказывать первую помощь при наружных кровотечениях;</w:t>
      </w:r>
    </w:p>
    <w:p w:rsidR="006E5DFC" w:rsidRDefault="006E5DFC" w:rsidP="006E5DFC">
      <w:pPr>
        <w:spacing w:after="0" w:line="264" w:lineRule="auto"/>
        <w:ind w:firstLine="600"/>
        <w:jc w:val="both"/>
      </w:pPr>
      <w:r>
        <w:rPr>
          <w:rFonts w:ascii="Times New Roman" w:hAnsi="Times New Roman"/>
          <w:color w:val="000000"/>
          <w:sz w:val="28"/>
        </w:rPr>
        <w:t>уметь оказывать первую помощь при попадании инородного тела в верхние дыхательные пути;</w:t>
      </w:r>
    </w:p>
    <w:p w:rsidR="006E5DFC" w:rsidRDefault="006E5DFC" w:rsidP="006E5DFC">
      <w:pPr>
        <w:spacing w:after="0" w:line="264" w:lineRule="auto"/>
        <w:ind w:firstLine="600"/>
        <w:jc w:val="both"/>
      </w:pPr>
      <w:r>
        <w:rPr>
          <w:rFonts w:ascii="Times New Roman" w:hAnsi="Times New Roman"/>
          <w:color w:val="000000"/>
          <w:sz w:val="28"/>
        </w:rPr>
        <w:lastRenderedPageBreak/>
        <w:t>уметь оказывать первую помощь при травмах различных областей тела;</w:t>
      </w:r>
    </w:p>
    <w:p w:rsidR="006E5DFC" w:rsidRDefault="006E5DFC" w:rsidP="006E5DFC">
      <w:pPr>
        <w:spacing w:after="0" w:line="264" w:lineRule="auto"/>
        <w:ind w:firstLine="600"/>
        <w:jc w:val="both"/>
      </w:pPr>
      <w:r>
        <w:rPr>
          <w:rFonts w:ascii="Times New Roman" w:hAnsi="Times New Roman"/>
          <w:color w:val="000000"/>
          <w:sz w:val="28"/>
        </w:rPr>
        <w:t>уметь оказывать первую помощь при ожогах, эффектах воздействия высоких температур, теплового излучения, отморожениях и других эффектах воздействия низких температур;</w:t>
      </w:r>
    </w:p>
    <w:p w:rsidR="006E5DFC" w:rsidRDefault="006E5DFC" w:rsidP="006E5DFC">
      <w:pPr>
        <w:spacing w:after="0" w:line="264" w:lineRule="auto"/>
        <w:ind w:firstLine="600"/>
        <w:jc w:val="both"/>
      </w:pPr>
      <w:r>
        <w:rPr>
          <w:rFonts w:ascii="Times New Roman" w:hAnsi="Times New Roman"/>
          <w:color w:val="000000"/>
          <w:sz w:val="28"/>
        </w:rPr>
        <w:t>уметь оказывать первую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rsidR="006E5DFC" w:rsidRDefault="006E5DFC" w:rsidP="006E5DFC">
      <w:pPr>
        <w:spacing w:after="0" w:line="264" w:lineRule="auto"/>
        <w:ind w:firstLine="600"/>
        <w:jc w:val="both"/>
      </w:pPr>
      <w:r>
        <w:rPr>
          <w:rFonts w:ascii="Times New Roman" w:hAnsi="Times New Roman"/>
          <w:color w:val="000000"/>
          <w:sz w:val="28"/>
        </w:rPr>
        <w:t>уметь оказывать первую помощь при укусах змей и ядовитых насекомых;</w:t>
      </w:r>
    </w:p>
    <w:p w:rsidR="006E5DFC" w:rsidRDefault="006E5DFC" w:rsidP="006E5DFC">
      <w:pPr>
        <w:spacing w:after="0" w:line="264" w:lineRule="auto"/>
        <w:ind w:firstLine="600"/>
        <w:jc w:val="both"/>
      </w:pPr>
      <w:r>
        <w:rPr>
          <w:rFonts w:ascii="Times New Roman" w:hAnsi="Times New Roman"/>
          <w:color w:val="000000"/>
          <w:sz w:val="28"/>
        </w:rPr>
        <w:t>уметь оказывать первую помощь при утоплении;</w:t>
      </w:r>
    </w:p>
    <w:p w:rsidR="006E5DFC" w:rsidRDefault="006E5DFC" w:rsidP="006E5DFC">
      <w:pPr>
        <w:spacing w:after="0" w:line="264" w:lineRule="auto"/>
        <w:ind w:firstLine="600"/>
        <w:jc w:val="both"/>
      </w:pPr>
      <w:r>
        <w:rPr>
          <w:rFonts w:ascii="Times New Roman" w:hAnsi="Times New Roman"/>
          <w:color w:val="000000"/>
          <w:sz w:val="28"/>
        </w:rPr>
        <w:t>уметь оказывать первую помощь при острых психогенных реакциях на стресс (острые реакции боевого стресса);</w:t>
      </w:r>
    </w:p>
    <w:p w:rsidR="006E5DFC" w:rsidRDefault="006E5DFC" w:rsidP="006E5DFC">
      <w:pPr>
        <w:spacing w:after="0" w:line="264" w:lineRule="auto"/>
        <w:ind w:firstLine="600"/>
        <w:jc w:val="both"/>
      </w:pPr>
      <w:r>
        <w:rPr>
          <w:rFonts w:ascii="Times New Roman" w:hAnsi="Times New Roman"/>
          <w:color w:val="000000"/>
          <w:sz w:val="28"/>
        </w:rPr>
        <w:t>знать назначение и состав аптечки первой помощи;</w:t>
      </w:r>
    </w:p>
    <w:p w:rsidR="006E5DFC" w:rsidRDefault="006E5DFC" w:rsidP="006E5DFC">
      <w:pPr>
        <w:spacing w:after="0" w:line="264" w:lineRule="auto"/>
        <w:ind w:firstLine="600"/>
        <w:jc w:val="both"/>
      </w:pPr>
      <w:r>
        <w:rPr>
          <w:rFonts w:ascii="Times New Roman" w:hAnsi="Times New Roman"/>
          <w:color w:val="000000"/>
          <w:sz w:val="28"/>
        </w:rPr>
        <w:t>характеризовать приемы психологической поддержки пострадавшего;</w:t>
      </w:r>
    </w:p>
    <w:p w:rsidR="006E5DFC" w:rsidRDefault="006E5DFC" w:rsidP="006E5DFC">
      <w:pPr>
        <w:spacing w:after="0" w:line="264" w:lineRule="auto"/>
        <w:ind w:firstLine="600"/>
        <w:jc w:val="both"/>
      </w:pPr>
      <w:r>
        <w:rPr>
          <w:rFonts w:ascii="Times New Roman" w:hAnsi="Times New Roman"/>
          <w:color w:val="000000"/>
          <w:sz w:val="28"/>
        </w:rPr>
        <w:t>характеризовать автономные условия пребывания в природной среде, раскрывать их опасности и порядок подготовки к ним;</w:t>
      </w:r>
    </w:p>
    <w:p w:rsidR="006E5DFC" w:rsidRDefault="006E5DFC" w:rsidP="006E5DFC">
      <w:pPr>
        <w:spacing w:after="0" w:line="264" w:lineRule="auto"/>
        <w:ind w:firstLine="600"/>
        <w:jc w:val="both"/>
      </w:pPr>
      <w:r>
        <w:rPr>
          <w:rFonts w:ascii="Times New Roman" w:hAnsi="Times New Roman"/>
          <w:color w:val="000000"/>
          <w:sz w:val="28"/>
        </w:rPr>
        <w:t>иметь представление об источниках опасности в автономных условиях;</w:t>
      </w:r>
    </w:p>
    <w:p w:rsidR="006E5DFC" w:rsidRDefault="006E5DFC" w:rsidP="006E5DFC">
      <w:pPr>
        <w:spacing w:after="0" w:line="264" w:lineRule="auto"/>
        <w:ind w:firstLine="600"/>
        <w:jc w:val="both"/>
      </w:pPr>
      <w:r>
        <w:rPr>
          <w:rFonts w:ascii="Times New Roman" w:hAnsi="Times New Roman"/>
          <w:color w:val="000000"/>
          <w:sz w:val="28"/>
        </w:rPr>
        <w:t>знать способы сооружения временных укрытий, обеспечения водой и питанием;</w:t>
      </w:r>
    </w:p>
    <w:p w:rsidR="006E5DFC" w:rsidRDefault="006E5DFC" w:rsidP="006E5DFC">
      <w:pPr>
        <w:spacing w:after="0" w:line="264" w:lineRule="auto"/>
        <w:ind w:firstLine="600"/>
        <w:jc w:val="both"/>
      </w:pPr>
      <w:r>
        <w:rPr>
          <w:rFonts w:ascii="Times New Roman" w:hAnsi="Times New Roman"/>
          <w:color w:val="000000"/>
          <w:sz w:val="28"/>
        </w:rPr>
        <w:t>способы защиты от перегрева и переохлаждения в разных природных условиях знать порядок действий в случаях, когда человек потерялся в природной среде;</w:t>
      </w:r>
    </w:p>
    <w:p w:rsidR="006E5DFC" w:rsidRDefault="006E5DFC" w:rsidP="006E5DFC">
      <w:pPr>
        <w:spacing w:after="0" w:line="264" w:lineRule="auto"/>
        <w:ind w:firstLine="600"/>
        <w:jc w:val="both"/>
      </w:pPr>
      <w:r>
        <w:rPr>
          <w:rFonts w:ascii="Times New Roman" w:hAnsi="Times New Roman"/>
          <w:color w:val="000000"/>
          <w:sz w:val="28"/>
        </w:rPr>
        <w:t>уметь ориентироваться на местности без карты;</w:t>
      </w:r>
    </w:p>
    <w:p w:rsidR="006E5DFC" w:rsidRDefault="006E5DFC" w:rsidP="006E5DFC">
      <w:pPr>
        <w:spacing w:after="0" w:line="264" w:lineRule="auto"/>
        <w:ind w:firstLine="600"/>
        <w:jc w:val="both"/>
      </w:pPr>
      <w:r>
        <w:rPr>
          <w:rFonts w:ascii="Times New Roman" w:hAnsi="Times New Roman"/>
          <w:color w:val="000000"/>
          <w:sz w:val="28"/>
        </w:rPr>
        <w:t>иметь представление об ориентировании на местности с использованием карты, традиционных и современных средств навигации;</w:t>
      </w:r>
    </w:p>
    <w:p w:rsidR="006E5DFC" w:rsidRDefault="006E5DFC" w:rsidP="006E5DFC">
      <w:pPr>
        <w:spacing w:after="0" w:line="264" w:lineRule="auto"/>
        <w:ind w:firstLine="600"/>
        <w:jc w:val="both"/>
      </w:pPr>
      <w:r>
        <w:rPr>
          <w:rFonts w:ascii="Times New Roman" w:hAnsi="Times New Roman"/>
          <w:color w:val="000000"/>
          <w:sz w:val="28"/>
        </w:rPr>
        <w:t>иметь представление о способах подачи сигналов бедствия.</w:t>
      </w:r>
    </w:p>
    <w:p w:rsidR="006E5DFC" w:rsidRDefault="006E5DFC" w:rsidP="006E5DFC">
      <w:pPr>
        <w:spacing w:after="0" w:line="264" w:lineRule="auto"/>
        <w:ind w:firstLine="600"/>
        <w:jc w:val="both"/>
      </w:pPr>
      <w:r>
        <w:rPr>
          <w:rFonts w:ascii="Times New Roman" w:hAnsi="Times New Roman"/>
          <w:b/>
          <w:color w:val="000000"/>
          <w:sz w:val="28"/>
        </w:rPr>
        <w:t>Предметные результаты по учебному курсу «Безопасность жизнедеятельности»:</w:t>
      </w:r>
    </w:p>
    <w:p w:rsidR="006E5DFC" w:rsidRDefault="006E5DFC" w:rsidP="006E5DFC">
      <w:pPr>
        <w:spacing w:after="0" w:line="264" w:lineRule="auto"/>
        <w:ind w:firstLine="600"/>
        <w:jc w:val="both"/>
      </w:pPr>
      <w:r>
        <w:rPr>
          <w:rFonts w:ascii="Times New Roman" w:hAnsi="Times New Roman"/>
          <w:color w:val="000000"/>
          <w:sz w:val="28"/>
        </w:rPr>
        <w:t>характеризовать значение безопасности жизнедеятельности для человека;</w:t>
      </w:r>
    </w:p>
    <w:p w:rsidR="006E5DFC" w:rsidRDefault="006E5DFC" w:rsidP="006E5DFC">
      <w:pPr>
        <w:spacing w:after="0" w:line="264" w:lineRule="auto"/>
        <w:ind w:firstLine="600"/>
        <w:jc w:val="both"/>
      </w:pPr>
      <w:r>
        <w:rPr>
          <w:rFonts w:ascii="Times New Roman" w:hAnsi="Times New Roman"/>
          <w:color w:val="000000"/>
          <w:sz w:val="28"/>
        </w:rPr>
        <w:t>раскрывать смысл понятий «опасность», «безопасность», «риск», «культура безопасности жизнедеятельности»;</w:t>
      </w:r>
    </w:p>
    <w:p w:rsidR="006E5DFC" w:rsidRDefault="006E5DFC" w:rsidP="006E5DFC">
      <w:pPr>
        <w:spacing w:after="0" w:line="264" w:lineRule="auto"/>
        <w:ind w:firstLine="600"/>
        <w:jc w:val="both"/>
      </w:pPr>
      <w:r>
        <w:rPr>
          <w:rFonts w:ascii="Times New Roman" w:hAnsi="Times New Roman"/>
          <w:color w:val="000000"/>
          <w:sz w:val="28"/>
        </w:rPr>
        <w:t>классифицировать и характеризовать источники опасности;</w:t>
      </w:r>
    </w:p>
    <w:p w:rsidR="006E5DFC" w:rsidRDefault="006E5DFC" w:rsidP="006E5DFC">
      <w:pPr>
        <w:spacing w:after="0" w:line="264" w:lineRule="auto"/>
        <w:ind w:firstLine="600"/>
        <w:jc w:val="both"/>
      </w:pPr>
      <w:r>
        <w:rPr>
          <w:rFonts w:ascii="Times New Roman" w:hAnsi="Times New Roman"/>
          <w:color w:val="000000"/>
          <w:sz w:val="28"/>
        </w:rPr>
        <w:t>иметь представление о чрезвычайных ситуациях природного, техногенного, биолого-социального характера;</w:t>
      </w:r>
    </w:p>
    <w:p w:rsidR="006E5DFC" w:rsidRDefault="006E5DFC" w:rsidP="006E5DFC">
      <w:pPr>
        <w:spacing w:after="0" w:line="264" w:lineRule="auto"/>
        <w:ind w:firstLine="600"/>
        <w:jc w:val="both"/>
      </w:pPr>
      <w:r>
        <w:rPr>
          <w:rFonts w:ascii="Times New Roman" w:hAnsi="Times New Roman"/>
          <w:color w:val="000000"/>
          <w:sz w:val="28"/>
        </w:rPr>
        <w:t>иметь представление об угрозах военного времени, о гражданской обороне и действиям по сигналу «Внимание всем!»;</w:t>
      </w:r>
    </w:p>
    <w:p w:rsidR="006E5DFC" w:rsidRDefault="006E5DFC" w:rsidP="006E5DFC">
      <w:pPr>
        <w:spacing w:after="0" w:line="264" w:lineRule="auto"/>
        <w:ind w:firstLine="600"/>
        <w:jc w:val="both"/>
      </w:pPr>
      <w:r>
        <w:rPr>
          <w:rFonts w:ascii="Times New Roman" w:hAnsi="Times New Roman"/>
          <w:color w:val="000000"/>
          <w:sz w:val="28"/>
        </w:rPr>
        <w:lastRenderedPageBreak/>
        <w:t>раскрывать и обосновывать общие принципы безопасного поведения;</w:t>
      </w:r>
    </w:p>
    <w:p w:rsidR="006E5DFC" w:rsidRDefault="006E5DFC" w:rsidP="006E5DFC">
      <w:pPr>
        <w:spacing w:after="0" w:line="264" w:lineRule="auto"/>
        <w:ind w:firstLine="600"/>
        <w:jc w:val="both"/>
      </w:pPr>
      <w:r>
        <w:rPr>
          <w:rFonts w:ascii="Times New Roman" w:hAnsi="Times New Roman"/>
          <w:color w:val="000000"/>
          <w:sz w:val="28"/>
        </w:rPr>
        <w:t>моделировать реальные ситуации и решать ситуационные задачи;</w:t>
      </w:r>
    </w:p>
    <w:p w:rsidR="006E5DFC" w:rsidRDefault="006E5DFC" w:rsidP="006E5DFC">
      <w:pPr>
        <w:spacing w:after="0" w:line="264" w:lineRule="auto"/>
        <w:ind w:firstLine="600"/>
        <w:jc w:val="both"/>
      </w:pPr>
      <w:r>
        <w:rPr>
          <w:rFonts w:ascii="Times New Roman" w:hAnsi="Times New Roman"/>
          <w:color w:val="000000"/>
          <w:sz w:val="28"/>
        </w:rPr>
        <w:t>объяснять сходство и различия опасной и чрезвычайной ситуаций;</w:t>
      </w:r>
    </w:p>
    <w:p w:rsidR="006E5DFC" w:rsidRDefault="006E5DFC" w:rsidP="006E5DFC">
      <w:pPr>
        <w:spacing w:after="0" w:line="264" w:lineRule="auto"/>
        <w:ind w:firstLine="600"/>
        <w:jc w:val="both"/>
      </w:pPr>
      <w:r>
        <w:rPr>
          <w:rFonts w:ascii="Times New Roman" w:hAnsi="Times New Roman"/>
          <w:color w:val="000000"/>
          <w:sz w:val="28"/>
        </w:rPr>
        <w:t>объяснять механизм перерастания повседневной ситуации в чрезвычайную ситуацию;</w:t>
      </w:r>
    </w:p>
    <w:p w:rsidR="006E5DFC" w:rsidRDefault="006E5DFC" w:rsidP="006E5DFC">
      <w:pPr>
        <w:spacing w:after="0" w:line="264" w:lineRule="auto"/>
        <w:ind w:firstLine="600"/>
        <w:jc w:val="both"/>
      </w:pPr>
      <w:r>
        <w:rPr>
          <w:rFonts w:ascii="Times New Roman" w:hAnsi="Times New Roman"/>
          <w:color w:val="000000"/>
          <w:sz w:val="28"/>
        </w:rPr>
        <w:t>приводить примеры различных угроз безопасности и характеризовать их;</w:t>
      </w:r>
    </w:p>
    <w:p w:rsidR="006E5DFC" w:rsidRDefault="006E5DFC" w:rsidP="006E5DFC">
      <w:pPr>
        <w:spacing w:after="0" w:line="264" w:lineRule="auto"/>
        <w:ind w:firstLine="600"/>
        <w:jc w:val="both"/>
      </w:pPr>
      <w:r>
        <w:rPr>
          <w:rFonts w:ascii="Times New Roman" w:hAnsi="Times New Roman"/>
          <w:color w:val="000000"/>
          <w:sz w:val="28"/>
        </w:rPr>
        <w:t>раскрывать и обосновывать правила поведения в опасных и чрезвычайных ситуациях;</w:t>
      </w:r>
    </w:p>
    <w:p w:rsidR="006E5DFC" w:rsidRDefault="006E5DFC" w:rsidP="006E5DFC">
      <w:pPr>
        <w:spacing w:after="0" w:line="264" w:lineRule="auto"/>
        <w:ind w:firstLine="600"/>
        <w:jc w:val="both"/>
      </w:pPr>
      <w:r>
        <w:rPr>
          <w:rFonts w:ascii="Times New Roman" w:hAnsi="Times New Roman"/>
          <w:color w:val="000000"/>
          <w:sz w:val="28"/>
        </w:rPr>
        <w:t>объяснять особенности жизнеобеспечения жилища;</w:t>
      </w:r>
    </w:p>
    <w:p w:rsidR="006E5DFC" w:rsidRDefault="006E5DFC" w:rsidP="006E5DFC">
      <w:pPr>
        <w:spacing w:after="0" w:line="264" w:lineRule="auto"/>
        <w:ind w:firstLine="600"/>
        <w:jc w:val="both"/>
      </w:pPr>
      <w:r>
        <w:rPr>
          <w:rFonts w:ascii="Times New Roman" w:hAnsi="Times New Roman"/>
          <w:color w:val="000000"/>
          <w:sz w:val="28"/>
        </w:rPr>
        <w:t>классифицировать основные источники опасности в быту;</w:t>
      </w:r>
    </w:p>
    <w:p w:rsidR="006E5DFC" w:rsidRDefault="006E5DFC" w:rsidP="006E5DFC">
      <w:pPr>
        <w:spacing w:after="0" w:line="264" w:lineRule="auto"/>
        <w:ind w:firstLine="600"/>
        <w:jc w:val="both"/>
      </w:pPr>
      <w:r>
        <w:rPr>
          <w:rFonts w:ascii="Times New Roman" w:hAnsi="Times New Roman"/>
          <w:color w:val="000000"/>
          <w:sz w:val="28"/>
        </w:rPr>
        <w:t>характеризовать бытовые отравления и причины их возникновения;</w:t>
      </w:r>
    </w:p>
    <w:p w:rsidR="006E5DFC" w:rsidRDefault="006E5DFC" w:rsidP="006E5DFC">
      <w:pPr>
        <w:spacing w:after="0" w:line="264" w:lineRule="auto"/>
        <w:ind w:firstLine="600"/>
        <w:jc w:val="both"/>
      </w:pPr>
      <w:r>
        <w:rPr>
          <w:rFonts w:ascii="Times New Roman" w:hAnsi="Times New Roman"/>
          <w:color w:val="000000"/>
          <w:sz w:val="28"/>
        </w:rPr>
        <w:t>характеризовать правила безопасного использования средств бытовой химии;</w:t>
      </w:r>
    </w:p>
    <w:p w:rsidR="006E5DFC" w:rsidRDefault="006E5DFC" w:rsidP="006E5DFC">
      <w:pPr>
        <w:spacing w:after="0" w:line="264" w:lineRule="auto"/>
        <w:ind w:firstLine="600"/>
        <w:jc w:val="both"/>
      </w:pPr>
      <w:r>
        <w:rPr>
          <w:rFonts w:ascii="Times New Roman" w:hAnsi="Times New Roman"/>
          <w:color w:val="000000"/>
          <w:sz w:val="28"/>
        </w:rPr>
        <w:t>иметь навыки безопасных действий при сборе ртути в домашних условиях в случае, если разбился ртутный термометр;</w:t>
      </w:r>
    </w:p>
    <w:p w:rsidR="006E5DFC" w:rsidRDefault="006E5DFC" w:rsidP="006E5DFC">
      <w:pPr>
        <w:spacing w:after="0" w:line="264" w:lineRule="auto"/>
        <w:ind w:firstLine="600"/>
        <w:jc w:val="both"/>
      </w:pPr>
      <w:r>
        <w:rPr>
          <w:rFonts w:ascii="Times New Roman" w:hAnsi="Times New Roman"/>
          <w:color w:val="000000"/>
          <w:sz w:val="28"/>
        </w:rPr>
        <w:t>раскрывать признаки отравления, иметь навыки профилактики пищевых отравлений;</w:t>
      </w:r>
    </w:p>
    <w:p w:rsidR="006E5DFC" w:rsidRDefault="006E5DFC" w:rsidP="006E5DFC">
      <w:pPr>
        <w:spacing w:after="0" w:line="264" w:lineRule="auto"/>
        <w:ind w:firstLine="600"/>
        <w:jc w:val="both"/>
      </w:pPr>
      <w:r>
        <w:rPr>
          <w:rFonts w:ascii="Times New Roman" w:hAnsi="Times New Roman"/>
          <w:color w:val="000000"/>
          <w:sz w:val="28"/>
        </w:rPr>
        <w:t>характеризовать бытовые травмы и объяснять правила их предупреждения;</w:t>
      </w:r>
    </w:p>
    <w:p w:rsidR="006E5DFC" w:rsidRDefault="006E5DFC" w:rsidP="006E5DFC">
      <w:pPr>
        <w:spacing w:after="0" w:line="264" w:lineRule="auto"/>
        <w:ind w:firstLine="600"/>
        <w:jc w:val="both"/>
      </w:pPr>
      <w:r>
        <w:rPr>
          <w:rFonts w:ascii="Times New Roman" w:hAnsi="Times New Roman"/>
          <w:color w:val="000000"/>
          <w:sz w:val="28"/>
        </w:rPr>
        <w:t>знать правила безопасного обращения с инструментами;</w:t>
      </w:r>
    </w:p>
    <w:p w:rsidR="006E5DFC" w:rsidRDefault="006E5DFC" w:rsidP="006E5DFC">
      <w:pPr>
        <w:spacing w:after="0" w:line="264" w:lineRule="auto"/>
        <w:ind w:firstLine="600"/>
        <w:jc w:val="both"/>
      </w:pPr>
      <w:r>
        <w:rPr>
          <w:rFonts w:ascii="Times New Roman" w:hAnsi="Times New Roman"/>
          <w:color w:val="000000"/>
          <w:sz w:val="28"/>
        </w:rPr>
        <w:t>знать меры предосторожности от укусов различных животных;</w:t>
      </w:r>
    </w:p>
    <w:p w:rsidR="006E5DFC" w:rsidRDefault="006E5DFC" w:rsidP="006E5DFC">
      <w:pPr>
        <w:spacing w:after="0" w:line="264" w:lineRule="auto"/>
        <w:ind w:firstLine="600"/>
        <w:jc w:val="both"/>
      </w:pPr>
      <w:r>
        <w:rPr>
          <w:rFonts w:ascii="Times New Roman" w:hAnsi="Times New Roman"/>
          <w:color w:val="000000"/>
          <w:sz w:val="28"/>
        </w:rPr>
        <w:t>владеть правилами комплектования и хранения домашней аптечки;</w:t>
      </w:r>
    </w:p>
    <w:p w:rsidR="006E5DFC" w:rsidRDefault="006E5DFC" w:rsidP="006E5DFC">
      <w:pPr>
        <w:spacing w:after="0" w:line="264" w:lineRule="auto"/>
        <w:ind w:firstLine="600"/>
        <w:jc w:val="both"/>
      </w:pPr>
      <w:r>
        <w:rPr>
          <w:rFonts w:ascii="Times New Roman" w:hAnsi="Times New Roman"/>
          <w:color w:val="000000"/>
          <w:sz w:val="28"/>
        </w:rPr>
        <w:t>владеть правилами безопасного поведения и иметь навыки безопасных действий при обращении с газовыми и электрическими приборами;</w:t>
      </w:r>
    </w:p>
    <w:p w:rsidR="006E5DFC" w:rsidRDefault="006E5DFC" w:rsidP="006E5DFC">
      <w:pPr>
        <w:spacing w:after="0" w:line="264" w:lineRule="auto"/>
        <w:ind w:firstLine="600"/>
        <w:jc w:val="both"/>
      </w:pPr>
      <w:r>
        <w:rPr>
          <w:rFonts w:ascii="Times New Roman" w:hAnsi="Times New Roman"/>
          <w:color w:val="000000"/>
          <w:sz w:val="28"/>
        </w:rPr>
        <w:t>владеть правилами безопасного поведения и иметь навыки безопасных действий при опасных ситуациях в подъезде и лифте;</w:t>
      </w:r>
    </w:p>
    <w:p w:rsidR="006E5DFC" w:rsidRDefault="006E5DFC" w:rsidP="006E5DFC">
      <w:pPr>
        <w:spacing w:after="0" w:line="264" w:lineRule="auto"/>
        <w:ind w:firstLine="600"/>
        <w:jc w:val="both"/>
      </w:pPr>
      <w:r>
        <w:rPr>
          <w:rFonts w:ascii="Times New Roman" w:hAnsi="Times New Roman"/>
          <w:color w:val="000000"/>
          <w:sz w:val="28"/>
        </w:rPr>
        <w:t>характеризовать пожар, его факторы и стадии развития;</w:t>
      </w:r>
    </w:p>
    <w:p w:rsidR="006E5DFC" w:rsidRDefault="006E5DFC" w:rsidP="006E5DFC">
      <w:pPr>
        <w:spacing w:after="0" w:line="264" w:lineRule="auto"/>
        <w:ind w:firstLine="600"/>
        <w:jc w:val="both"/>
      </w:pPr>
      <w:r>
        <w:rPr>
          <w:rFonts w:ascii="Times New Roman" w:hAnsi="Times New Roman"/>
          <w:color w:val="000000"/>
          <w:sz w:val="28"/>
        </w:rPr>
        <w:t>объяснять условия и причины возникновения пожаров, характеризовать их возможные последствия;</w:t>
      </w:r>
    </w:p>
    <w:p w:rsidR="006E5DFC" w:rsidRDefault="006E5DFC" w:rsidP="006E5DFC">
      <w:pPr>
        <w:spacing w:after="0" w:line="264" w:lineRule="auto"/>
        <w:ind w:firstLine="600"/>
        <w:jc w:val="both"/>
      </w:pPr>
      <w:r>
        <w:rPr>
          <w:rFonts w:ascii="Times New Roman" w:hAnsi="Times New Roman"/>
          <w:color w:val="000000"/>
          <w:sz w:val="28"/>
        </w:rPr>
        <w:t>иметь навыки безопасных действий при пожаре дома, на балконе, в подъезде, в лифте;</w:t>
      </w:r>
    </w:p>
    <w:p w:rsidR="006E5DFC" w:rsidRDefault="006E5DFC" w:rsidP="006E5DFC">
      <w:pPr>
        <w:spacing w:after="0" w:line="264" w:lineRule="auto"/>
        <w:ind w:firstLine="600"/>
        <w:jc w:val="both"/>
      </w:pPr>
      <w:r>
        <w:rPr>
          <w:rFonts w:ascii="Times New Roman" w:hAnsi="Times New Roman"/>
          <w:color w:val="000000"/>
          <w:sz w:val="28"/>
        </w:rPr>
        <w:t>иметь навыки правильного использования первичных средств пожаротушения;</w:t>
      </w:r>
    </w:p>
    <w:p w:rsidR="006E5DFC" w:rsidRDefault="006E5DFC" w:rsidP="006E5DFC">
      <w:pPr>
        <w:spacing w:after="0" w:line="264" w:lineRule="auto"/>
        <w:ind w:firstLine="600"/>
        <w:jc w:val="both"/>
      </w:pPr>
      <w:r>
        <w:rPr>
          <w:rFonts w:ascii="Times New Roman" w:hAnsi="Times New Roman"/>
          <w:color w:val="000000"/>
          <w:sz w:val="28"/>
        </w:rPr>
        <w:t>знать права, обязанности и иметь представление об ответственности граждан в области пожарной безопасности;</w:t>
      </w:r>
    </w:p>
    <w:p w:rsidR="006E5DFC" w:rsidRDefault="006E5DFC" w:rsidP="006E5DFC">
      <w:pPr>
        <w:spacing w:after="0" w:line="264" w:lineRule="auto"/>
        <w:ind w:firstLine="600"/>
        <w:jc w:val="both"/>
      </w:pPr>
      <w:r>
        <w:rPr>
          <w:rFonts w:ascii="Times New Roman" w:hAnsi="Times New Roman"/>
          <w:color w:val="000000"/>
          <w:sz w:val="28"/>
        </w:rPr>
        <w:t>знать порядок и иметь навыки вызова экстренных служб; знать порядок взаимодействия с экстренным службами;</w:t>
      </w:r>
    </w:p>
    <w:p w:rsidR="006E5DFC" w:rsidRDefault="006E5DFC" w:rsidP="006E5DFC">
      <w:pPr>
        <w:spacing w:after="0" w:line="264" w:lineRule="auto"/>
        <w:ind w:firstLine="600"/>
        <w:jc w:val="both"/>
      </w:pPr>
      <w:r>
        <w:rPr>
          <w:rFonts w:ascii="Times New Roman" w:hAnsi="Times New Roman"/>
          <w:color w:val="000000"/>
          <w:sz w:val="28"/>
        </w:rPr>
        <w:t>иметь представление об ответственности за ложные сообщения;</w:t>
      </w:r>
    </w:p>
    <w:p w:rsidR="006E5DFC" w:rsidRDefault="006E5DFC" w:rsidP="006E5DFC">
      <w:pPr>
        <w:spacing w:after="0" w:line="264" w:lineRule="auto"/>
        <w:ind w:firstLine="600"/>
        <w:jc w:val="both"/>
      </w:pPr>
      <w:r>
        <w:rPr>
          <w:rFonts w:ascii="Times New Roman" w:hAnsi="Times New Roman"/>
          <w:color w:val="000000"/>
          <w:sz w:val="28"/>
        </w:rPr>
        <w:lastRenderedPageBreak/>
        <w:t>характеризовать меры по предотвращению проникновения злоумышленников в дом;</w:t>
      </w:r>
    </w:p>
    <w:p w:rsidR="006E5DFC" w:rsidRDefault="006E5DFC" w:rsidP="006E5DFC">
      <w:pPr>
        <w:spacing w:after="0" w:line="264" w:lineRule="auto"/>
        <w:ind w:firstLine="600"/>
        <w:jc w:val="both"/>
      </w:pPr>
      <w:r>
        <w:rPr>
          <w:rFonts w:ascii="Times New Roman" w:hAnsi="Times New Roman"/>
          <w:color w:val="000000"/>
          <w:sz w:val="28"/>
        </w:rPr>
        <w:t>характеризовать ситуации криминогенного характера;</w:t>
      </w:r>
    </w:p>
    <w:p w:rsidR="006E5DFC" w:rsidRDefault="006E5DFC" w:rsidP="006E5DFC">
      <w:pPr>
        <w:spacing w:after="0" w:line="264" w:lineRule="auto"/>
        <w:ind w:firstLine="600"/>
        <w:jc w:val="both"/>
      </w:pPr>
      <w:r>
        <w:rPr>
          <w:rFonts w:ascii="Times New Roman" w:hAnsi="Times New Roman"/>
          <w:color w:val="000000"/>
          <w:sz w:val="28"/>
        </w:rPr>
        <w:t>знать правила поведения с малознакомыми людьми;</w:t>
      </w:r>
    </w:p>
    <w:p w:rsidR="006E5DFC" w:rsidRDefault="006E5DFC" w:rsidP="006E5DFC">
      <w:pPr>
        <w:spacing w:after="0" w:line="264" w:lineRule="auto"/>
        <w:ind w:firstLine="600"/>
        <w:jc w:val="both"/>
      </w:pPr>
      <w:r>
        <w:rPr>
          <w:rFonts w:ascii="Times New Roman" w:hAnsi="Times New Roman"/>
          <w:color w:val="000000"/>
          <w:sz w:val="28"/>
        </w:rPr>
        <w:t>знать правила поведения и иметь навыки безопасных действий при попытке проникновения в дом посторонних;</w:t>
      </w:r>
    </w:p>
    <w:p w:rsidR="006E5DFC" w:rsidRDefault="006E5DFC" w:rsidP="006E5DFC">
      <w:pPr>
        <w:spacing w:after="0" w:line="264" w:lineRule="auto"/>
        <w:ind w:firstLine="600"/>
        <w:jc w:val="both"/>
      </w:pPr>
      <w:r>
        <w:rPr>
          <w:rFonts w:ascii="Times New Roman" w:hAnsi="Times New Roman"/>
          <w:color w:val="000000"/>
          <w:sz w:val="28"/>
        </w:rPr>
        <w:t>классифицировать аварийные ситуации на коммунальных системах жизнеобеспечения;</w:t>
      </w:r>
    </w:p>
    <w:p w:rsidR="006E5DFC" w:rsidRDefault="006E5DFC" w:rsidP="006E5DFC">
      <w:pPr>
        <w:spacing w:after="0" w:line="264" w:lineRule="auto"/>
        <w:ind w:firstLine="600"/>
        <w:jc w:val="both"/>
      </w:pPr>
      <w:r>
        <w:rPr>
          <w:rFonts w:ascii="Times New Roman" w:hAnsi="Times New Roman"/>
          <w:color w:val="000000"/>
          <w:sz w:val="28"/>
        </w:rPr>
        <w:t>иметь навыки безопасных действий при авариях на коммунальных системах жизнеобеспечения;</w:t>
      </w:r>
    </w:p>
    <w:p w:rsidR="006E5DFC" w:rsidRDefault="006E5DFC" w:rsidP="006E5DFC">
      <w:pPr>
        <w:spacing w:after="0" w:line="264" w:lineRule="auto"/>
        <w:ind w:firstLine="600"/>
        <w:jc w:val="both"/>
      </w:pPr>
      <w:r>
        <w:rPr>
          <w:rFonts w:ascii="Times New Roman" w:hAnsi="Times New Roman"/>
          <w:color w:val="000000"/>
          <w:sz w:val="28"/>
        </w:rPr>
        <w:t>знать правила дорожного движения и объяснять их значение;</w:t>
      </w:r>
    </w:p>
    <w:p w:rsidR="006E5DFC" w:rsidRDefault="006E5DFC" w:rsidP="006E5DFC">
      <w:pPr>
        <w:spacing w:after="0" w:line="264" w:lineRule="auto"/>
        <w:ind w:firstLine="600"/>
        <w:jc w:val="both"/>
      </w:pPr>
      <w:r>
        <w:rPr>
          <w:rFonts w:ascii="Times New Roman" w:hAnsi="Times New Roman"/>
          <w:color w:val="000000"/>
          <w:sz w:val="28"/>
        </w:rPr>
        <w:t>перечислять и характеризовать участников дорожного движения и элементы дороги;</w:t>
      </w:r>
    </w:p>
    <w:p w:rsidR="006E5DFC" w:rsidRDefault="006E5DFC" w:rsidP="006E5DFC">
      <w:pPr>
        <w:spacing w:after="0" w:line="264" w:lineRule="auto"/>
        <w:ind w:firstLine="600"/>
        <w:jc w:val="both"/>
      </w:pPr>
      <w:r>
        <w:rPr>
          <w:rFonts w:ascii="Times New Roman" w:hAnsi="Times New Roman"/>
          <w:color w:val="000000"/>
          <w:sz w:val="28"/>
        </w:rPr>
        <w:t>знать условия обеспечения безопасности участников дорожного движения;</w:t>
      </w:r>
    </w:p>
    <w:p w:rsidR="006E5DFC" w:rsidRDefault="006E5DFC" w:rsidP="006E5DFC">
      <w:pPr>
        <w:spacing w:after="0" w:line="264" w:lineRule="auto"/>
        <w:ind w:firstLine="600"/>
        <w:jc w:val="both"/>
      </w:pPr>
      <w:r>
        <w:rPr>
          <w:rFonts w:ascii="Times New Roman" w:hAnsi="Times New Roman"/>
          <w:color w:val="000000"/>
          <w:sz w:val="28"/>
        </w:rPr>
        <w:t>знать правила дорожного движения для пешеходов;</w:t>
      </w:r>
    </w:p>
    <w:p w:rsidR="006E5DFC" w:rsidRDefault="006E5DFC" w:rsidP="006E5DFC">
      <w:pPr>
        <w:spacing w:after="0" w:line="264" w:lineRule="auto"/>
        <w:ind w:firstLine="600"/>
        <w:jc w:val="both"/>
      </w:pPr>
      <w:r>
        <w:rPr>
          <w:rFonts w:ascii="Times New Roman" w:hAnsi="Times New Roman"/>
          <w:color w:val="000000"/>
          <w:sz w:val="28"/>
        </w:rPr>
        <w:t>классифицировать и характеризовать дорожные знаки для пешеходов;</w:t>
      </w:r>
    </w:p>
    <w:p w:rsidR="006E5DFC" w:rsidRDefault="006E5DFC" w:rsidP="006E5DFC">
      <w:pPr>
        <w:spacing w:after="0" w:line="264" w:lineRule="auto"/>
        <w:ind w:firstLine="600"/>
        <w:jc w:val="both"/>
      </w:pPr>
      <w:r>
        <w:rPr>
          <w:rFonts w:ascii="Times New Roman" w:hAnsi="Times New Roman"/>
          <w:color w:val="000000"/>
          <w:sz w:val="28"/>
        </w:rPr>
        <w:t>знать «дорожные ловушки» и объяснять правила их предупреждения;</w:t>
      </w:r>
    </w:p>
    <w:p w:rsidR="006E5DFC" w:rsidRDefault="006E5DFC" w:rsidP="006E5DFC">
      <w:pPr>
        <w:spacing w:after="0" w:line="264" w:lineRule="auto"/>
        <w:ind w:firstLine="600"/>
        <w:jc w:val="both"/>
      </w:pPr>
      <w:r>
        <w:rPr>
          <w:rFonts w:ascii="Times New Roman" w:hAnsi="Times New Roman"/>
          <w:color w:val="000000"/>
          <w:sz w:val="28"/>
        </w:rPr>
        <w:t>иметь навыки безопасного перехода дороги;</w:t>
      </w:r>
    </w:p>
    <w:p w:rsidR="006E5DFC" w:rsidRDefault="006E5DFC" w:rsidP="006E5DFC">
      <w:pPr>
        <w:spacing w:after="0" w:line="264" w:lineRule="auto"/>
        <w:ind w:firstLine="600"/>
        <w:jc w:val="both"/>
      </w:pPr>
      <w:r>
        <w:rPr>
          <w:rFonts w:ascii="Times New Roman" w:hAnsi="Times New Roman"/>
          <w:color w:val="000000"/>
          <w:sz w:val="28"/>
        </w:rPr>
        <w:t>знать правила применения световозвращающих элементов;</w:t>
      </w:r>
    </w:p>
    <w:p w:rsidR="006E5DFC" w:rsidRDefault="006E5DFC" w:rsidP="006E5DFC">
      <w:pPr>
        <w:spacing w:after="0" w:line="264" w:lineRule="auto"/>
        <w:ind w:firstLine="600"/>
        <w:jc w:val="both"/>
      </w:pPr>
      <w:r>
        <w:rPr>
          <w:rFonts w:ascii="Times New Roman" w:hAnsi="Times New Roman"/>
          <w:color w:val="000000"/>
          <w:sz w:val="28"/>
        </w:rPr>
        <w:t>знать правила дорожного движения для пассажиров;</w:t>
      </w:r>
    </w:p>
    <w:p w:rsidR="006E5DFC" w:rsidRDefault="006E5DFC" w:rsidP="006E5DFC">
      <w:pPr>
        <w:spacing w:after="0" w:line="264" w:lineRule="auto"/>
        <w:ind w:firstLine="600"/>
        <w:jc w:val="both"/>
      </w:pPr>
      <w:r>
        <w:rPr>
          <w:rFonts w:ascii="Times New Roman" w:hAnsi="Times New Roman"/>
          <w:color w:val="000000"/>
          <w:sz w:val="28"/>
        </w:rPr>
        <w:t>знать обязанности пассажиров маршрутных транспортных средств;</w:t>
      </w:r>
    </w:p>
    <w:p w:rsidR="006E5DFC" w:rsidRDefault="006E5DFC" w:rsidP="006E5DFC">
      <w:pPr>
        <w:spacing w:after="0" w:line="264" w:lineRule="auto"/>
        <w:ind w:firstLine="600"/>
        <w:jc w:val="both"/>
      </w:pPr>
      <w:r>
        <w:rPr>
          <w:rFonts w:ascii="Times New Roman" w:hAnsi="Times New Roman"/>
          <w:color w:val="000000"/>
          <w:sz w:val="28"/>
        </w:rPr>
        <w:t>знать правила применения ремня безопасности и детских удерживающих устройств;</w:t>
      </w:r>
    </w:p>
    <w:p w:rsidR="006E5DFC" w:rsidRDefault="006E5DFC" w:rsidP="006E5DFC">
      <w:pPr>
        <w:spacing w:after="0" w:line="264" w:lineRule="auto"/>
        <w:ind w:firstLine="600"/>
        <w:jc w:val="both"/>
      </w:pPr>
      <w:r>
        <w:rPr>
          <w:rFonts w:ascii="Times New Roman" w:hAnsi="Times New Roman"/>
          <w:color w:val="000000"/>
          <w:sz w:val="28"/>
        </w:rPr>
        <w:t>иметь навыки безопасных действий пассажиров при опасных и чрезвычайных ситуациях в маршрутных транспортных средствах;</w:t>
      </w:r>
    </w:p>
    <w:p w:rsidR="006E5DFC" w:rsidRDefault="006E5DFC" w:rsidP="006E5DFC">
      <w:pPr>
        <w:spacing w:after="0" w:line="264" w:lineRule="auto"/>
        <w:ind w:firstLine="600"/>
        <w:jc w:val="both"/>
      </w:pPr>
      <w:r>
        <w:rPr>
          <w:rFonts w:ascii="Times New Roman" w:hAnsi="Times New Roman"/>
          <w:color w:val="000000"/>
          <w:sz w:val="28"/>
        </w:rPr>
        <w:t>знать правила поведения пассажира мотоцикла;</w:t>
      </w:r>
    </w:p>
    <w:p w:rsidR="006E5DFC" w:rsidRDefault="006E5DFC" w:rsidP="006E5DFC">
      <w:pPr>
        <w:spacing w:after="0" w:line="264" w:lineRule="auto"/>
        <w:ind w:firstLine="600"/>
        <w:jc w:val="both"/>
      </w:pPr>
      <w:r>
        <w:rPr>
          <w:rFonts w:ascii="Times New Roman" w:hAnsi="Times New Roman"/>
          <w:color w:val="000000"/>
          <w:sz w:val="28"/>
        </w:rPr>
        <w:t>знать правила дорожного движения для водителя велосипеда, мопеда, лиц, использующих средства индивидуальной мобильности;</w:t>
      </w:r>
    </w:p>
    <w:p w:rsidR="006E5DFC" w:rsidRDefault="006E5DFC" w:rsidP="006E5DFC">
      <w:pPr>
        <w:spacing w:after="0" w:line="264" w:lineRule="auto"/>
        <w:ind w:firstLine="600"/>
        <w:jc w:val="both"/>
      </w:pPr>
      <w:r>
        <w:rPr>
          <w:rFonts w:ascii="Times New Roman" w:hAnsi="Times New Roman"/>
          <w:color w:val="000000"/>
          <w:sz w:val="28"/>
        </w:rPr>
        <w:t>знать дорожные знаки для водителя велосипеда, сигналы велосипедиста;</w:t>
      </w:r>
    </w:p>
    <w:p w:rsidR="006E5DFC" w:rsidRDefault="006E5DFC" w:rsidP="006E5DFC">
      <w:pPr>
        <w:spacing w:after="0" w:line="264" w:lineRule="auto"/>
        <w:ind w:firstLine="600"/>
        <w:jc w:val="both"/>
      </w:pPr>
      <w:r>
        <w:rPr>
          <w:rFonts w:ascii="Times New Roman" w:hAnsi="Times New Roman"/>
          <w:color w:val="000000"/>
          <w:sz w:val="28"/>
        </w:rPr>
        <w:t>знать правила подготовки и выработать навыки безопасного использования велосипеда;</w:t>
      </w:r>
    </w:p>
    <w:p w:rsidR="006E5DFC" w:rsidRDefault="006E5DFC" w:rsidP="006E5DFC">
      <w:pPr>
        <w:spacing w:after="0" w:line="264" w:lineRule="auto"/>
        <w:ind w:firstLine="600"/>
        <w:jc w:val="both"/>
      </w:pPr>
      <w:r>
        <w:rPr>
          <w:rFonts w:ascii="Times New Roman" w:hAnsi="Times New Roman"/>
          <w:color w:val="000000"/>
          <w:sz w:val="28"/>
        </w:rPr>
        <w:t>знать требования правил дорожного движения к водителю мотоцикла;</w:t>
      </w:r>
    </w:p>
    <w:p w:rsidR="006E5DFC" w:rsidRDefault="006E5DFC" w:rsidP="006E5DFC">
      <w:pPr>
        <w:spacing w:after="0" w:line="264" w:lineRule="auto"/>
        <w:ind w:firstLine="600"/>
        <w:jc w:val="both"/>
      </w:pPr>
      <w:r>
        <w:rPr>
          <w:rFonts w:ascii="Times New Roman" w:hAnsi="Times New Roman"/>
          <w:color w:val="000000"/>
          <w:sz w:val="28"/>
        </w:rPr>
        <w:t>классифицировать дорожно-транспортные происшествия и характеризовать причины их возникновения;</w:t>
      </w:r>
    </w:p>
    <w:p w:rsidR="006E5DFC" w:rsidRDefault="006E5DFC" w:rsidP="006E5DFC">
      <w:pPr>
        <w:spacing w:after="0" w:line="264" w:lineRule="auto"/>
        <w:ind w:firstLine="600"/>
        <w:jc w:val="both"/>
      </w:pPr>
      <w:r>
        <w:rPr>
          <w:rFonts w:ascii="Times New Roman" w:hAnsi="Times New Roman"/>
          <w:color w:val="000000"/>
          <w:sz w:val="28"/>
        </w:rPr>
        <w:t>иметь навыки безопасных действий очевидца дорожно-транспортного происшествия; знать порядок действий при пожаре на транспорте;</w:t>
      </w:r>
    </w:p>
    <w:p w:rsidR="006E5DFC" w:rsidRDefault="006E5DFC" w:rsidP="006E5DFC">
      <w:pPr>
        <w:spacing w:after="0" w:line="264" w:lineRule="auto"/>
        <w:ind w:firstLine="600"/>
        <w:jc w:val="both"/>
      </w:pPr>
      <w:r>
        <w:rPr>
          <w:rFonts w:ascii="Times New Roman" w:hAnsi="Times New Roman"/>
          <w:color w:val="000000"/>
          <w:sz w:val="28"/>
        </w:rPr>
        <w:t>знать особенности и опасности на различных видах транспорта (внеуличного, железнодорожного, водного, воздушного);</w:t>
      </w:r>
    </w:p>
    <w:p w:rsidR="006E5DFC" w:rsidRDefault="006E5DFC" w:rsidP="006E5DFC">
      <w:pPr>
        <w:spacing w:after="0" w:line="264" w:lineRule="auto"/>
        <w:ind w:firstLine="600"/>
        <w:jc w:val="both"/>
      </w:pPr>
      <w:r>
        <w:rPr>
          <w:rFonts w:ascii="Times New Roman" w:hAnsi="Times New Roman"/>
          <w:color w:val="000000"/>
          <w:sz w:val="28"/>
        </w:rPr>
        <w:lastRenderedPageBreak/>
        <w:t>знать обязанности пассажиров отдельных видов транспорта;</w:t>
      </w:r>
    </w:p>
    <w:p w:rsidR="006E5DFC" w:rsidRDefault="006E5DFC" w:rsidP="006E5DFC">
      <w:pPr>
        <w:spacing w:after="0" w:line="264" w:lineRule="auto"/>
        <w:ind w:firstLine="600"/>
        <w:jc w:val="both"/>
      </w:pPr>
      <w:r>
        <w:rPr>
          <w:rFonts w:ascii="Times New Roman" w:hAnsi="Times New Roman"/>
          <w:color w:val="000000"/>
          <w:sz w:val="28"/>
        </w:rPr>
        <w:t>иметь навыки безопасного поведения пассажиров при различных происшествиях на отдельных видах транспорта;</w:t>
      </w:r>
    </w:p>
    <w:p w:rsidR="006E5DFC" w:rsidRDefault="006E5DFC" w:rsidP="006E5DFC">
      <w:pPr>
        <w:spacing w:after="0" w:line="264" w:lineRule="auto"/>
        <w:ind w:firstLine="600"/>
        <w:jc w:val="both"/>
      </w:pPr>
      <w:r>
        <w:rPr>
          <w:rFonts w:ascii="Times New Roman" w:hAnsi="Times New Roman"/>
          <w:color w:val="000000"/>
          <w:sz w:val="28"/>
        </w:rPr>
        <w:t>знать правила и иметь навыки оказания первой помощи при различных травмах в результате чрезвычайных ситуаций на транспорте;</w:t>
      </w:r>
    </w:p>
    <w:p w:rsidR="006E5DFC" w:rsidRDefault="006E5DFC" w:rsidP="006E5DFC">
      <w:pPr>
        <w:spacing w:after="0" w:line="264" w:lineRule="auto"/>
        <w:ind w:firstLine="600"/>
        <w:jc w:val="both"/>
      </w:pPr>
      <w:r>
        <w:rPr>
          <w:rFonts w:ascii="Times New Roman" w:hAnsi="Times New Roman"/>
          <w:color w:val="000000"/>
          <w:sz w:val="28"/>
        </w:rPr>
        <w:t>знать способы извлечения пострадавшего из транспорта;</w:t>
      </w:r>
    </w:p>
    <w:p w:rsidR="006E5DFC" w:rsidRDefault="006E5DFC" w:rsidP="006E5DFC">
      <w:pPr>
        <w:spacing w:after="0" w:line="264" w:lineRule="auto"/>
        <w:ind w:firstLine="600"/>
        <w:jc w:val="both"/>
      </w:pPr>
      <w:r>
        <w:rPr>
          <w:rFonts w:ascii="Times New Roman" w:hAnsi="Times New Roman"/>
          <w:color w:val="000000"/>
          <w:sz w:val="28"/>
        </w:rPr>
        <w:t>классифицировать общественные места;</w:t>
      </w:r>
    </w:p>
    <w:p w:rsidR="006E5DFC" w:rsidRDefault="006E5DFC" w:rsidP="006E5DFC">
      <w:pPr>
        <w:spacing w:after="0" w:line="264" w:lineRule="auto"/>
        <w:ind w:firstLine="600"/>
        <w:jc w:val="both"/>
      </w:pPr>
      <w:r>
        <w:rPr>
          <w:rFonts w:ascii="Times New Roman" w:hAnsi="Times New Roman"/>
          <w:color w:val="000000"/>
          <w:sz w:val="28"/>
        </w:rPr>
        <w:t>характеризовать потенциальные источники опасности в общественных местах;</w:t>
      </w:r>
    </w:p>
    <w:p w:rsidR="006E5DFC" w:rsidRDefault="006E5DFC" w:rsidP="006E5DFC">
      <w:pPr>
        <w:spacing w:after="0" w:line="264" w:lineRule="auto"/>
        <w:ind w:firstLine="600"/>
        <w:jc w:val="both"/>
      </w:pPr>
      <w:r>
        <w:rPr>
          <w:rFonts w:ascii="Times New Roman" w:hAnsi="Times New Roman"/>
          <w:color w:val="000000"/>
          <w:sz w:val="28"/>
        </w:rPr>
        <w:t>знать правила вызова экстренных служб и порядок взаимодействия с ними;</w:t>
      </w:r>
    </w:p>
    <w:p w:rsidR="006E5DFC" w:rsidRDefault="006E5DFC" w:rsidP="006E5DFC">
      <w:pPr>
        <w:spacing w:after="0" w:line="264" w:lineRule="auto"/>
        <w:ind w:firstLine="600"/>
        <w:jc w:val="both"/>
      </w:pPr>
      <w:r>
        <w:rPr>
          <w:rFonts w:ascii="Times New Roman" w:hAnsi="Times New Roman"/>
          <w:color w:val="000000"/>
          <w:sz w:val="28"/>
        </w:rPr>
        <w:t>уметь планировать действия в случае возникновения опасной или чрезвычайной ситуации;</w:t>
      </w:r>
    </w:p>
    <w:p w:rsidR="006E5DFC" w:rsidRDefault="006E5DFC" w:rsidP="006E5DFC">
      <w:pPr>
        <w:spacing w:after="0" w:line="264" w:lineRule="auto"/>
        <w:ind w:firstLine="600"/>
        <w:jc w:val="both"/>
      </w:pPr>
      <w:r>
        <w:rPr>
          <w:rFonts w:ascii="Times New Roman" w:hAnsi="Times New Roman"/>
          <w:color w:val="000000"/>
          <w:sz w:val="28"/>
        </w:rPr>
        <w:t>характеризовать риски массовых мероприятий и объяснять правила подготовки к посещению массовых мероприятий;</w:t>
      </w:r>
    </w:p>
    <w:p w:rsidR="006E5DFC" w:rsidRDefault="006E5DFC" w:rsidP="006E5DFC">
      <w:pPr>
        <w:spacing w:after="0" w:line="264" w:lineRule="auto"/>
        <w:ind w:firstLine="600"/>
        <w:jc w:val="both"/>
      </w:pPr>
      <w:r>
        <w:rPr>
          <w:rFonts w:ascii="Times New Roman" w:hAnsi="Times New Roman"/>
          <w:color w:val="000000"/>
          <w:sz w:val="28"/>
        </w:rPr>
        <w:t>иметь навыки безопасного поведения при беспорядках в местах массового пребывания людей;</w:t>
      </w:r>
    </w:p>
    <w:p w:rsidR="006E5DFC" w:rsidRDefault="006E5DFC" w:rsidP="006E5DFC">
      <w:pPr>
        <w:spacing w:after="0" w:line="264" w:lineRule="auto"/>
        <w:ind w:firstLine="600"/>
        <w:jc w:val="both"/>
      </w:pPr>
      <w:r>
        <w:rPr>
          <w:rFonts w:ascii="Times New Roman" w:hAnsi="Times New Roman"/>
          <w:color w:val="000000"/>
          <w:sz w:val="28"/>
        </w:rPr>
        <w:t>иметь навыки безопасных действий при попадании в толпу и давку;</w:t>
      </w:r>
    </w:p>
    <w:p w:rsidR="006E5DFC" w:rsidRDefault="006E5DFC" w:rsidP="006E5DFC">
      <w:pPr>
        <w:spacing w:after="0" w:line="264" w:lineRule="auto"/>
        <w:ind w:firstLine="600"/>
        <w:jc w:val="both"/>
      </w:pPr>
      <w:r>
        <w:rPr>
          <w:rFonts w:ascii="Times New Roman" w:hAnsi="Times New Roman"/>
          <w:color w:val="000000"/>
          <w:sz w:val="28"/>
        </w:rPr>
        <w:t>иметь навыки безопасных действий при обнаружении угрозы возникновения пожара;</w:t>
      </w:r>
    </w:p>
    <w:p w:rsidR="006E5DFC" w:rsidRDefault="006E5DFC" w:rsidP="006E5DFC">
      <w:pPr>
        <w:spacing w:after="0" w:line="264" w:lineRule="auto"/>
        <w:ind w:firstLine="600"/>
        <w:jc w:val="both"/>
      </w:pPr>
      <w:r>
        <w:rPr>
          <w:rFonts w:ascii="Times New Roman" w:hAnsi="Times New Roman"/>
          <w:color w:val="000000"/>
          <w:sz w:val="28"/>
        </w:rPr>
        <w:t>знать правила и иметь навыки безопасных действий при эвакуации из общественных мест и зданий;</w:t>
      </w:r>
    </w:p>
    <w:p w:rsidR="006E5DFC" w:rsidRDefault="006E5DFC" w:rsidP="006E5DFC">
      <w:pPr>
        <w:spacing w:after="0" w:line="264" w:lineRule="auto"/>
        <w:ind w:firstLine="600"/>
        <w:jc w:val="both"/>
      </w:pPr>
      <w:r>
        <w:rPr>
          <w:rFonts w:ascii="Times New Roman" w:hAnsi="Times New Roman"/>
          <w:color w:val="000000"/>
          <w:sz w:val="28"/>
        </w:rPr>
        <w:t>знать навыки безопасных действий при обрушениях зданий и сооружений;</w:t>
      </w:r>
    </w:p>
    <w:p w:rsidR="006E5DFC" w:rsidRDefault="006E5DFC" w:rsidP="006E5DFC">
      <w:pPr>
        <w:spacing w:after="0" w:line="264" w:lineRule="auto"/>
        <w:ind w:firstLine="600"/>
        <w:jc w:val="both"/>
      </w:pPr>
      <w:r>
        <w:rPr>
          <w:rFonts w:ascii="Times New Roman" w:hAnsi="Times New Roman"/>
          <w:color w:val="000000"/>
          <w:sz w:val="28"/>
        </w:rPr>
        <w:t>характеризовать опасности деструктивного и антиобщественного характера в общественных местах;</w:t>
      </w:r>
    </w:p>
    <w:p w:rsidR="006E5DFC" w:rsidRDefault="006E5DFC" w:rsidP="006E5DFC">
      <w:pPr>
        <w:spacing w:after="0" w:line="264" w:lineRule="auto"/>
        <w:ind w:firstLine="600"/>
        <w:jc w:val="both"/>
      </w:pPr>
      <w:r>
        <w:rPr>
          <w:rFonts w:ascii="Times New Roman" w:hAnsi="Times New Roman"/>
          <w:color w:val="000000"/>
          <w:sz w:val="28"/>
        </w:rPr>
        <w:t>иметь представление о безопасных действиях в ситуациях криминогенного и антиобщественного характера;</w:t>
      </w:r>
    </w:p>
    <w:p w:rsidR="006E5DFC" w:rsidRDefault="006E5DFC" w:rsidP="006E5DFC">
      <w:pPr>
        <w:spacing w:after="0" w:line="264" w:lineRule="auto"/>
        <w:ind w:firstLine="600"/>
        <w:jc w:val="both"/>
      </w:pPr>
      <w:r>
        <w:rPr>
          <w:rFonts w:ascii="Times New Roman" w:hAnsi="Times New Roman"/>
          <w:color w:val="000000"/>
          <w:sz w:val="28"/>
        </w:rPr>
        <w:t>иметь навыки действий при взаимодействии с правоохранительными органами;</w:t>
      </w:r>
    </w:p>
    <w:p w:rsidR="006E5DFC" w:rsidRDefault="006E5DFC" w:rsidP="006E5DFC">
      <w:pPr>
        <w:spacing w:after="0" w:line="264" w:lineRule="auto"/>
        <w:ind w:firstLine="600"/>
        <w:jc w:val="both"/>
      </w:pPr>
      <w:r>
        <w:rPr>
          <w:rFonts w:ascii="Times New Roman" w:hAnsi="Times New Roman"/>
          <w:color w:val="000000"/>
          <w:sz w:val="28"/>
        </w:rPr>
        <w:t>классифицировать и характеризовать чрезвычайные ситуации природного характера;</w:t>
      </w:r>
    </w:p>
    <w:p w:rsidR="006E5DFC" w:rsidRDefault="006E5DFC" w:rsidP="006E5DFC">
      <w:pPr>
        <w:spacing w:after="0" w:line="264" w:lineRule="auto"/>
        <w:ind w:firstLine="600"/>
        <w:jc w:val="both"/>
      </w:pPr>
      <w:r>
        <w:rPr>
          <w:rFonts w:ascii="Times New Roman" w:hAnsi="Times New Roman"/>
          <w:color w:val="000000"/>
          <w:sz w:val="28"/>
        </w:rPr>
        <w:t>характеризовать опасности в природной среде: дикие животные, змеи, насекомые и паукообразные, ядовитые грибы и растения;</w:t>
      </w:r>
    </w:p>
    <w:p w:rsidR="006E5DFC" w:rsidRDefault="006E5DFC" w:rsidP="006E5DFC">
      <w:pPr>
        <w:spacing w:after="0" w:line="264" w:lineRule="auto"/>
        <w:ind w:firstLine="600"/>
        <w:jc w:val="both"/>
      </w:pPr>
      <w:r>
        <w:rPr>
          <w:rFonts w:ascii="Times New Roman" w:hAnsi="Times New Roman"/>
          <w:color w:val="000000"/>
          <w:sz w:val="28"/>
        </w:rPr>
        <w:t>иметь представление о безопасных действиях при встрече с дикими животными, змеями, насекомыми и паукообразными;</w:t>
      </w:r>
    </w:p>
    <w:p w:rsidR="006E5DFC" w:rsidRDefault="006E5DFC" w:rsidP="006E5DFC">
      <w:pPr>
        <w:spacing w:after="0" w:line="264" w:lineRule="auto"/>
        <w:ind w:firstLine="600"/>
        <w:jc w:val="both"/>
      </w:pPr>
      <w:r>
        <w:rPr>
          <w:rFonts w:ascii="Times New Roman" w:hAnsi="Times New Roman"/>
          <w:color w:val="000000"/>
          <w:sz w:val="28"/>
        </w:rPr>
        <w:t>знать правила поведения для снижения риска отравления ядовитыми грибами и растениями;</w:t>
      </w:r>
    </w:p>
    <w:p w:rsidR="006E5DFC" w:rsidRDefault="006E5DFC" w:rsidP="006E5DFC">
      <w:pPr>
        <w:spacing w:after="0" w:line="264" w:lineRule="auto"/>
        <w:ind w:firstLine="600"/>
        <w:jc w:val="both"/>
      </w:pPr>
      <w:r>
        <w:rPr>
          <w:rFonts w:ascii="Times New Roman" w:hAnsi="Times New Roman"/>
          <w:color w:val="000000"/>
          <w:sz w:val="28"/>
        </w:rPr>
        <w:lastRenderedPageBreak/>
        <w:t>классифицировать и характеризовать природные пожары и их опасности;</w:t>
      </w:r>
    </w:p>
    <w:p w:rsidR="006E5DFC" w:rsidRDefault="006E5DFC" w:rsidP="006E5DFC">
      <w:pPr>
        <w:spacing w:after="0" w:line="264" w:lineRule="auto"/>
        <w:ind w:firstLine="600"/>
        <w:jc w:val="both"/>
      </w:pPr>
      <w:r>
        <w:rPr>
          <w:rFonts w:ascii="Times New Roman" w:hAnsi="Times New Roman"/>
          <w:color w:val="000000"/>
          <w:sz w:val="28"/>
        </w:rPr>
        <w:t>характеризовать факторы и причины возникновения пожаров;</w:t>
      </w:r>
    </w:p>
    <w:p w:rsidR="006E5DFC" w:rsidRDefault="006E5DFC" w:rsidP="006E5DFC">
      <w:pPr>
        <w:spacing w:after="0" w:line="264" w:lineRule="auto"/>
        <w:ind w:firstLine="600"/>
        <w:jc w:val="both"/>
      </w:pPr>
      <w:r>
        <w:rPr>
          <w:rFonts w:ascii="Times New Roman" w:hAnsi="Times New Roman"/>
          <w:color w:val="000000"/>
          <w:sz w:val="28"/>
        </w:rPr>
        <w:t>иметь представления о безопасных действиях при нахождении в зоне природного пожара;</w:t>
      </w:r>
    </w:p>
    <w:p w:rsidR="006E5DFC" w:rsidRDefault="006E5DFC" w:rsidP="006E5DFC">
      <w:pPr>
        <w:spacing w:after="0" w:line="264" w:lineRule="auto"/>
        <w:ind w:firstLine="600"/>
        <w:jc w:val="both"/>
      </w:pPr>
      <w:r>
        <w:rPr>
          <w:rFonts w:ascii="Times New Roman" w:hAnsi="Times New Roman"/>
          <w:color w:val="000000"/>
          <w:sz w:val="28"/>
        </w:rPr>
        <w:t>иметь представление о правилах безопасного поведения в горах;</w:t>
      </w:r>
    </w:p>
    <w:p w:rsidR="006E5DFC" w:rsidRDefault="006E5DFC" w:rsidP="006E5DFC">
      <w:pPr>
        <w:spacing w:after="0" w:line="264" w:lineRule="auto"/>
        <w:ind w:firstLine="600"/>
        <w:jc w:val="both"/>
      </w:pPr>
      <w:r>
        <w:rPr>
          <w:rFonts w:ascii="Times New Roman" w:hAnsi="Times New Roman"/>
          <w:color w:val="000000"/>
          <w:sz w:val="28"/>
        </w:rPr>
        <w:t>характеризовать снежные лавины, камнепады, сели, оползни, их внешние признаки и опасности;</w:t>
      </w:r>
    </w:p>
    <w:p w:rsidR="006E5DFC" w:rsidRDefault="006E5DFC" w:rsidP="006E5DFC">
      <w:pPr>
        <w:spacing w:after="0" w:line="264" w:lineRule="auto"/>
        <w:ind w:firstLine="600"/>
        <w:jc w:val="both"/>
      </w:pPr>
      <w:r>
        <w:rPr>
          <w:rFonts w:ascii="Times New Roman" w:hAnsi="Times New Roman"/>
          <w:color w:val="000000"/>
          <w:sz w:val="28"/>
        </w:rP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rsidR="006E5DFC" w:rsidRDefault="006E5DFC" w:rsidP="006E5DFC">
      <w:pPr>
        <w:spacing w:after="0" w:line="264" w:lineRule="auto"/>
        <w:ind w:firstLine="600"/>
        <w:jc w:val="both"/>
      </w:pPr>
      <w:r>
        <w:rPr>
          <w:rFonts w:ascii="Times New Roman" w:hAnsi="Times New Roman"/>
          <w:color w:val="000000"/>
          <w:sz w:val="28"/>
        </w:rPr>
        <w:t>знать общие правила безопасного поведения на водоемах;</w:t>
      </w:r>
    </w:p>
    <w:p w:rsidR="006E5DFC" w:rsidRDefault="006E5DFC" w:rsidP="006E5DFC">
      <w:pPr>
        <w:spacing w:after="0" w:line="264" w:lineRule="auto"/>
        <w:ind w:firstLine="600"/>
        <w:jc w:val="both"/>
      </w:pPr>
      <w:r>
        <w:rPr>
          <w:rFonts w:ascii="Times New Roman" w:hAnsi="Times New Roman"/>
          <w:color w:val="000000"/>
          <w:sz w:val="28"/>
        </w:rPr>
        <w:t>знать правила купания, понимать различия между оборудованными и необорудованными пляжами;</w:t>
      </w:r>
    </w:p>
    <w:p w:rsidR="006E5DFC" w:rsidRDefault="006E5DFC" w:rsidP="006E5DFC">
      <w:pPr>
        <w:spacing w:after="0" w:line="264" w:lineRule="auto"/>
        <w:ind w:firstLine="600"/>
        <w:jc w:val="both"/>
      </w:pPr>
      <w:r>
        <w:rPr>
          <w:rFonts w:ascii="Times New Roman" w:hAnsi="Times New Roman"/>
          <w:color w:val="000000"/>
          <w:sz w:val="28"/>
        </w:rPr>
        <w:t>знать правила само- и взаимопомощи терпящим бедствие на воде;</w:t>
      </w:r>
    </w:p>
    <w:p w:rsidR="006E5DFC" w:rsidRDefault="006E5DFC" w:rsidP="006E5DFC">
      <w:pPr>
        <w:spacing w:after="0" w:line="264" w:lineRule="auto"/>
        <w:ind w:firstLine="600"/>
        <w:jc w:val="both"/>
      </w:pPr>
      <w:r>
        <w:rPr>
          <w:rFonts w:ascii="Times New Roman" w:hAnsi="Times New Roman"/>
          <w:color w:val="000000"/>
          <w:sz w:val="28"/>
        </w:rPr>
        <w:t>иметь представление о безопасных действиях при обнаружении тонущего человека летом и человека в полынье;</w:t>
      </w:r>
    </w:p>
    <w:p w:rsidR="006E5DFC" w:rsidRDefault="006E5DFC" w:rsidP="006E5DFC">
      <w:pPr>
        <w:spacing w:after="0" w:line="264" w:lineRule="auto"/>
        <w:ind w:firstLine="600"/>
        <w:jc w:val="both"/>
      </w:pPr>
      <w:r>
        <w:rPr>
          <w:rFonts w:ascii="Times New Roman" w:hAnsi="Times New Roman"/>
          <w:color w:val="000000"/>
          <w:sz w:val="28"/>
        </w:rPr>
        <w:t>знать правила поведения при нахождении на плавсредствах и на льду;</w:t>
      </w:r>
    </w:p>
    <w:p w:rsidR="006E5DFC" w:rsidRDefault="006E5DFC" w:rsidP="006E5DFC">
      <w:pPr>
        <w:spacing w:after="0" w:line="264" w:lineRule="auto"/>
        <w:ind w:firstLine="600"/>
        <w:jc w:val="both"/>
      </w:pPr>
      <w:r>
        <w:rPr>
          <w:rFonts w:ascii="Times New Roman" w:hAnsi="Times New Roman"/>
          <w:color w:val="000000"/>
          <w:sz w:val="28"/>
        </w:rPr>
        <w:t>характеризовать наводнения, их внешние признаки и опасности;</w:t>
      </w:r>
    </w:p>
    <w:p w:rsidR="006E5DFC" w:rsidRDefault="006E5DFC" w:rsidP="006E5DFC">
      <w:pPr>
        <w:spacing w:after="0" w:line="264" w:lineRule="auto"/>
        <w:ind w:firstLine="600"/>
        <w:jc w:val="both"/>
      </w:pPr>
      <w:r>
        <w:rPr>
          <w:rFonts w:ascii="Times New Roman" w:hAnsi="Times New Roman"/>
          <w:color w:val="000000"/>
          <w:sz w:val="28"/>
        </w:rPr>
        <w:t>иметь представление о безопасных действиях при наводнении;</w:t>
      </w:r>
    </w:p>
    <w:p w:rsidR="006E5DFC" w:rsidRDefault="006E5DFC" w:rsidP="006E5DFC">
      <w:pPr>
        <w:spacing w:after="0" w:line="264" w:lineRule="auto"/>
        <w:ind w:firstLine="600"/>
        <w:jc w:val="both"/>
      </w:pPr>
      <w:r>
        <w:rPr>
          <w:rFonts w:ascii="Times New Roman" w:hAnsi="Times New Roman"/>
          <w:color w:val="000000"/>
          <w:sz w:val="28"/>
        </w:rPr>
        <w:t>характеризовать цунами, их внешние признаки и опасности;</w:t>
      </w:r>
    </w:p>
    <w:p w:rsidR="006E5DFC" w:rsidRDefault="006E5DFC" w:rsidP="006E5DFC">
      <w:pPr>
        <w:spacing w:after="0" w:line="264" w:lineRule="auto"/>
        <w:ind w:firstLine="600"/>
        <w:jc w:val="both"/>
      </w:pPr>
      <w:r>
        <w:rPr>
          <w:rFonts w:ascii="Times New Roman" w:hAnsi="Times New Roman"/>
          <w:color w:val="000000"/>
          <w:sz w:val="28"/>
        </w:rPr>
        <w:t>иметь представление о безопасных действиях при нахождении в зоне цунами;</w:t>
      </w:r>
    </w:p>
    <w:p w:rsidR="006E5DFC" w:rsidRDefault="006E5DFC" w:rsidP="006E5DFC">
      <w:pPr>
        <w:spacing w:after="0" w:line="264" w:lineRule="auto"/>
        <w:ind w:firstLine="600"/>
        <w:jc w:val="both"/>
      </w:pPr>
      <w:r>
        <w:rPr>
          <w:rFonts w:ascii="Times New Roman" w:hAnsi="Times New Roman"/>
          <w:color w:val="000000"/>
          <w:sz w:val="28"/>
        </w:rPr>
        <w:t>характеризовать ураганы, смерчи, их внешние признаки и опасности;</w:t>
      </w:r>
    </w:p>
    <w:p w:rsidR="006E5DFC" w:rsidRDefault="006E5DFC" w:rsidP="006E5DFC">
      <w:pPr>
        <w:spacing w:after="0" w:line="264" w:lineRule="auto"/>
        <w:ind w:firstLine="600"/>
        <w:jc w:val="both"/>
      </w:pPr>
      <w:r>
        <w:rPr>
          <w:rFonts w:ascii="Times New Roman" w:hAnsi="Times New Roman"/>
          <w:color w:val="000000"/>
          <w:sz w:val="28"/>
        </w:rPr>
        <w:t>иметь представление о безопасных действиях при ураганах и смерчах;</w:t>
      </w:r>
    </w:p>
    <w:p w:rsidR="006E5DFC" w:rsidRDefault="006E5DFC" w:rsidP="006E5DFC">
      <w:pPr>
        <w:spacing w:after="0" w:line="264" w:lineRule="auto"/>
        <w:ind w:firstLine="600"/>
        <w:jc w:val="both"/>
      </w:pPr>
      <w:r>
        <w:rPr>
          <w:rFonts w:ascii="Times New Roman" w:hAnsi="Times New Roman"/>
          <w:color w:val="000000"/>
          <w:sz w:val="28"/>
        </w:rPr>
        <w:t>характеризовать грозы, их внешние признаки и опасности;</w:t>
      </w:r>
    </w:p>
    <w:p w:rsidR="006E5DFC" w:rsidRDefault="006E5DFC" w:rsidP="006E5DFC">
      <w:pPr>
        <w:spacing w:after="0" w:line="264" w:lineRule="auto"/>
        <w:ind w:firstLine="600"/>
        <w:jc w:val="both"/>
      </w:pPr>
      <w:r>
        <w:rPr>
          <w:rFonts w:ascii="Times New Roman" w:hAnsi="Times New Roman"/>
          <w:color w:val="000000"/>
          <w:sz w:val="28"/>
        </w:rPr>
        <w:t>иметь навыки безопасных действий при попадании в грозу;</w:t>
      </w:r>
    </w:p>
    <w:p w:rsidR="006E5DFC" w:rsidRDefault="006E5DFC" w:rsidP="006E5DFC">
      <w:pPr>
        <w:spacing w:after="0" w:line="264" w:lineRule="auto"/>
        <w:ind w:firstLine="600"/>
        <w:jc w:val="both"/>
      </w:pPr>
      <w:r>
        <w:rPr>
          <w:rFonts w:ascii="Times New Roman" w:hAnsi="Times New Roman"/>
          <w:color w:val="000000"/>
          <w:sz w:val="28"/>
        </w:rPr>
        <w:t>характеризовать землетрясения и извержения вулканов и их опасности;</w:t>
      </w:r>
    </w:p>
    <w:p w:rsidR="006E5DFC" w:rsidRDefault="006E5DFC" w:rsidP="006E5DFC">
      <w:pPr>
        <w:spacing w:after="0" w:line="264" w:lineRule="auto"/>
        <w:ind w:firstLine="600"/>
        <w:jc w:val="both"/>
      </w:pPr>
      <w:r>
        <w:rPr>
          <w:rFonts w:ascii="Times New Roman" w:hAnsi="Times New Roman"/>
          <w:color w:val="000000"/>
          <w:sz w:val="28"/>
        </w:rPr>
        <w:t>иметь представление о безопасных действиях при землетрясении, в том числе при попадании под завал;</w:t>
      </w:r>
    </w:p>
    <w:p w:rsidR="006E5DFC" w:rsidRDefault="006E5DFC" w:rsidP="006E5DFC">
      <w:pPr>
        <w:spacing w:after="0" w:line="264" w:lineRule="auto"/>
        <w:ind w:firstLine="600"/>
        <w:jc w:val="both"/>
      </w:pPr>
      <w:r>
        <w:rPr>
          <w:rFonts w:ascii="Times New Roman" w:hAnsi="Times New Roman"/>
          <w:color w:val="000000"/>
          <w:sz w:val="28"/>
        </w:rPr>
        <w:t>иметь представление о безопасных действиях при нахождении в зоне извержения вулкана; раскрывать смысл понятий «экология» и «экологическая культура»;</w:t>
      </w:r>
    </w:p>
    <w:p w:rsidR="006E5DFC" w:rsidRDefault="006E5DFC" w:rsidP="006E5DFC">
      <w:pPr>
        <w:spacing w:after="0" w:line="264" w:lineRule="auto"/>
        <w:ind w:firstLine="600"/>
        <w:jc w:val="both"/>
      </w:pPr>
      <w:r>
        <w:rPr>
          <w:rFonts w:ascii="Times New Roman" w:hAnsi="Times New Roman"/>
          <w:color w:val="000000"/>
          <w:sz w:val="28"/>
        </w:rPr>
        <w:t>объяснять значение экологии для устойчивого развития общества;</w:t>
      </w:r>
    </w:p>
    <w:p w:rsidR="006E5DFC" w:rsidRDefault="006E5DFC" w:rsidP="006E5DFC">
      <w:pPr>
        <w:spacing w:after="0" w:line="264" w:lineRule="auto"/>
        <w:ind w:firstLine="600"/>
        <w:jc w:val="both"/>
      </w:pPr>
      <w:r>
        <w:rPr>
          <w:rFonts w:ascii="Times New Roman" w:hAnsi="Times New Roman"/>
          <w:color w:val="000000"/>
          <w:sz w:val="28"/>
        </w:rPr>
        <w:t>знать правила безопасного поведения при неблагоприятной экологической обстановке (загрязнении атмосферы);</w:t>
      </w:r>
    </w:p>
    <w:p w:rsidR="006E5DFC" w:rsidRDefault="006E5DFC" w:rsidP="006E5DFC">
      <w:pPr>
        <w:spacing w:after="0" w:line="264" w:lineRule="auto"/>
        <w:ind w:firstLine="600"/>
        <w:jc w:val="both"/>
      </w:pPr>
      <w:r>
        <w:rPr>
          <w:rFonts w:ascii="Times New Roman" w:hAnsi="Times New Roman"/>
          <w:color w:val="000000"/>
          <w:sz w:val="28"/>
        </w:rPr>
        <w:t>характеризовать современные молодежные увлечения и опасности, связанные с ними, знать правила безопасного поведения;</w:t>
      </w:r>
    </w:p>
    <w:p w:rsidR="006E5DFC" w:rsidRDefault="006E5DFC" w:rsidP="006E5DFC">
      <w:pPr>
        <w:spacing w:after="0" w:line="264" w:lineRule="auto"/>
        <w:ind w:firstLine="600"/>
        <w:jc w:val="both"/>
      </w:pPr>
      <w:r>
        <w:rPr>
          <w:rFonts w:ascii="Times New Roman" w:hAnsi="Times New Roman"/>
          <w:color w:val="000000"/>
          <w:sz w:val="28"/>
        </w:rPr>
        <w:lastRenderedPageBreak/>
        <w:t>раскрывать понятие «цифровая среда», ее характеристики и приводить примеры информационных и компьютерных угроз;</w:t>
      </w:r>
    </w:p>
    <w:p w:rsidR="006E5DFC" w:rsidRDefault="006E5DFC" w:rsidP="006E5DFC">
      <w:pPr>
        <w:spacing w:after="0" w:line="264" w:lineRule="auto"/>
        <w:ind w:firstLine="600"/>
        <w:jc w:val="both"/>
      </w:pPr>
      <w:r>
        <w:rPr>
          <w:rFonts w:ascii="Times New Roman" w:hAnsi="Times New Roman"/>
          <w:color w:val="000000"/>
          <w:sz w:val="28"/>
        </w:rPr>
        <w:t>объяснять положительные возможности цифровой среды;</w:t>
      </w:r>
    </w:p>
    <w:p w:rsidR="006E5DFC" w:rsidRDefault="006E5DFC" w:rsidP="006E5DFC">
      <w:pPr>
        <w:spacing w:after="0" w:line="264" w:lineRule="auto"/>
        <w:ind w:firstLine="600"/>
        <w:jc w:val="both"/>
      </w:pPr>
      <w:r>
        <w:rPr>
          <w:rFonts w:ascii="Times New Roman" w:hAnsi="Times New Roman"/>
          <w:color w:val="000000"/>
          <w:sz w:val="28"/>
        </w:rPr>
        <w:t>характеризовать риски и угрозы при использовании Интернета;</w:t>
      </w:r>
    </w:p>
    <w:p w:rsidR="006E5DFC" w:rsidRDefault="006E5DFC" w:rsidP="006E5DFC">
      <w:pPr>
        <w:spacing w:after="0" w:line="264" w:lineRule="auto"/>
        <w:ind w:firstLine="600"/>
        <w:jc w:val="both"/>
      </w:pPr>
      <w:r>
        <w:rPr>
          <w:rFonts w:ascii="Times New Roman" w:hAnsi="Times New Roman"/>
          <w:color w:val="000000"/>
          <w:sz w:val="28"/>
        </w:rPr>
        <w:t>знать общие принципы безопасного поведения, необходимые для предупреждения возникновения опасных ситуаций в личном цифровом пространстве;</w:t>
      </w:r>
    </w:p>
    <w:p w:rsidR="006E5DFC" w:rsidRDefault="006E5DFC" w:rsidP="006E5DFC">
      <w:pPr>
        <w:spacing w:after="0" w:line="264" w:lineRule="auto"/>
        <w:ind w:firstLine="600"/>
        <w:jc w:val="both"/>
      </w:pPr>
      <w:r>
        <w:rPr>
          <w:rFonts w:ascii="Times New Roman" w:hAnsi="Times New Roman"/>
          <w:color w:val="000000"/>
          <w:sz w:val="28"/>
        </w:rPr>
        <w:t>характеризовать опасные явления цифровой среды; классифицировать и оценивать риски вредоносных программ и приложений, их разновидностей;</w:t>
      </w:r>
    </w:p>
    <w:p w:rsidR="006E5DFC" w:rsidRDefault="006E5DFC" w:rsidP="006E5DFC">
      <w:pPr>
        <w:spacing w:after="0" w:line="264" w:lineRule="auto"/>
        <w:ind w:firstLine="600"/>
        <w:jc w:val="both"/>
      </w:pPr>
      <w:r>
        <w:rPr>
          <w:rFonts w:ascii="Times New Roman" w:hAnsi="Times New Roman"/>
          <w:color w:val="000000"/>
          <w:sz w:val="28"/>
        </w:rPr>
        <w:t>иметь навыки соблюдения правил кибергигиены для предупреждения возникновения опасных ситуаций в цифровой среде;</w:t>
      </w:r>
    </w:p>
    <w:p w:rsidR="006E5DFC" w:rsidRDefault="006E5DFC" w:rsidP="006E5DFC">
      <w:pPr>
        <w:spacing w:after="0" w:line="264" w:lineRule="auto"/>
        <w:ind w:firstLine="600"/>
        <w:jc w:val="both"/>
      </w:pPr>
      <w:r>
        <w:rPr>
          <w:rFonts w:ascii="Times New Roman" w:hAnsi="Times New Roman"/>
          <w:color w:val="000000"/>
          <w:sz w:val="28"/>
        </w:rPr>
        <w:t>характеризовать основные виды опасного и запрещенного контента в Интернете и характеризовать его признаки;</w:t>
      </w:r>
    </w:p>
    <w:p w:rsidR="006E5DFC" w:rsidRDefault="006E5DFC" w:rsidP="006E5DFC">
      <w:pPr>
        <w:spacing w:after="0" w:line="264" w:lineRule="auto"/>
        <w:ind w:firstLine="600"/>
        <w:jc w:val="both"/>
      </w:pPr>
      <w:r>
        <w:rPr>
          <w:rFonts w:ascii="Times New Roman" w:hAnsi="Times New Roman"/>
          <w:color w:val="000000"/>
          <w:sz w:val="28"/>
        </w:rPr>
        <w:t>раскрывать приемы распознавания опасностей при использовании Интернета;</w:t>
      </w:r>
    </w:p>
    <w:p w:rsidR="006E5DFC" w:rsidRDefault="006E5DFC" w:rsidP="006E5DFC">
      <w:pPr>
        <w:spacing w:after="0" w:line="264" w:lineRule="auto"/>
        <w:ind w:firstLine="600"/>
        <w:jc w:val="both"/>
      </w:pPr>
      <w:r>
        <w:rPr>
          <w:rFonts w:ascii="Times New Roman" w:hAnsi="Times New Roman"/>
          <w:color w:val="000000"/>
          <w:sz w:val="28"/>
        </w:rPr>
        <w:t>характеризовать противоправные действия в Интернете;</w:t>
      </w:r>
    </w:p>
    <w:p w:rsidR="006E5DFC" w:rsidRDefault="006E5DFC" w:rsidP="006E5DFC">
      <w:pPr>
        <w:spacing w:after="0" w:line="264" w:lineRule="auto"/>
        <w:ind w:firstLine="600"/>
        <w:jc w:val="both"/>
      </w:pPr>
      <w:r>
        <w:rPr>
          <w:rFonts w:ascii="Times New Roman" w:hAnsi="Times New Roman"/>
          <w:color w:val="000000"/>
          <w:sz w:val="28"/>
        </w:rPr>
        <w:t>иметь навыки соблюдения правил цифрового поведения, необходимых для снижения рисков и угроз при использовании Интернета;</w:t>
      </w:r>
    </w:p>
    <w:p w:rsidR="006E5DFC" w:rsidRDefault="006E5DFC" w:rsidP="006E5DFC">
      <w:pPr>
        <w:spacing w:after="0" w:line="264" w:lineRule="auto"/>
        <w:ind w:firstLine="600"/>
        <w:jc w:val="both"/>
      </w:pPr>
      <w:r>
        <w:rPr>
          <w:rFonts w:ascii="Times New Roman" w:hAnsi="Times New Roman"/>
          <w:color w:val="000000"/>
          <w:sz w:val="28"/>
        </w:rPr>
        <w:t>характеризовать деструктивные течения в Интернете, их признаки и опасности;</w:t>
      </w:r>
    </w:p>
    <w:p w:rsidR="006E5DFC" w:rsidRDefault="006E5DFC" w:rsidP="006E5DFC">
      <w:pPr>
        <w:spacing w:after="0" w:line="264" w:lineRule="auto"/>
        <w:ind w:firstLine="600"/>
        <w:jc w:val="both"/>
      </w:pPr>
      <w:r>
        <w:rPr>
          <w:rFonts w:ascii="Times New Roman" w:hAnsi="Times New Roman"/>
          <w:color w:val="000000"/>
          <w:sz w:val="28"/>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rsidR="006E5DFC" w:rsidRDefault="006E5DFC" w:rsidP="006E5DFC">
      <w:pPr>
        <w:spacing w:after="0" w:line="264" w:lineRule="auto"/>
        <w:ind w:firstLine="600"/>
        <w:jc w:val="both"/>
      </w:pPr>
      <w:r>
        <w:rPr>
          <w:rFonts w:ascii="Times New Roman" w:hAnsi="Times New Roman"/>
          <w:color w:val="000000"/>
          <w:sz w:val="28"/>
        </w:rPr>
        <w:t>объяснять понятия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
    <w:p w:rsidR="006E5DFC" w:rsidRDefault="006E5DFC" w:rsidP="006E5DFC">
      <w:pPr>
        <w:spacing w:after="0" w:line="264" w:lineRule="auto"/>
        <w:ind w:firstLine="600"/>
        <w:jc w:val="both"/>
      </w:pPr>
      <w:r>
        <w:rPr>
          <w:rFonts w:ascii="Times New Roman" w:hAnsi="Times New Roman"/>
          <w:color w:val="000000"/>
          <w:sz w:val="28"/>
        </w:rPr>
        <w:t>характеризовать факторы, влияющие на здоровье человека, опасность вредных привычек; иметь представление о составляющих здорового образа жизни: сон, питание, физическая активность, психологическое благополучие;</w:t>
      </w:r>
    </w:p>
    <w:p w:rsidR="006E5DFC" w:rsidRDefault="006E5DFC" w:rsidP="006E5DFC">
      <w:pPr>
        <w:spacing w:after="0" w:line="264" w:lineRule="auto"/>
        <w:ind w:firstLine="600"/>
        <w:jc w:val="both"/>
      </w:pPr>
      <w:r>
        <w:rPr>
          <w:rFonts w:ascii="Times New Roman" w:hAnsi="Times New Roman"/>
          <w:color w:val="000000"/>
          <w:sz w:val="28"/>
        </w:rPr>
        <w:t>раскрывать понятие «инфекционные заболевания», знать причины их возникновения, механизм распространения, меры их профилактики и защиты от них;</w:t>
      </w:r>
    </w:p>
    <w:p w:rsidR="006E5DFC" w:rsidRDefault="006E5DFC" w:rsidP="006E5DFC">
      <w:pPr>
        <w:spacing w:after="0" w:line="264" w:lineRule="auto"/>
        <w:ind w:firstLine="600"/>
        <w:jc w:val="both"/>
      </w:pPr>
      <w:r>
        <w:rPr>
          <w:rFonts w:ascii="Times New Roman" w:hAnsi="Times New Roman"/>
          <w:color w:val="000000"/>
          <w:sz w:val="28"/>
        </w:rPr>
        <w:t>раскрывать понятие «неинфекционные заболевания», знать их классификацию и факторы риска;</w:t>
      </w:r>
    </w:p>
    <w:p w:rsidR="006E5DFC" w:rsidRDefault="006E5DFC" w:rsidP="006E5DFC">
      <w:pPr>
        <w:spacing w:after="0" w:line="264" w:lineRule="auto"/>
        <w:ind w:firstLine="600"/>
        <w:jc w:val="both"/>
      </w:pPr>
      <w:r>
        <w:rPr>
          <w:rFonts w:ascii="Times New Roman" w:hAnsi="Times New Roman"/>
          <w:color w:val="000000"/>
          <w:sz w:val="28"/>
        </w:rPr>
        <w:t>иметь представление о мерах профилактики неинфекционных заболеваний и защиты от них, диспансеризации и ее задачах;</w:t>
      </w:r>
    </w:p>
    <w:p w:rsidR="006E5DFC" w:rsidRDefault="006E5DFC" w:rsidP="006E5DFC">
      <w:pPr>
        <w:spacing w:after="0" w:line="264" w:lineRule="auto"/>
        <w:ind w:firstLine="600"/>
        <w:jc w:val="both"/>
      </w:pPr>
      <w:r>
        <w:rPr>
          <w:rFonts w:ascii="Times New Roman" w:hAnsi="Times New Roman"/>
          <w:color w:val="000000"/>
          <w:sz w:val="28"/>
        </w:rPr>
        <w:t>объяснять роль вакцинации и значение национального календаря профилактических прививок;</w:t>
      </w:r>
    </w:p>
    <w:p w:rsidR="006E5DFC" w:rsidRDefault="006E5DFC" w:rsidP="006E5DFC">
      <w:pPr>
        <w:spacing w:after="0" w:line="264" w:lineRule="auto"/>
        <w:ind w:firstLine="600"/>
        <w:jc w:val="both"/>
      </w:pPr>
      <w:r>
        <w:rPr>
          <w:rFonts w:ascii="Times New Roman" w:hAnsi="Times New Roman"/>
          <w:color w:val="000000"/>
          <w:sz w:val="28"/>
        </w:rPr>
        <w:lastRenderedPageBreak/>
        <w:t>знать 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 раскрывать понятия «психическое здоровье» и «психологическое благополучие»;</w:t>
      </w:r>
    </w:p>
    <w:p w:rsidR="006E5DFC" w:rsidRPr="006E5DFC" w:rsidRDefault="006E5DFC" w:rsidP="006E5DFC">
      <w:pPr>
        <w:spacing w:after="0" w:line="264" w:lineRule="auto"/>
        <w:ind w:firstLine="600"/>
        <w:jc w:val="both"/>
        <w:rPr>
          <w:lang w:val="ru-RU"/>
        </w:rPr>
      </w:pPr>
      <w:r w:rsidRPr="006E5DFC">
        <w:rPr>
          <w:rFonts w:ascii="Times New Roman" w:hAnsi="Times New Roman"/>
          <w:color w:val="000000"/>
          <w:sz w:val="28"/>
          <w:lang w:val="ru-RU"/>
        </w:rPr>
        <w:t>иметь представление об основных факторах, влияющих на психическое здоровье и психологическое благополучие;</w:t>
      </w:r>
    </w:p>
    <w:p w:rsidR="006E5DFC" w:rsidRPr="006E5DFC" w:rsidRDefault="006E5DFC" w:rsidP="006E5DFC">
      <w:pPr>
        <w:spacing w:after="0" w:line="264" w:lineRule="auto"/>
        <w:ind w:firstLine="600"/>
        <w:jc w:val="both"/>
        <w:rPr>
          <w:lang w:val="ru-RU"/>
        </w:rPr>
      </w:pPr>
      <w:r w:rsidRPr="006E5DFC">
        <w:rPr>
          <w:rFonts w:ascii="Times New Roman" w:hAnsi="Times New Roman"/>
          <w:color w:val="000000"/>
          <w:sz w:val="28"/>
          <w:lang w:val="ru-RU"/>
        </w:rPr>
        <w:t>знать 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rsidR="006E5DFC" w:rsidRPr="006E5DFC" w:rsidRDefault="006E5DFC" w:rsidP="006E5DFC">
      <w:pPr>
        <w:spacing w:after="0" w:line="264" w:lineRule="auto"/>
        <w:ind w:firstLine="600"/>
        <w:jc w:val="both"/>
        <w:rPr>
          <w:lang w:val="ru-RU"/>
        </w:rPr>
      </w:pPr>
      <w:r w:rsidRPr="006E5DFC">
        <w:rPr>
          <w:rFonts w:ascii="Times New Roman" w:hAnsi="Times New Roman"/>
          <w:color w:val="000000"/>
          <w:sz w:val="28"/>
          <w:lang w:val="ru-RU"/>
        </w:rPr>
        <w:t>характеризовать меры, направленные на сохранение и укрепление психического здоровья; объяснять понятия «экстремизм» и «терроризм», раскрывать их содержание, характеризовать причины, возможные варианты проявления и их последствия;</w:t>
      </w:r>
    </w:p>
    <w:p w:rsidR="006E5DFC" w:rsidRPr="006E5DFC" w:rsidRDefault="006E5DFC" w:rsidP="006E5DFC">
      <w:pPr>
        <w:spacing w:after="0" w:line="264" w:lineRule="auto"/>
        <w:ind w:firstLine="600"/>
        <w:jc w:val="both"/>
        <w:rPr>
          <w:lang w:val="ru-RU"/>
        </w:rPr>
      </w:pPr>
      <w:r w:rsidRPr="006E5DFC">
        <w:rPr>
          <w:rFonts w:ascii="Times New Roman" w:hAnsi="Times New Roman"/>
          <w:color w:val="000000"/>
          <w:sz w:val="28"/>
          <w:lang w:val="ru-RU"/>
        </w:rPr>
        <w:t>раскрывать цели и формы проявления террористических актов, характеризовать их последствия;</w:t>
      </w:r>
    </w:p>
    <w:p w:rsidR="006E5DFC" w:rsidRPr="006E5DFC" w:rsidRDefault="006E5DFC" w:rsidP="006E5DFC">
      <w:pPr>
        <w:spacing w:after="0" w:line="264" w:lineRule="auto"/>
        <w:ind w:firstLine="600"/>
        <w:jc w:val="both"/>
        <w:rPr>
          <w:lang w:val="ru-RU"/>
        </w:rPr>
      </w:pPr>
      <w:r w:rsidRPr="006E5DFC">
        <w:rPr>
          <w:rFonts w:ascii="Times New Roman" w:hAnsi="Times New Roman"/>
          <w:color w:val="000000"/>
          <w:sz w:val="28"/>
          <w:lang w:val="ru-RU"/>
        </w:rPr>
        <w:t>раскрывать основы общественно-государственной системы, роль личности в противодействии экстремизму и терроризму;</w:t>
      </w:r>
    </w:p>
    <w:p w:rsidR="006E5DFC" w:rsidRPr="006E5DFC" w:rsidRDefault="006E5DFC" w:rsidP="006E5DFC">
      <w:pPr>
        <w:spacing w:after="0" w:line="264" w:lineRule="auto"/>
        <w:ind w:firstLine="600"/>
        <w:jc w:val="both"/>
        <w:rPr>
          <w:lang w:val="ru-RU"/>
        </w:rPr>
      </w:pPr>
      <w:r w:rsidRPr="006E5DFC">
        <w:rPr>
          <w:rFonts w:ascii="Times New Roman" w:hAnsi="Times New Roman"/>
          <w:color w:val="000000"/>
          <w:sz w:val="28"/>
          <w:lang w:val="ru-RU"/>
        </w:rPr>
        <w:t>знать уровни террористической опасности и цели контртеррористической операции;</w:t>
      </w:r>
    </w:p>
    <w:p w:rsidR="006E5DFC" w:rsidRPr="006E5DFC" w:rsidRDefault="006E5DFC" w:rsidP="006E5DFC">
      <w:pPr>
        <w:spacing w:after="0" w:line="264" w:lineRule="auto"/>
        <w:ind w:firstLine="600"/>
        <w:jc w:val="both"/>
        <w:rPr>
          <w:lang w:val="ru-RU"/>
        </w:rPr>
      </w:pPr>
      <w:r w:rsidRPr="006E5DFC">
        <w:rPr>
          <w:rFonts w:ascii="Times New Roman" w:hAnsi="Times New Roman"/>
          <w:color w:val="000000"/>
          <w:sz w:val="28"/>
          <w:lang w:val="ru-RU"/>
        </w:rPr>
        <w:t>характеризовать признаки вовлечения в террористическую деятельность;</w:t>
      </w:r>
    </w:p>
    <w:p w:rsidR="006E5DFC" w:rsidRPr="006E5DFC" w:rsidRDefault="006E5DFC" w:rsidP="006E5DFC">
      <w:pPr>
        <w:spacing w:after="0" w:line="264" w:lineRule="auto"/>
        <w:ind w:firstLine="600"/>
        <w:jc w:val="both"/>
        <w:rPr>
          <w:lang w:val="ru-RU"/>
        </w:rPr>
      </w:pPr>
      <w:r w:rsidRPr="006E5DFC">
        <w:rPr>
          <w:rFonts w:ascii="Times New Roman" w:hAnsi="Times New Roman"/>
          <w:color w:val="000000"/>
          <w:sz w:val="28"/>
          <w:lang w:val="ru-RU"/>
        </w:rPr>
        <w:t>иметь навыки соблюдения правил антитеррористического поведения и безопасных действий при обнаружении признаков вербовки;</w:t>
      </w:r>
    </w:p>
    <w:p w:rsidR="006E5DFC" w:rsidRPr="006E5DFC" w:rsidRDefault="006E5DFC" w:rsidP="006E5DFC">
      <w:pPr>
        <w:spacing w:after="0" w:line="264" w:lineRule="auto"/>
        <w:ind w:firstLine="600"/>
        <w:jc w:val="both"/>
        <w:rPr>
          <w:lang w:val="ru-RU"/>
        </w:rPr>
      </w:pPr>
      <w:r w:rsidRPr="006E5DFC">
        <w:rPr>
          <w:rFonts w:ascii="Times New Roman" w:hAnsi="Times New Roman"/>
          <w:color w:val="000000"/>
          <w:sz w:val="28"/>
          <w:lang w:val="ru-RU"/>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rsidR="006E5DFC" w:rsidRPr="006E5DFC" w:rsidRDefault="006E5DFC" w:rsidP="006E5DFC">
      <w:pPr>
        <w:spacing w:after="0" w:line="264" w:lineRule="auto"/>
        <w:ind w:firstLine="600"/>
        <w:jc w:val="both"/>
        <w:rPr>
          <w:lang w:val="ru-RU"/>
        </w:rPr>
      </w:pPr>
      <w:r w:rsidRPr="006E5DFC">
        <w:rPr>
          <w:rFonts w:ascii="Times New Roman" w:hAnsi="Times New Roman"/>
          <w:color w:val="000000"/>
          <w:sz w:val="28"/>
          <w:lang w:val="ru-RU"/>
        </w:rPr>
        <w:t>иметь представление о безопасных действиях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rsidR="0035090F" w:rsidRPr="00A07288" w:rsidRDefault="0035090F">
      <w:pPr>
        <w:rPr>
          <w:lang w:val="ru-RU"/>
        </w:rPr>
        <w:sectPr w:rsidR="0035090F" w:rsidRPr="00A07288">
          <w:pgSz w:w="11906" w:h="16383"/>
          <w:pgMar w:top="1134" w:right="850" w:bottom="1134" w:left="1701" w:header="720" w:footer="720" w:gutter="0"/>
          <w:cols w:space="720"/>
        </w:sectPr>
      </w:pPr>
    </w:p>
    <w:p w:rsidR="0035090F" w:rsidRDefault="00666535">
      <w:pPr>
        <w:spacing w:after="0"/>
        <w:ind w:left="120"/>
      </w:pPr>
      <w:bookmarkStart w:id="4" w:name="block-21546510"/>
      <w:bookmarkEnd w:id="1"/>
      <w:r w:rsidRPr="00A07288">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35090F" w:rsidRDefault="00666535">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18"/>
        <w:gridCol w:w="4693"/>
        <w:gridCol w:w="1518"/>
        <w:gridCol w:w="1841"/>
        <w:gridCol w:w="1910"/>
        <w:gridCol w:w="2837"/>
      </w:tblGrid>
      <w:tr w:rsidR="0035090F">
        <w:trPr>
          <w:trHeight w:val="144"/>
          <w:tblCellSpacing w:w="20" w:type="nil"/>
        </w:trPr>
        <w:tc>
          <w:tcPr>
            <w:tcW w:w="456" w:type="dxa"/>
            <w:vMerge w:val="restart"/>
            <w:tcMar>
              <w:top w:w="50" w:type="dxa"/>
              <w:left w:w="100" w:type="dxa"/>
            </w:tcMar>
            <w:vAlign w:val="center"/>
          </w:tcPr>
          <w:p w:rsidR="0035090F" w:rsidRDefault="00666535">
            <w:pPr>
              <w:spacing w:after="0"/>
              <w:ind w:left="135"/>
            </w:pPr>
            <w:r>
              <w:rPr>
                <w:rFonts w:ascii="Times New Roman" w:hAnsi="Times New Roman"/>
                <w:b/>
                <w:color w:val="000000"/>
                <w:sz w:val="24"/>
              </w:rPr>
              <w:t xml:space="preserve">№ п/п </w:t>
            </w:r>
          </w:p>
          <w:p w:rsidR="0035090F" w:rsidRDefault="0035090F">
            <w:pPr>
              <w:spacing w:after="0"/>
              <w:ind w:left="135"/>
            </w:pPr>
          </w:p>
        </w:tc>
        <w:tc>
          <w:tcPr>
            <w:tcW w:w="3168" w:type="dxa"/>
            <w:vMerge w:val="restart"/>
            <w:tcMar>
              <w:top w:w="50" w:type="dxa"/>
              <w:left w:w="100" w:type="dxa"/>
            </w:tcMar>
            <w:vAlign w:val="center"/>
          </w:tcPr>
          <w:p w:rsidR="0035090F" w:rsidRDefault="00666535">
            <w:pPr>
              <w:spacing w:after="0"/>
              <w:ind w:left="135"/>
            </w:pPr>
            <w:r>
              <w:rPr>
                <w:rFonts w:ascii="Times New Roman" w:hAnsi="Times New Roman"/>
                <w:b/>
                <w:color w:val="000000"/>
                <w:sz w:val="24"/>
              </w:rPr>
              <w:t xml:space="preserve">Наименование разделов и тем программы </w:t>
            </w:r>
          </w:p>
          <w:p w:rsidR="0035090F" w:rsidRDefault="0035090F">
            <w:pPr>
              <w:spacing w:after="0"/>
              <w:ind w:left="135"/>
            </w:pPr>
          </w:p>
        </w:tc>
        <w:tc>
          <w:tcPr>
            <w:tcW w:w="0" w:type="auto"/>
            <w:gridSpan w:val="3"/>
            <w:tcMar>
              <w:top w:w="50" w:type="dxa"/>
              <w:left w:w="100" w:type="dxa"/>
            </w:tcMar>
            <w:vAlign w:val="center"/>
          </w:tcPr>
          <w:p w:rsidR="0035090F" w:rsidRDefault="00666535">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35090F" w:rsidRDefault="00666535">
            <w:pPr>
              <w:spacing w:after="0"/>
              <w:ind w:left="135"/>
            </w:pPr>
            <w:r>
              <w:rPr>
                <w:rFonts w:ascii="Times New Roman" w:hAnsi="Times New Roman"/>
                <w:b/>
                <w:color w:val="000000"/>
                <w:sz w:val="24"/>
              </w:rPr>
              <w:t xml:space="preserve">Электронные (цифровые) образовательные ресурсы </w:t>
            </w:r>
          </w:p>
          <w:p w:rsidR="0035090F" w:rsidRDefault="0035090F">
            <w:pPr>
              <w:spacing w:after="0"/>
              <w:ind w:left="135"/>
            </w:pPr>
          </w:p>
        </w:tc>
      </w:tr>
      <w:tr w:rsidR="0035090F">
        <w:trPr>
          <w:trHeight w:val="144"/>
          <w:tblCellSpacing w:w="20" w:type="nil"/>
        </w:trPr>
        <w:tc>
          <w:tcPr>
            <w:tcW w:w="0" w:type="auto"/>
            <w:vMerge/>
            <w:tcBorders>
              <w:top w:val="nil"/>
            </w:tcBorders>
            <w:tcMar>
              <w:top w:w="50" w:type="dxa"/>
              <w:left w:w="100" w:type="dxa"/>
            </w:tcMar>
          </w:tcPr>
          <w:p w:rsidR="0035090F" w:rsidRDefault="0035090F"/>
        </w:tc>
        <w:tc>
          <w:tcPr>
            <w:tcW w:w="0" w:type="auto"/>
            <w:vMerge/>
            <w:tcBorders>
              <w:top w:val="nil"/>
            </w:tcBorders>
            <w:tcMar>
              <w:top w:w="50" w:type="dxa"/>
              <w:left w:w="100" w:type="dxa"/>
            </w:tcMar>
          </w:tcPr>
          <w:p w:rsidR="0035090F" w:rsidRDefault="0035090F"/>
        </w:tc>
        <w:tc>
          <w:tcPr>
            <w:tcW w:w="966" w:type="dxa"/>
            <w:tcMar>
              <w:top w:w="50" w:type="dxa"/>
              <w:left w:w="100" w:type="dxa"/>
            </w:tcMar>
            <w:vAlign w:val="center"/>
          </w:tcPr>
          <w:p w:rsidR="0035090F" w:rsidRDefault="00666535">
            <w:pPr>
              <w:spacing w:after="0"/>
              <w:ind w:left="135"/>
            </w:pPr>
            <w:r>
              <w:rPr>
                <w:rFonts w:ascii="Times New Roman" w:hAnsi="Times New Roman"/>
                <w:b/>
                <w:color w:val="000000"/>
                <w:sz w:val="24"/>
              </w:rPr>
              <w:t xml:space="preserve">Всего </w:t>
            </w:r>
          </w:p>
          <w:p w:rsidR="0035090F" w:rsidRDefault="0035090F">
            <w:pPr>
              <w:spacing w:after="0"/>
              <w:ind w:left="135"/>
            </w:pPr>
          </w:p>
        </w:tc>
        <w:tc>
          <w:tcPr>
            <w:tcW w:w="1687" w:type="dxa"/>
            <w:tcMar>
              <w:top w:w="50" w:type="dxa"/>
              <w:left w:w="100" w:type="dxa"/>
            </w:tcMar>
            <w:vAlign w:val="center"/>
          </w:tcPr>
          <w:p w:rsidR="0035090F" w:rsidRDefault="00666535">
            <w:pPr>
              <w:spacing w:after="0"/>
              <w:ind w:left="135"/>
            </w:pPr>
            <w:r>
              <w:rPr>
                <w:rFonts w:ascii="Times New Roman" w:hAnsi="Times New Roman"/>
                <w:b/>
                <w:color w:val="000000"/>
                <w:sz w:val="24"/>
              </w:rPr>
              <w:t xml:space="preserve">Контрольные работы </w:t>
            </w:r>
          </w:p>
          <w:p w:rsidR="0035090F" w:rsidRDefault="0035090F">
            <w:pPr>
              <w:spacing w:after="0"/>
              <w:ind w:left="135"/>
            </w:pPr>
          </w:p>
        </w:tc>
        <w:tc>
          <w:tcPr>
            <w:tcW w:w="1774" w:type="dxa"/>
            <w:tcMar>
              <w:top w:w="50" w:type="dxa"/>
              <w:left w:w="100" w:type="dxa"/>
            </w:tcMar>
            <w:vAlign w:val="center"/>
          </w:tcPr>
          <w:p w:rsidR="0035090F" w:rsidRDefault="00666535">
            <w:pPr>
              <w:spacing w:after="0"/>
              <w:ind w:left="135"/>
            </w:pPr>
            <w:r>
              <w:rPr>
                <w:rFonts w:ascii="Times New Roman" w:hAnsi="Times New Roman"/>
                <w:b/>
                <w:color w:val="000000"/>
                <w:sz w:val="24"/>
              </w:rPr>
              <w:t xml:space="preserve">Практические работы </w:t>
            </w:r>
          </w:p>
          <w:p w:rsidR="0035090F" w:rsidRDefault="0035090F">
            <w:pPr>
              <w:spacing w:after="0"/>
              <w:ind w:left="135"/>
            </w:pPr>
          </w:p>
        </w:tc>
        <w:tc>
          <w:tcPr>
            <w:tcW w:w="0" w:type="auto"/>
            <w:vMerge/>
            <w:tcBorders>
              <w:top w:val="nil"/>
            </w:tcBorders>
            <w:tcMar>
              <w:top w:w="50" w:type="dxa"/>
              <w:left w:w="100" w:type="dxa"/>
            </w:tcMar>
          </w:tcPr>
          <w:p w:rsidR="0035090F" w:rsidRDefault="0035090F"/>
        </w:tc>
      </w:tr>
      <w:tr w:rsidR="0035090F" w:rsidRPr="006E5DFC">
        <w:trPr>
          <w:trHeight w:val="144"/>
          <w:tblCellSpacing w:w="20" w:type="nil"/>
        </w:trPr>
        <w:tc>
          <w:tcPr>
            <w:tcW w:w="456" w:type="dxa"/>
            <w:tcMar>
              <w:top w:w="50" w:type="dxa"/>
              <w:left w:w="100" w:type="dxa"/>
            </w:tcMar>
            <w:vAlign w:val="center"/>
          </w:tcPr>
          <w:p w:rsidR="0035090F" w:rsidRDefault="00666535">
            <w:pPr>
              <w:spacing w:after="0"/>
            </w:pPr>
            <w:r>
              <w:rPr>
                <w:rFonts w:ascii="Times New Roman" w:hAnsi="Times New Roman"/>
                <w:color w:val="000000"/>
                <w:sz w:val="24"/>
              </w:rPr>
              <w:t>1</w:t>
            </w:r>
          </w:p>
        </w:tc>
        <w:tc>
          <w:tcPr>
            <w:tcW w:w="3168"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Модуль "Культура безопасности жизнедеятельности в современном обществе"</w:t>
            </w:r>
          </w:p>
        </w:tc>
        <w:tc>
          <w:tcPr>
            <w:tcW w:w="966" w:type="dxa"/>
            <w:tcMar>
              <w:top w:w="50" w:type="dxa"/>
              <w:left w:w="100" w:type="dxa"/>
            </w:tcMar>
            <w:vAlign w:val="center"/>
          </w:tcPr>
          <w:p w:rsidR="0035090F" w:rsidRDefault="00666535">
            <w:pPr>
              <w:spacing w:after="0"/>
              <w:ind w:left="135"/>
              <w:jc w:val="center"/>
            </w:pPr>
            <w:r w:rsidRPr="00A0728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7"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A07288">
                <w:rPr>
                  <w:rFonts w:ascii="Times New Roman" w:hAnsi="Times New Roman"/>
                  <w:color w:val="0000FF"/>
                  <w:u w:val="single"/>
                  <w:lang w:val="ru-RU"/>
                </w:rPr>
                <w:t>://</w:t>
              </w:r>
              <w:r>
                <w:rPr>
                  <w:rFonts w:ascii="Times New Roman" w:hAnsi="Times New Roman"/>
                  <w:color w:val="0000FF"/>
                  <w:u w:val="single"/>
                </w:rPr>
                <w:t>m</w:t>
              </w:r>
              <w:r w:rsidRPr="00A07288">
                <w:rPr>
                  <w:rFonts w:ascii="Times New Roman" w:hAnsi="Times New Roman"/>
                  <w:color w:val="0000FF"/>
                  <w:u w:val="single"/>
                  <w:lang w:val="ru-RU"/>
                </w:rPr>
                <w:t>.</w:t>
              </w:r>
              <w:r>
                <w:rPr>
                  <w:rFonts w:ascii="Times New Roman" w:hAnsi="Times New Roman"/>
                  <w:color w:val="0000FF"/>
                  <w:u w:val="single"/>
                </w:rPr>
                <w:t>edsoo</w:t>
              </w:r>
              <w:r w:rsidRPr="00A07288">
                <w:rPr>
                  <w:rFonts w:ascii="Times New Roman" w:hAnsi="Times New Roman"/>
                  <w:color w:val="0000FF"/>
                  <w:u w:val="single"/>
                  <w:lang w:val="ru-RU"/>
                </w:rPr>
                <w:t>.</w:t>
              </w:r>
              <w:r>
                <w:rPr>
                  <w:rFonts w:ascii="Times New Roman" w:hAnsi="Times New Roman"/>
                  <w:color w:val="0000FF"/>
                  <w:u w:val="single"/>
                </w:rPr>
                <w:t>ru</w:t>
              </w:r>
              <w:r w:rsidRPr="00A07288">
                <w:rPr>
                  <w:rFonts w:ascii="Times New Roman" w:hAnsi="Times New Roman"/>
                  <w:color w:val="0000FF"/>
                  <w:u w:val="single"/>
                  <w:lang w:val="ru-RU"/>
                </w:rPr>
                <w:t>/7</w:t>
              </w:r>
              <w:r>
                <w:rPr>
                  <w:rFonts w:ascii="Times New Roman" w:hAnsi="Times New Roman"/>
                  <w:color w:val="0000FF"/>
                  <w:u w:val="single"/>
                </w:rPr>
                <w:t>f</w:t>
              </w:r>
              <w:r w:rsidRPr="00A07288">
                <w:rPr>
                  <w:rFonts w:ascii="Times New Roman" w:hAnsi="Times New Roman"/>
                  <w:color w:val="0000FF"/>
                  <w:u w:val="single"/>
                  <w:lang w:val="ru-RU"/>
                </w:rPr>
                <w:t>419506</w:t>
              </w:r>
            </w:hyperlink>
          </w:p>
        </w:tc>
      </w:tr>
      <w:tr w:rsidR="0035090F" w:rsidRPr="006E5DFC">
        <w:trPr>
          <w:trHeight w:val="144"/>
          <w:tblCellSpacing w:w="20" w:type="nil"/>
        </w:trPr>
        <w:tc>
          <w:tcPr>
            <w:tcW w:w="456" w:type="dxa"/>
            <w:tcMar>
              <w:top w:w="50" w:type="dxa"/>
              <w:left w:w="100" w:type="dxa"/>
            </w:tcMar>
            <w:vAlign w:val="center"/>
          </w:tcPr>
          <w:p w:rsidR="0035090F" w:rsidRDefault="00666535">
            <w:pPr>
              <w:spacing w:after="0"/>
            </w:pPr>
            <w:r>
              <w:rPr>
                <w:rFonts w:ascii="Times New Roman" w:hAnsi="Times New Roman"/>
                <w:color w:val="000000"/>
                <w:sz w:val="24"/>
              </w:rPr>
              <w:t>2</w:t>
            </w:r>
          </w:p>
        </w:tc>
        <w:tc>
          <w:tcPr>
            <w:tcW w:w="3168" w:type="dxa"/>
            <w:tcMar>
              <w:top w:w="50" w:type="dxa"/>
              <w:left w:w="100" w:type="dxa"/>
            </w:tcMar>
            <w:vAlign w:val="center"/>
          </w:tcPr>
          <w:p w:rsidR="0035090F" w:rsidRDefault="00666535">
            <w:pPr>
              <w:spacing w:after="0"/>
              <w:ind w:left="135"/>
            </w:pPr>
            <w:r>
              <w:rPr>
                <w:rFonts w:ascii="Times New Roman" w:hAnsi="Times New Roman"/>
                <w:color w:val="000000"/>
                <w:sz w:val="24"/>
              </w:rPr>
              <w:t>Модуль "Безопасность в быту"</w:t>
            </w:r>
          </w:p>
        </w:tc>
        <w:tc>
          <w:tcPr>
            <w:tcW w:w="966"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A07288">
                <w:rPr>
                  <w:rFonts w:ascii="Times New Roman" w:hAnsi="Times New Roman"/>
                  <w:color w:val="0000FF"/>
                  <w:u w:val="single"/>
                  <w:lang w:val="ru-RU"/>
                </w:rPr>
                <w:t>://</w:t>
              </w:r>
              <w:r>
                <w:rPr>
                  <w:rFonts w:ascii="Times New Roman" w:hAnsi="Times New Roman"/>
                  <w:color w:val="0000FF"/>
                  <w:u w:val="single"/>
                </w:rPr>
                <w:t>m</w:t>
              </w:r>
              <w:r w:rsidRPr="00A07288">
                <w:rPr>
                  <w:rFonts w:ascii="Times New Roman" w:hAnsi="Times New Roman"/>
                  <w:color w:val="0000FF"/>
                  <w:u w:val="single"/>
                  <w:lang w:val="ru-RU"/>
                </w:rPr>
                <w:t>.</w:t>
              </w:r>
              <w:r>
                <w:rPr>
                  <w:rFonts w:ascii="Times New Roman" w:hAnsi="Times New Roman"/>
                  <w:color w:val="0000FF"/>
                  <w:u w:val="single"/>
                </w:rPr>
                <w:t>edsoo</w:t>
              </w:r>
              <w:r w:rsidRPr="00A07288">
                <w:rPr>
                  <w:rFonts w:ascii="Times New Roman" w:hAnsi="Times New Roman"/>
                  <w:color w:val="0000FF"/>
                  <w:u w:val="single"/>
                  <w:lang w:val="ru-RU"/>
                </w:rPr>
                <w:t>.</w:t>
              </w:r>
              <w:r>
                <w:rPr>
                  <w:rFonts w:ascii="Times New Roman" w:hAnsi="Times New Roman"/>
                  <w:color w:val="0000FF"/>
                  <w:u w:val="single"/>
                </w:rPr>
                <w:t>ru</w:t>
              </w:r>
              <w:r w:rsidRPr="00A07288">
                <w:rPr>
                  <w:rFonts w:ascii="Times New Roman" w:hAnsi="Times New Roman"/>
                  <w:color w:val="0000FF"/>
                  <w:u w:val="single"/>
                  <w:lang w:val="ru-RU"/>
                </w:rPr>
                <w:t>/7</w:t>
              </w:r>
              <w:r>
                <w:rPr>
                  <w:rFonts w:ascii="Times New Roman" w:hAnsi="Times New Roman"/>
                  <w:color w:val="0000FF"/>
                  <w:u w:val="single"/>
                </w:rPr>
                <w:t>f</w:t>
              </w:r>
              <w:r w:rsidRPr="00A07288">
                <w:rPr>
                  <w:rFonts w:ascii="Times New Roman" w:hAnsi="Times New Roman"/>
                  <w:color w:val="0000FF"/>
                  <w:u w:val="single"/>
                  <w:lang w:val="ru-RU"/>
                </w:rPr>
                <w:t>419506</w:t>
              </w:r>
            </w:hyperlink>
          </w:p>
        </w:tc>
      </w:tr>
      <w:tr w:rsidR="0035090F" w:rsidRPr="006E5DFC">
        <w:trPr>
          <w:trHeight w:val="144"/>
          <w:tblCellSpacing w:w="20" w:type="nil"/>
        </w:trPr>
        <w:tc>
          <w:tcPr>
            <w:tcW w:w="456" w:type="dxa"/>
            <w:tcMar>
              <w:top w:w="50" w:type="dxa"/>
              <w:left w:w="100" w:type="dxa"/>
            </w:tcMar>
            <w:vAlign w:val="center"/>
          </w:tcPr>
          <w:p w:rsidR="0035090F" w:rsidRDefault="00666535">
            <w:pPr>
              <w:spacing w:after="0"/>
            </w:pPr>
            <w:r>
              <w:rPr>
                <w:rFonts w:ascii="Times New Roman" w:hAnsi="Times New Roman"/>
                <w:color w:val="000000"/>
                <w:sz w:val="24"/>
              </w:rPr>
              <w:t>3</w:t>
            </w:r>
          </w:p>
        </w:tc>
        <w:tc>
          <w:tcPr>
            <w:tcW w:w="3168" w:type="dxa"/>
            <w:tcMar>
              <w:top w:w="50" w:type="dxa"/>
              <w:left w:w="100" w:type="dxa"/>
            </w:tcMar>
            <w:vAlign w:val="center"/>
          </w:tcPr>
          <w:p w:rsidR="0035090F" w:rsidRDefault="00666535">
            <w:pPr>
              <w:spacing w:after="0"/>
              <w:ind w:left="135"/>
            </w:pPr>
            <w:r>
              <w:rPr>
                <w:rFonts w:ascii="Times New Roman" w:hAnsi="Times New Roman"/>
                <w:color w:val="000000"/>
                <w:sz w:val="24"/>
              </w:rPr>
              <w:t>Модуль "Безопасность на транспорте"</w:t>
            </w:r>
          </w:p>
        </w:tc>
        <w:tc>
          <w:tcPr>
            <w:tcW w:w="966"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A07288">
                <w:rPr>
                  <w:rFonts w:ascii="Times New Roman" w:hAnsi="Times New Roman"/>
                  <w:color w:val="0000FF"/>
                  <w:u w:val="single"/>
                  <w:lang w:val="ru-RU"/>
                </w:rPr>
                <w:t>://</w:t>
              </w:r>
              <w:r>
                <w:rPr>
                  <w:rFonts w:ascii="Times New Roman" w:hAnsi="Times New Roman"/>
                  <w:color w:val="0000FF"/>
                  <w:u w:val="single"/>
                </w:rPr>
                <w:t>m</w:t>
              </w:r>
              <w:r w:rsidRPr="00A07288">
                <w:rPr>
                  <w:rFonts w:ascii="Times New Roman" w:hAnsi="Times New Roman"/>
                  <w:color w:val="0000FF"/>
                  <w:u w:val="single"/>
                  <w:lang w:val="ru-RU"/>
                </w:rPr>
                <w:t>.</w:t>
              </w:r>
              <w:r>
                <w:rPr>
                  <w:rFonts w:ascii="Times New Roman" w:hAnsi="Times New Roman"/>
                  <w:color w:val="0000FF"/>
                  <w:u w:val="single"/>
                </w:rPr>
                <w:t>edsoo</w:t>
              </w:r>
              <w:r w:rsidRPr="00A07288">
                <w:rPr>
                  <w:rFonts w:ascii="Times New Roman" w:hAnsi="Times New Roman"/>
                  <w:color w:val="0000FF"/>
                  <w:u w:val="single"/>
                  <w:lang w:val="ru-RU"/>
                </w:rPr>
                <w:t>.</w:t>
              </w:r>
              <w:r>
                <w:rPr>
                  <w:rFonts w:ascii="Times New Roman" w:hAnsi="Times New Roman"/>
                  <w:color w:val="0000FF"/>
                  <w:u w:val="single"/>
                </w:rPr>
                <w:t>ru</w:t>
              </w:r>
              <w:r w:rsidRPr="00A07288">
                <w:rPr>
                  <w:rFonts w:ascii="Times New Roman" w:hAnsi="Times New Roman"/>
                  <w:color w:val="0000FF"/>
                  <w:u w:val="single"/>
                  <w:lang w:val="ru-RU"/>
                </w:rPr>
                <w:t>/7</w:t>
              </w:r>
              <w:r>
                <w:rPr>
                  <w:rFonts w:ascii="Times New Roman" w:hAnsi="Times New Roman"/>
                  <w:color w:val="0000FF"/>
                  <w:u w:val="single"/>
                </w:rPr>
                <w:t>f</w:t>
              </w:r>
              <w:r w:rsidRPr="00A07288">
                <w:rPr>
                  <w:rFonts w:ascii="Times New Roman" w:hAnsi="Times New Roman"/>
                  <w:color w:val="0000FF"/>
                  <w:u w:val="single"/>
                  <w:lang w:val="ru-RU"/>
                </w:rPr>
                <w:t>419506</w:t>
              </w:r>
            </w:hyperlink>
          </w:p>
        </w:tc>
      </w:tr>
      <w:tr w:rsidR="0035090F" w:rsidRPr="006E5DFC">
        <w:trPr>
          <w:trHeight w:val="144"/>
          <w:tblCellSpacing w:w="20" w:type="nil"/>
        </w:trPr>
        <w:tc>
          <w:tcPr>
            <w:tcW w:w="456" w:type="dxa"/>
            <w:tcMar>
              <w:top w:w="50" w:type="dxa"/>
              <w:left w:w="100" w:type="dxa"/>
            </w:tcMar>
            <w:vAlign w:val="center"/>
          </w:tcPr>
          <w:p w:rsidR="0035090F" w:rsidRDefault="00666535">
            <w:pPr>
              <w:spacing w:after="0"/>
            </w:pPr>
            <w:r>
              <w:rPr>
                <w:rFonts w:ascii="Times New Roman" w:hAnsi="Times New Roman"/>
                <w:color w:val="000000"/>
                <w:sz w:val="24"/>
              </w:rPr>
              <w:t>4</w:t>
            </w:r>
          </w:p>
        </w:tc>
        <w:tc>
          <w:tcPr>
            <w:tcW w:w="3168"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Модуль "Безопасность в общественных местах"</w:t>
            </w:r>
          </w:p>
        </w:tc>
        <w:tc>
          <w:tcPr>
            <w:tcW w:w="966" w:type="dxa"/>
            <w:tcMar>
              <w:top w:w="50" w:type="dxa"/>
              <w:left w:w="100" w:type="dxa"/>
            </w:tcMar>
            <w:vAlign w:val="center"/>
          </w:tcPr>
          <w:p w:rsidR="0035090F" w:rsidRDefault="00666535">
            <w:pPr>
              <w:spacing w:after="0"/>
              <w:ind w:left="135"/>
              <w:jc w:val="center"/>
            </w:pPr>
            <w:r w:rsidRPr="00A0728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A07288">
                <w:rPr>
                  <w:rFonts w:ascii="Times New Roman" w:hAnsi="Times New Roman"/>
                  <w:color w:val="0000FF"/>
                  <w:u w:val="single"/>
                  <w:lang w:val="ru-RU"/>
                </w:rPr>
                <w:t>://</w:t>
              </w:r>
              <w:r>
                <w:rPr>
                  <w:rFonts w:ascii="Times New Roman" w:hAnsi="Times New Roman"/>
                  <w:color w:val="0000FF"/>
                  <w:u w:val="single"/>
                </w:rPr>
                <w:t>m</w:t>
              </w:r>
              <w:r w:rsidRPr="00A07288">
                <w:rPr>
                  <w:rFonts w:ascii="Times New Roman" w:hAnsi="Times New Roman"/>
                  <w:color w:val="0000FF"/>
                  <w:u w:val="single"/>
                  <w:lang w:val="ru-RU"/>
                </w:rPr>
                <w:t>.</w:t>
              </w:r>
              <w:r>
                <w:rPr>
                  <w:rFonts w:ascii="Times New Roman" w:hAnsi="Times New Roman"/>
                  <w:color w:val="0000FF"/>
                  <w:u w:val="single"/>
                </w:rPr>
                <w:t>edsoo</w:t>
              </w:r>
              <w:r w:rsidRPr="00A07288">
                <w:rPr>
                  <w:rFonts w:ascii="Times New Roman" w:hAnsi="Times New Roman"/>
                  <w:color w:val="0000FF"/>
                  <w:u w:val="single"/>
                  <w:lang w:val="ru-RU"/>
                </w:rPr>
                <w:t>.</w:t>
              </w:r>
              <w:r>
                <w:rPr>
                  <w:rFonts w:ascii="Times New Roman" w:hAnsi="Times New Roman"/>
                  <w:color w:val="0000FF"/>
                  <w:u w:val="single"/>
                </w:rPr>
                <w:t>ru</w:t>
              </w:r>
              <w:r w:rsidRPr="00A07288">
                <w:rPr>
                  <w:rFonts w:ascii="Times New Roman" w:hAnsi="Times New Roman"/>
                  <w:color w:val="0000FF"/>
                  <w:u w:val="single"/>
                  <w:lang w:val="ru-RU"/>
                </w:rPr>
                <w:t>/7</w:t>
              </w:r>
              <w:r>
                <w:rPr>
                  <w:rFonts w:ascii="Times New Roman" w:hAnsi="Times New Roman"/>
                  <w:color w:val="0000FF"/>
                  <w:u w:val="single"/>
                </w:rPr>
                <w:t>f</w:t>
              </w:r>
              <w:r w:rsidRPr="00A07288">
                <w:rPr>
                  <w:rFonts w:ascii="Times New Roman" w:hAnsi="Times New Roman"/>
                  <w:color w:val="0000FF"/>
                  <w:u w:val="single"/>
                  <w:lang w:val="ru-RU"/>
                </w:rPr>
                <w:t>419506</w:t>
              </w:r>
            </w:hyperlink>
          </w:p>
        </w:tc>
      </w:tr>
      <w:tr w:rsidR="0035090F" w:rsidRPr="006E5DFC">
        <w:trPr>
          <w:trHeight w:val="144"/>
          <w:tblCellSpacing w:w="20" w:type="nil"/>
        </w:trPr>
        <w:tc>
          <w:tcPr>
            <w:tcW w:w="456" w:type="dxa"/>
            <w:tcMar>
              <w:top w:w="50" w:type="dxa"/>
              <w:left w:w="100" w:type="dxa"/>
            </w:tcMar>
            <w:vAlign w:val="center"/>
          </w:tcPr>
          <w:p w:rsidR="0035090F" w:rsidRDefault="00666535">
            <w:pPr>
              <w:spacing w:after="0"/>
            </w:pPr>
            <w:r>
              <w:rPr>
                <w:rFonts w:ascii="Times New Roman" w:hAnsi="Times New Roman"/>
                <w:color w:val="000000"/>
                <w:sz w:val="24"/>
              </w:rPr>
              <w:t>5</w:t>
            </w:r>
          </w:p>
        </w:tc>
        <w:tc>
          <w:tcPr>
            <w:tcW w:w="3168"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Модуль "Безопасность в природной среде"</w:t>
            </w:r>
          </w:p>
        </w:tc>
        <w:tc>
          <w:tcPr>
            <w:tcW w:w="966" w:type="dxa"/>
            <w:tcMar>
              <w:top w:w="50" w:type="dxa"/>
              <w:left w:w="100" w:type="dxa"/>
            </w:tcMar>
            <w:vAlign w:val="center"/>
          </w:tcPr>
          <w:p w:rsidR="0035090F" w:rsidRDefault="00666535">
            <w:pPr>
              <w:spacing w:after="0"/>
              <w:ind w:left="135"/>
              <w:jc w:val="center"/>
            </w:pPr>
            <w:r w:rsidRPr="00A0728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7"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A07288">
                <w:rPr>
                  <w:rFonts w:ascii="Times New Roman" w:hAnsi="Times New Roman"/>
                  <w:color w:val="0000FF"/>
                  <w:u w:val="single"/>
                  <w:lang w:val="ru-RU"/>
                </w:rPr>
                <w:t>://</w:t>
              </w:r>
              <w:r>
                <w:rPr>
                  <w:rFonts w:ascii="Times New Roman" w:hAnsi="Times New Roman"/>
                  <w:color w:val="0000FF"/>
                  <w:u w:val="single"/>
                </w:rPr>
                <w:t>m</w:t>
              </w:r>
              <w:r w:rsidRPr="00A07288">
                <w:rPr>
                  <w:rFonts w:ascii="Times New Roman" w:hAnsi="Times New Roman"/>
                  <w:color w:val="0000FF"/>
                  <w:u w:val="single"/>
                  <w:lang w:val="ru-RU"/>
                </w:rPr>
                <w:t>.</w:t>
              </w:r>
              <w:r>
                <w:rPr>
                  <w:rFonts w:ascii="Times New Roman" w:hAnsi="Times New Roman"/>
                  <w:color w:val="0000FF"/>
                  <w:u w:val="single"/>
                </w:rPr>
                <w:t>edsoo</w:t>
              </w:r>
              <w:r w:rsidRPr="00A07288">
                <w:rPr>
                  <w:rFonts w:ascii="Times New Roman" w:hAnsi="Times New Roman"/>
                  <w:color w:val="0000FF"/>
                  <w:u w:val="single"/>
                  <w:lang w:val="ru-RU"/>
                </w:rPr>
                <w:t>.</w:t>
              </w:r>
              <w:r>
                <w:rPr>
                  <w:rFonts w:ascii="Times New Roman" w:hAnsi="Times New Roman"/>
                  <w:color w:val="0000FF"/>
                  <w:u w:val="single"/>
                </w:rPr>
                <w:t>ru</w:t>
              </w:r>
              <w:r w:rsidRPr="00A07288">
                <w:rPr>
                  <w:rFonts w:ascii="Times New Roman" w:hAnsi="Times New Roman"/>
                  <w:color w:val="0000FF"/>
                  <w:u w:val="single"/>
                  <w:lang w:val="ru-RU"/>
                </w:rPr>
                <w:t>/7</w:t>
              </w:r>
              <w:r>
                <w:rPr>
                  <w:rFonts w:ascii="Times New Roman" w:hAnsi="Times New Roman"/>
                  <w:color w:val="0000FF"/>
                  <w:u w:val="single"/>
                </w:rPr>
                <w:t>f</w:t>
              </w:r>
              <w:r w:rsidRPr="00A07288">
                <w:rPr>
                  <w:rFonts w:ascii="Times New Roman" w:hAnsi="Times New Roman"/>
                  <w:color w:val="0000FF"/>
                  <w:u w:val="single"/>
                  <w:lang w:val="ru-RU"/>
                </w:rPr>
                <w:t>419506</w:t>
              </w:r>
            </w:hyperlink>
          </w:p>
        </w:tc>
      </w:tr>
      <w:tr w:rsidR="0035090F" w:rsidRPr="006E5DFC">
        <w:trPr>
          <w:trHeight w:val="144"/>
          <w:tblCellSpacing w:w="20" w:type="nil"/>
        </w:trPr>
        <w:tc>
          <w:tcPr>
            <w:tcW w:w="456" w:type="dxa"/>
            <w:tcMar>
              <w:top w:w="50" w:type="dxa"/>
              <w:left w:w="100" w:type="dxa"/>
            </w:tcMar>
            <w:vAlign w:val="center"/>
          </w:tcPr>
          <w:p w:rsidR="0035090F" w:rsidRDefault="00666535">
            <w:pPr>
              <w:spacing w:after="0"/>
            </w:pPr>
            <w:r>
              <w:rPr>
                <w:rFonts w:ascii="Times New Roman" w:hAnsi="Times New Roman"/>
                <w:color w:val="000000"/>
                <w:sz w:val="24"/>
              </w:rPr>
              <w:t>6</w:t>
            </w:r>
          </w:p>
        </w:tc>
        <w:tc>
          <w:tcPr>
            <w:tcW w:w="3168" w:type="dxa"/>
            <w:tcMar>
              <w:top w:w="50" w:type="dxa"/>
              <w:left w:w="100" w:type="dxa"/>
            </w:tcMar>
            <w:vAlign w:val="center"/>
          </w:tcPr>
          <w:p w:rsidR="0035090F" w:rsidRDefault="00666535">
            <w:pPr>
              <w:spacing w:after="0"/>
              <w:ind w:left="135"/>
            </w:pPr>
            <w:r w:rsidRPr="00A07288">
              <w:rPr>
                <w:rFonts w:ascii="Times New Roman" w:hAnsi="Times New Roman"/>
                <w:color w:val="000000"/>
                <w:sz w:val="24"/>
                <w:lang w:val="ru-RU"/>
              </w:rPr>
              <w:t xml:space="preserve">Модуль "Здоровье и как его сохранить. </w:t>
            </w:r>
            <w:r>
              <w:rPr>
                <w:rFonts w:ascii="Times New Roman" w:hAnsi="Times New Roman"/>
                <w:color w:val="000000"/>
                <w:sz w:val="24"/>
              </w:rPr>
              <w:t>Основы медицинских знаний"</w:t>
            </w:r>
          </w:p>
        </w:tc>
        <w:tc>
          <w:tcPr>
            <w:tcW w:w="966"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A07288">
                <w:rPr>
                  <w:rFonts w:ascii="Times New Roman" w:hAnsi="Times New Roman"/>
                  <w:color w:val="0000FF"/>
                  <w:u w:val="single"/>
                  <w:lang w:val="ru-RU"/>
                </w:rPr>
                <w:t>://</w:t>
              </w:r>
              <w:r>
                <w:rPr>
                  <w:rFonts w:ascii="Times New Roman" w:hAnsi="Times New Roman"/>
                  <w:color w:val="0000FF"/>
                  <w:u w:val="single"/>
                </w:rPr>
                <w:t>m</w:t>
              </w:r>
              <w:r w:rsidRPr="00A07288">
                <w:rPr>
                  <w:rFonts w:ascii="Times New Roman" w:hAnsi="Times New Roman"/>
                  <w:color w:val="0000FF"/>
                  <w:u w:val="single"/>
                  <w:lang w:val="ru-RU"/>
                </w:rPr>
                <w:t>.</w:t>
              </w:r>
              <w:r>
                <w:rPr>
                  <w:rFonts w:ascii="Times New Roman" w:hAnsi="Times New Roman"/>
                  <w:color w:val="0000FF"/>
                  <w:u w:val="single"/>
                </w:rPr>
                <w:t>edsoo</w:t>
              </w:r>
              <w:r w:rsidRPr="00A07288">
                <w:rPr>
                  <w:rFonts w:ascii="Times New Roman" w:hAnsi="Times New Roman"/>
                  <w:color w:val="0000FF"/>
                  <w:u w:val="single"/>
                  <w:lang w:val="ru-RU"/>
                </w:rPr>
                <w:t>.</w:t>
              </w:r>
              <w:r>
                <w:rPr>
                  <w:rFonts w:ascii="Times New Roman" w:hAnsi="Times New Roman"/>
                  <w:color w:val="0000FF"/>
                  <w:u w:val="single"/>
                </w:rPr>
                <w:t>ru</w:t>
              </w:r>
              <w:r w:rsidRPr="00A07288">
                <w:rPr>
                  <w:rFonts w:ascii="Times New Roman" w:hAnsi="Times New Roman"/>
                  <w:color w:val="0000FF"/>
                  <w:u w:val="single"/>
                  <w:lang w:val="ru-RU"/>
                </w:rPr>
                <w:t>/7</w:t>
              </w:r>
              <w:r>
                <w:rPr>
                  <w:rFonts w:ascii="Times New Roman" w:hAnsi="Times New Roman"/>
                  <w:color w:val="0000FF"/>
                  <w:u w:val="single"/>
                </w:rPr>
                <w:t>f</w:t>
              </w:r>
              <w:r w:rsidRPr="00A07288">
                <w:rPr>
                  <w:rFonts w:ascii="Times New Roman" w:hAnsi="Times New Roman"/>
                  <w:color w:val="0000FF"/>
                  <w:u w:val="single"/>
                  <w:lang w:val="ru-RU"/>
                </w:rPr>
                <w:t>419506</w:t>
              </w:r>
            </w:hyperlink>
          </w:p>
        </w:tc>
      </w:tr>
      <w:tr w:rsidR="0035090F" w:rsidRPr="006E5DFC">
        <w:trPr>
          <w:trHeight w:val="144"/>
          <w:tblCellSpacing w:w="20" w:type="nil"/>
        </w:trPr>
        <w:tc>
          <w:tcPr>
            <w:tcW w:w="456" w:type="dxa"/>
            <w:tcMar>
              <w:top w:w="50" w:type="dxa"/>
              <w:left w:w="100" w:type="dxa"/>
            </w:tcMar>
            <w:vAlign w:val="center"/>
          </w:tcPr>
          <w:p w:rsidR="0035090F" w:rsidRDefault="00666535">
            <w:pPr>
              <w:spacing w:after="0"/>
            </w:pPr>
            <w:r>
              <w:rPr>
                <w:rFonts w:ascii="Times New Roman" w:hAnsi="Times New Roman"/>
                <w:color w:val="000000"/>
                <w:sz w:val="24"/>
              </w:rPr>
              <w:t>7</w:t>
            </w:r>
          </w:p>
        </w:tc>
        <w:tc>
          <w:tcPr>
            <w:tcW w:w="3168" w:type="dxa"/>
            <w:tcMar>
              <w:top w:w="50" w:type="dxa"/>
              <w:left w:w="100" w:type="dxa"/>
            </w:tcMar>
            <w:vAlign w:val="center"/>
          </w:tcPr>
          <w:p w:rsidR="0035090F" w:rsidRDefault="00666535">
            <w:pPr>
              <w:spacing w:after="0"/>
              <w:ind w:left="135"/>
            </w:pPr>
            <w:r>
              <w:rPr>
                <w:rFonts w:ascii="Times New Roman" w:hAnsi="Times New Roman"/>
                <w:color w:val="000000"/>
                <w:sz w:val="24"/>
              </w:rPr>
              <w:t>Модуль "Безопасность в социуме"</w:t>
            </w:r>
          </w:p>
        </w:tc>
        <w:tc>
          <w:tcPr>
            <w:tcW w:w="966"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A07288">
                <w:rPr>
                  <w:rFonts w:ascii="Times New Roman" w:hAnsi="Times New Roman"/>
                  <w:color w:val="0000FF"/>
                  <w:u w:val="single"/>
                  <w:lang w:val="ru-RU"/>
                </w:rPr>
                <w:t>://</w:t>
              </w:r>
              <w:r>
                <w:rPr>
                  <w:rFonts w:ascii="Times New Roman" w:hAnsi="Times New Roman"/>
                  <w:color w:val="0000FF"/>
                  <w:u w:val="single"/>
                </w:rPr>
                <w:t>m</w:t>
              </w:r>
              <w:r w:rsidRPr="00A07288">
                <w:rPr>
                  <w:rFonts w:ascii="Times New Roman" w:hAnsi="Times New Roman"/>
                  <w:color w:val="0000FF"/>
                  <w:u w:val="single"/>
                  <w:lang w:val="ru-RU"/>
                </w:rPr>
                <w:t>.</w:t>
              </w:r>
              <w:r>
                <w:rPr>
                  <w:rFonts w:ascii="Times New Roman" w:hAnsi="Times New Roman"/>
                  <w:color w:val="0000FF"/>
                  <w:u w:val="single"/>
                </w:rPr>
                <w:t>edsoo</w:t>
              </w:r>
              <w:r w:rsidRPr="00A07288">
                <w:rPr>
                  <w:rFonts w:ascii="Times New Roman" w:hAnsi="Times New Roman"/>
                  <w:color w:val="0000FF"/>
                  <w:u w:val="single"/>
                  <w:lang w:val="ru-RU"/>
                </w:rPr>
                <w:t>.</w:t>
              </w:r>
              <w:r>
                <w:rPr>
                  <w:rFonts w:ascii="Times New Roman" w:hAnsi="Times New Roman"/>
                  <w:color w:val="0000FF"/>
                  <w:u w:val="single"/>
                </w:rPr>
                <w:t>ru</w:t>
              </w:r>
              <w:r w:rsidRPr="00A07288">
                <w:rPr>
                  <w:rFonts w:ascii="Times New Roman" w:hAnsi="Times New Roman"/>
                  <w:color w:val="0000FF"/>
                  <w:u w:val="single"/>
                  <w:lang w:val="ru-RU"/>
                </w:rPr>
                <w:t>/7</w:t>
              </w:r>
              <w:r>
                <w:rPr>
                  <w:rFonts w:ascii="Times New Roman" w:hAnsi="Times New Roman"/>
                  <w:color w:val="0000FF"/>
                  <w:u w:val="single"/>
                </w:rPr>
                <w:t>f</w:t>
              </w:r>
              <w:r w:rsidRPr="00A07288">
                <w:rPr>
                  <w:rFonts w:ascii="Times New Roman" w:hAnsi="Times New Roman"/>
                  <w:color w:val="0000FF"/>
                  <w:u w:val="single"/>
                  <w:lang w:val="ru-RU"/>
                </w:rPr>
                <w:t>419506</w:t>
              </w:r>
            </w:hyperlink>
          </w:p>
        </w:tc>
      </w:tr>
      <w:tr w:rsidR="0035090F" w:rsidRPr="006E5DFC">
        <w:trPr>
          <w:trHeight w:val="144"/>
          <w:tblCellSpacing w:w="20" w:type="nil"/>
        </w:trPr>
        <w:tc>
          <w:tcPr>
            <w:tcW w:w="456" w:type="dxa"/>
            <w:tcMar>
              <w:top w:w="50" w:type="dxa"/>
              <w:left w:w="100" w:type="dxa"/>
            </w:tcMar>
            <w:vAlign w:val="center"/>
          </w:tcPr>
          <w:p w:rsidR="0035090F" w:rsidRDefault="00666535">
            <w:pPr>
              <w:spacing w:after="0"/>
            </w:pPr>
            <w:r>
              <w:rPr>
                <w:rFonts w:ascii="Times New Roman" w:hAnsi="Times New Roman"/>
                <w:color w:val="000000"/>
                <w:sz w:val="24"/>
              </w:rPr>
              <w:t>8</w:t>
            </w:r>
          </w:p>
        </w:tc>
        <w:tc>
          <w:tcPr>
            <w:tcW w:w="3168"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Модуль "Безопасность в информационном пространстве"</w:t>
            </w:r>
          </w:p>
        </w:tc>
        <w:tc>
          <w:tcPr>
            <w:tcW w:w="966" w:type="dxa"/>
            <w:tcMar>
              <w:top w:w="50" w:type="dxa"/>
              <w:left w:w="100" w:type="dxa"/>
            </w:tcMar>
            <w:vAlign w:val="center"/>
          </w:tcPr>
          <w:p w:rsidR="0035090F" w:rsidRDefault="00666535">
            <w:pPr>
              <w:spacing w:after="0"/>
              <w:ind w:left="135"/>
              <w:jc w:val="center"/>
            </w:pPr>
            <w:r w:rsidRPr="00A0728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7"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A07288">
                <w:rPr>
                  <w:rFonts w:ascii="Times New Roman" w:hAnsi="Times New Roman"/>
                  <w:color w:val="0000FF"/>
                  <w:u w:val="single"/>
                  <w:lang w:val="ru-RU"/>
                </w:rPr>
                <w:t>://</w:t>
              </w:r>
              <w:r>
                <w:rPr>
                  <w:rFonts w:ascii="Times New Roman" w:hAnsi="Times New Roman"/>
                  <w:color w:val="0000FF"/>
                  <w:u w:val="single"/>
                </w:rPr>
                <w:t>m</w:t>
              </w:r>
              <w:r w:rsidRPr="00A07288">
                <w:rPr>
                  <w:rFonts w:ascii="Times New Roman" w:hAnsi="Times New Roman"/>
                  <w:color w:val="0000FF"/>
                  <w:u w:val="single"/>
                  <w:lang w:val="ru-RU"/>
                </w:rPr>
                <w:t>.</w:t>
              </w:r>
              <w:r>
                <w:rPr>
                  <w:rFonts w:ascii="Times New Roman" w:hAnsi="Times New Roman"/>
                  <w:color w:val="0000FF"/>
                  <w:u w:val="single"/>
                </w:rPr>
                <w:t>edsoo</w:t>
              </w:r>
              <w:r w:rsidRPr="00A07288">
                <w:rPr>
                  <w:rFonts w:ascii="Times New Roman" w:hAnsi="Times New Roman"/>
                  <w:color w:val="0000FF"/>
                  <w:u w:val="single"/>
                  <w:lang w:val="ru-RU"/>
                </w:rPr>
                <w:t>.</w:t>
              </w:r>
              <w:r>
                <w:rPr>
                  <w:rFonts w:ascii="Times New Roman" w:hAnsi="Times New Roman"/>
                  <w:color w:val="0000FF"/>
                  <w:u w:val="single"/>
                </w:rPr>
                <w:t>ru</w:t>
              </w:r>
              <w:r w:rsidRPr="00A07288">
                <w:rPr>
                  <w:rFonts w:ascii="Times New Roman" w:hAnsi="Times New Roman"/>
                  <w:color w:val="0000FF"/>
                  <w:u w:val="single"/>
                  <w:lang w:val="ru-RU"/>
                </w:rPr>
                <w:t>/7</w:t>
              </w:r>
              <w:r>
                <w:rPr>
                  <w:rFonts w:ascii="Times New Roman" w:hAnsi="Times New Roman"/>
                  <w:color w:val="0000FF"/>
                  <w:u w:val="single"/>
                </w:rPr>
                <w:t>f</w:t>
              </w:r>
              <w:r w:rsidRPr="00A07288">
                <w:rPr>
                  <w:rFonts w:ascii="Times New Roman" w:hAnsi="Times New Roman"/>
                  <w:color w:val="0000FF"/>
                  <w:u w:val="single"/>
                  <w:lang w:val="ru-RU"/>
                </w:rPr>
                <w:t>419506</w:t>
              </w:r>
            </w:hyperlink>
          </w:p>
        </w:tc>
      </w:tr>
      <w:tr w:rsidR="0035090F" w:rsidRPr="006E5DFC">
        <w:trPr>
          <w:trHeight w:val="144"/>
          <w:tblCellSpacing w:w="20" w:type="nil"/>
        </w:trPr>
        <w:tc>
          <w:tcPr>
            <w:tcW w:w="456" w:type="dxa"/>
            <w:tcMar>
              <w:top w:w="50" w:type="dxa"/>
              <w:left w:w="100" w:type="dxa"/>
            </w:tcMar>
            <w:vAlign w:val="center"/>
          </w:tcPr>
          <w:p w:rsidR="0035090F" w:rsidRDefault="00666535">
            <w:pPr>
              <w:spacing w:after="0"/>
            </w:pPr>
            <w:r>
              <w:rPr>
                <w:rFonts w:ascii="Times New Roman" w:hAnsi="Times New Roman"/>
                <w:color w:val="000000"/>
                <w:sz w:val="24"/>
              </w:rPr>
              <w:t>9</w:t>
            </w:r>
          </w:p>
        </w:tc>
        <w:tc>
          <w:tcPr>
            <w:tcW w:w="3168"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Модуль "Основы противодействия экстремизму и терроризму"</w:t>
            </w:r>
          </w:p>
        </w:tc>
        <w:tc>
          <w:tcPr>
            <w:tcW w:w="966" w:type="dxa"/>
            <w:tcMar>
              <w:top w:w="50" w:type="dxa"/>
              <w:left w:w="100" w:type="dxa"/>
            </w:tcMar>
            <w:vAlign w:val="center"/>
          </w:tcPr>
          <w:p w:rsidR="0035090F" w:rsidRDefault="00666535">
            <w:pPr>
              <w:spacing w:after="0"/>
              <w:ind w:left="135"/>
              <w:jc w:val="center"/>
            </w:pPr>
            <w:r w:rsidRPr="00A0728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7"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A07288">
                <w:rPr>
                  <w:rFonts w:ascii="Times New Roman" w:hAnsi="Times New Roman"/>
                  <w:color w:val="0000FF"/>
                  <w:u w:val="single"/>
                  <w:lang w:val="ru-RU"/>
                </w:rPr>
                <w:t>://</w:t>
              </w:r>
              <w:r>
                <w:rPr>
                  <w:rFonts w:ascii="Times New Roman" w:hAnsi="Times New Roman"/>
                  <w:color w:val="0000FF"/>
                  <w:u w:val="single"/>
                </w:rPr>
                <w:t>m</w:t>
              </w:r>
              <w:r w:rsidRPr="00A07288">
                <w:rPr>
                  <w:rFonts w:ascii="Times New Roman" w:hAnsi="Times New Roman"/>
                  <w:color w:val="0000FF"/>
                  <w:u w:val="single"/>
                  <w:lang w:val="ru-RU"/>
                </w:rPr>
                <w:t>.</w:t>
              </w:r>
              <w:r>
                <w:rPr>
                  <w:rFonts w:ascii="Times New Roman" w:hAnsi="Times New Roman"/>
                  <w:color w:val="0000FF"/>
                  <w:u w:val="single"/>
                </w:rPr>
                <w:t>edsoo</w:t>
              </w:r>
              <w:r w:rsidRPr="00A07288">
                <w:rPr>
                  <w:rFonts w:ascii="Times New Roman" w:hAnsi="Times New Roman"/>
                  <w:color w:val="0000FF"/>
                  <w:u w:val="single"/>
                  <w:lang w:val="ru-RU"/>
                </w:rPr>
                <w:t>.</w:t>
              </w:r>
              <w:r>
                <w:rPr>
                  <w:rFonts w:ascii="Times New Roman" w:hAnsi="Times New Roman"/>
                  <w:color w:val="0000FF"/>
                  <w:u w:val="single"/>
                </w:rPr>
                <w:t>ru</w:t>
              </w:r>
              <w:r w:rsidRPr="00A07288">
                <w:rPr>
                  <w:rFonts w:ascii="Times New Roman" w:hAnsi="Times New Roman"/>
                  <w:color w:val="0000FF"/>
                  <w:u w:val="single"/>
                  <w:lang w:val="ru-RU"/>
                </w:rPr>
                <w:t>/7</w:t>
              </w:r>
              <w:r>
                <w:rPr>
                  <w:rFonts w:ascii="Times New Roman" w:hAnsi="Times New Roman"/>
                  <w:color w:val="0000FF"/>
                  <w:u w:val="single"/>
                </w:rPr>
                <w:t>f</w:t>
              </w:r>
              <w:r w:rsidRPr="00A07288">
                <w:rPr>
                  <w:rFonts w:ascii="Times New Roman" w:hAnsi="Times New Roman"/>
                  <w:color w:val="0000FF"/>
                  <w:u w:val="single"/>
                  <w:lang w:val="ru-RU"/>
                </w:rPr>
                <w:t>419506</w:t>
              </w:r>
            </w:hyperlink>
          </w:p>
        </w:tc>
      </w:tr>
      <w:tr w:rsidR="0035090F">
        <w:trPr>
          <w:trHeight w:val="144"/>
          <w:tblCellSpacing w:w="20" w:type="nil"/>
        </w:trPr>
        <w:tc>
          <w:tcPr>
            <w:tcW w:w="0" w:type="auto"/>
            <w:gridSpan w:val="2"/>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35090F" w:rsidRDefault="00666535">
            <w:pPr>
              <w:spacing w:after="0"/>
              <w:ind w:left="135"/>
              <w:jc w:val="center"/>
            </w:pPr>
            <w:r w:rsidRPr="00A07288">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35090F" w:rsidRDefault="0035090F"/>
        </w:tc>
      </w:tr>
    </w:tbl>
    <w:p w:rsidR="0035090F" w:rsidRDefault="0035090F">
      <w:pPr>
        <w:sectPr w:rsidR="0035090F">
          <w:pgSz w:w="16383" w:h="11906" w:orient="landscape"/>
          <w:pgMar w:top="1134" w:right="850" w:bottom="1134" w:left="1701" w:header="720" w:footer="720" w:gutter="0"/>
          <w:cols w:space="720"/>
        </w:sectPr>
      </w:pPr>
    </w:p>
    <w:p w:rsidR="0035090F" w:rsidRDefault="00666535">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70"/>
        <w:gridCol w:w="1841"/>
        <w:gridCol w:w="1910"/>
        <w:gridCol w:w="2837"/>
      </w:tblGrid>
      <w:tr w:rsidR="0035090F">
        <w:trPr>
          <w:trHeight w:val="144"/>
          <w:tblCellSpacing w:w="20" w:type="nil"/>
        </w:trPr>
        <w:tc>
          <w:tcPr>
            <w:tcW w:w="476" w:type="dxa"/>
            <w:vMerge w:val="restart"/>
            <w:tcMar>
              <w:top w:w="50" w:type="dxa"/>
              <w:left w:w="100" w:type="dxa"/>
            </w:tcMar>
            <w:vAlign w:val="center"/>
          </w:tcPr>
          <w:p w:rsidR="0035090F" w:rsidRDefault="00666535">
            <w:pPr>
              <w:spacing w:after="0"/>
              <w:ind w:left="135"/>
            </w:pPr>
            <w:r>
              <w:rPr>
                <w:rFonts w:ascii="Times New Roman" w:hAnsi="Times New Roman"/>
                <w:b/>
                <w:color w:val="000000"/>
                <w:sz w:val="24"/>
              </w:rPr>
              <w:t xml:space="preserve">№ п/п </w:t>
            </w:r>
          </w:p>
          <w:p w:rsidR="0035090F" w:rsidRDefault="0035090F">
            <w:pPr>
              <w:spacing w:after="0"/>
              <w:ind w:left="135"/>
            </w:pPr>
          </w:p>
        </w:tc>
        <w:tc>
          <w:tcPr>
            <w:tcW w:w="2816" w:type="dxa"/>
            <w:vMerge w:val="restart"/>
            <w:tcMar>
              <w:top w:w="50" w:type="dxa"/>
              <w:left w:w="100" w:type="dxa"/>
            </w:tcMar>
            <w:vAlign w:val="center"/>
          </w:tcPr>
          <w:p w:rsidR="0035090F" w:rsidRDefault="00666535">
            <w:pPr>
              <w:spacing w:after="0"/>
              <w:ind w:left="135"/>
            </w:pPr>
            <w:r>
              <w:rPr>
                <w:rFonts w:ascii="Times New Roman" w:hAnsi="Times New Roman"/>
                <w:b/>
                <w:color w:val="000000"/>
                <w:sz w:val="24"/>
              </w:rPr>
              <w:t xml:space="preserve">Наименование разделов и тем программы </w:t>
            </w:r>
          </w:p>
          <w:p w:rsidR="0035090F" w:rsidRDefault="0035090F">
            <w:pPr>
              <w:spacing w:after="0"/>
              <w:ind w:left="135"/>
            </w:pPr>
          </w:p>
        </w:tc>
        <w:tc>
          <w:tcPr>
            <w:tcW w:w="0" w:type="auto"/>
            <w:gridSpan w:val="3"/>
            <w:tcMar>
              <w:top w:w="50" w:type="dxa"/>
              <w:left w:w="100" w:type="dxa"/>
            </w:tcMar>
            <w:vAlign w:val="center"/>
          </w:tcPr>
          <w:p w:rsidR="0035090F" w:rsidRDefault="00666535">
            <w:pPr>
              <w:spacing w:after="0"/>
            </w:pPr>
            <w:r>
              <w:rPr>
                <w:rFonts w:ascii="Times New Roman" w:hAnsi="Times New Roman"/>
                <w:b/>
                <w:color w:val="000000"/>
                <w:sz w:val="24"/>
              </w:rPr>
              <w:t>Количество часов</w:t>
            </w:r>
          </w:p>
        </w:tc>
        <w:tc>
          <w:tcPr>
            <w:tcW w:w="2710" w:type="dxa"/>
            <w:vMerge w:val="restart"/>
            <w:tcMar>
              <w:top w:w="50" w:type="dxa"/>
              <w:left w:w="100" w:type="dxa"/>
            </w:tcMar>
            <w:vAlign w:val="center"/>
          </w:tcPr>
          <w:p w:rsidR="0035090F" w:rsidRDefault="00666535">
            <w:pPr>
              <w:spacing w:after="0"/>
              <w:ind w:left="135"/>
            </w:pPr>
            <w:r>
              <w:rPr>
                <w:rFonts w:ascii="Times New Roman" w:hAnsi="Times New Roman"/>
                <w:b/>
                <w:color w:val="000000"/>
                <w:sz w:val="24"/>
              </w:rPr>
              <w:t xml:space="preserve">Электронные (цифровые) образовательные ресурсы </w:t>
            </w:r>
          </w:p>
          <w:p w:rsidR="0035090F" w:rsidRDefault="0035090F">
            <w:pPr>
              <w:spacing w:after="0"/>
              <w:ind w:left="135"/>
            </w:pPr>
          </w:p>
        </w:tc>
      </w:tr>
      <w:tr w:rsidR="0035090F">
        <w:trPr>
          <w:trHeight w:val="144"/>
          <w:tblCellSpacing w:w="20" w:type="nil"/>
        </w:trPr>
        <w:tc>
          <w:tcPr>
            <w:tcW w:w="0" w:type="auto"/>
            <w:vMerge/>
            <w:tcBorders>
              <w:top w:val="nil"/>
            </w:tcBorders>
            <w:tcMar>
              <w:top w:w="50" w:type="dxa"/>
              <w:left w:w="100" w:type="dxa"/>
            </w:tcMar>
          </w:tcPr>
          <w:p w:rsidR="0035090F" w:rsidRDefault="0035090F"/>
        </w:tc>
        <w:tc>
          <w:tcPr>
            <w:tcW w:w="0" w:type="auto"/>
            <w:vMerge/>
            <w:tcBorders>
              <w:top w:val="nil"/>
            </w:tcBorders>
            <w:tcMar>
              <w:top w:w="50" w:type="dxa"/>
              <w:left w:w="100" w:type="dxa"/>
            </w:tcMar>
          </w:tcPr>
          <w:p w:rsidR="0035090F" w:rsidRDefault="0035090F"/>
        </w:tc>
        <w:tc>
          <w:tcPr>
            <w:tcW w:w="999" w:type="dxa"/>
            <w:tcMar>
              <w:top w:w="50" w:type="dxa"/>
              <w:left w:w="100" w:type="dxa"/>
            </w:tcMar>
            <w:vAlign w:val="center"/>
          </w:tcPr>
          <w:p w:rsidR="0035090F" w:rsidRDefault="00666535">
            <w:pPr>
              <w:spacing w:after="0"/>
              <w:ind w:left="135"/>
            </w:pPr>
            <w:r>
              <w:rPr>
                <w:rFonts w:ascii="Times New Roman" w:hAnsi="Times New Roman"/>
                <w:b/>
                <w:color w:val="000000"/>
                <w:sz w:val="24"/>
              </w:rPr>
              <w:t xml:space="preserve">Всего </w:t>
            </w:r>
          </w:p>
          <w:p w:rsidR="0035090F" w:rsidRDefault="0035090F">
            <w:pPr>
              <w:spacing w:after="0"/>
              <w:ind w:left="135"/>
            </w:pPr>
          </w:p>
        </w:tc>
        <w:tc>
          <w:tcPr>
            <w:tcW w:w="1726" w:type="dxa"/>
            <w:tcMar>
              <w:top w:w="50" w:type="dxa"/>
              <w:left w:w="100" w:type="dxa"/>
            </w:tcMar>
            <w:vAlign w:val="center"/>
          </w:tcPr>
          <w:p w:rsidR="0035090F" w:rsidRDefault="00666535">
            <w:pPr>
              <w:spacing w:after="0"/>
              <w:ind w:left="135"/>
            </w:pPr>
            <w:r>
              <w:rPr>
                <w:rFonts w:ascii="Times New Roman" w:hAnsi="Times New Roman"/>
                <w:b/>
                <w:color w:val="000000"/>
                <w:sz w:val="24"/>
              </w:rPr>
              <w:t xml:space="preserve">Контрольные работы </w:t>
            </w:r>
          </w:p>
          <w:p w:rsidR="0035090F" w:rsidRDefault="0035090F">
            <w:pPr>
              <w:spacing w:after="0"/>
              <w:ind w:left="135"/>
            </w:pPr>
          </w:p>
        </w:tc>
        <w:tc>
          <w:tcPr>
            <w:tcW w:w="1811" w:type="dxa"/>
            <w:tcMar>
              <w:top w:w="50" w:type="dxa"/>
              <w:left w:w="100" w:type="dxa"/>
            </w:tcMar>
            <w:vAlign w:val="center"/>
          </w:tcPr>
          <w:p w:rsidR="0035090F" w:rsidRDefault="00666535">
            <w:pPr>
              <w:spacing w:after="0"/>
              <w:ind w:left="135"/>
            </w:pPr>
            <w:r>
              <w:rPr>
                <w:rFonts w:ascii="Times New Roman" w:hAnsi="Times New Roman"/>
                <w:b/>
                <w:color w:val="000000"/>
                <w:sz w:val="24"/>
              </w:rPr>
              <w:t xml:space="preserve">Практические работы </w:t>
            </w:r>
          </w:p>
          <w:p w:rsidR="0035090F" w:rsidRDefault="0035090F">
            <w:pPr>
              <w:spacing w:after="0"/>
              <w:ind w:left="135"/>
            </w:pPr>
          </w:p>
        </w:tc>
        <w:tc>
          <w:tcPr>
            <w:tcW w:w="0" w:type="auto"/>
            <w:vMerge/>
            <w:tcBorders>
              <w:top w:val="nil"/>
            </w:tcBorders>
            <w:tcMar>
              <w:top w:w="50" w:type="dxa"/>
              <w:left w:w="100" w:type="dxa"/>
            </w:tcMar>
          </w:tcPr>
          <w:p w:rsidR="0035090F" w:rsidRDefault="0035090F"/>
        </w:tc>
      </w:tr>
      <w:tr w:rsidR="0035090F" w:rsidRPr="006E5DFC">
        <w:trPr>
          <w:trHeight w:val="144"/>
          <w:tblCellSpacing w:w="20" w:type="nil"/>
        </w:trPr>
        <w:tc>
          <w:tcPr>
            <w:tcW w:w="476" w:type="dxa"/>
            <w:tcMar>
              <w:top w:w="50" w:type="dxa"/>
              <w:left w:w="100" w:type="dxa"/>
            </w:tcMar>
            <w:vAlign w:val="center"/>
          </w:tcPr>
          <w:p w:rsidR="0035090F" w:rsidRDefault="00666535">
            <w:pPr>
              <w:spacing w:after="0"/>
            </w:pPr>
            <w:r>
              <w:rPr>
                <w:rFonts w:ascii="Times New Roman" w:hAnsi="Times New Roman"/>
                <w:color w:val="000000"/>
                <w:sz w:val="24"/>
              </w:rPr>
              <w:t>1</w:t>
            </w:r>
          </w:p>
        </w:tc>
        <w:tc>
          <w:tcPr>
            <w:tcW w:w="2816" w:type="dxa"/>
            <w:tcMar>
              <w:top w:w="50" w:type="dxa"/>
              <w:left w:w="100" w:type="dxa"/>
            </w:tcMar>
            <w:vAlign w:val="center"/>
          </w:tcPr>
          <w:p w:rsidR="0035090F" w:rsidRDefault="00666535">
            <w:pPr>
              <w:spacing w:after="0"/>
              <w:ind w:left="135"/>
            </w:pPr>
            <w:r>
              <w:rPr>
                <w:rFonts w:ascii="Times New Roman" w:hAnsi="Times New Roman"/>
                <w:color w:val="000000"/>
                <w:sz w:val="24"/>
              </w:rPr>
              <w:t>Модуль "Безопасность в быту"</w:t>
            </w:r>
          </w:p>
        </w:tc>
        <w:tc>
          <w:tcPr>
            <w:tcW w:w="999"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1 </w:t>
            </w:r>
          </w:p>
        </w:tc>
        <w:tc>
          <w:tcPr>
            <w:tcW w:w="1726"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811"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2710"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A07288">
                <w:rPr>
                  <w:rFonts w:ascii="Times New Roman" w:hAnsi="Times New Roman"/>
                  <w:color w:val="0000FF"/>
                  <w:u w:val="single"/>
                  <w:lang w:val="ru-RU"/>
                </w:rPr>
                <w:t>://</w:t>
              </w:r>
              <w:r>
                <w:rPr>
                  <w:rFonts w:ascii="Times New Roman" w:hAnsi="Times New Roman"/>
                  <w:color w:val="0000FF"/>
                  <w:u w:val="single"/>
                </w:rPr>
                <w:t>m</w:t>
              </w:r>
              <w:r w:rsidRPr="00A07288">
                <w:rPr>
                  <w:rFonts w:ascii="Times New Roman" w:hAnsi="Times New Roman"/>
                  <w:color w:val="0000FF"/>
                  <w:u w:val="single"/>
                  <w:lang w:val="ru-RU"/>
                </w:rPr>
                <w:t>.</w:t>
              </w:r>
              <w:r>
                <w:rPr>
                  <w:rFonts w:ascii="Times New Roman" w:hAnsi="Times New Roman"/>
                  <w:color w:val="0000FF"/>
                  <w:u w:val="single"/>
                </w:rPr>
                <w:t>edsoo</w:t>
              </w:r>
              <w:r w:rsidRPr="00A07288">
                <w:rPr>
                  <w:rFonts w:ascii="Times New Roman" w:hAnsi="Times New Roman"/>
                  <w:color w:val="0000FF"/>
                  <w:u w:val="single"/>
                  <w:lang w:val="ru-RU"/>
                </w:rPr>
                <w:t>.</w:t>
              </w:r>
              <w:r>
                <w:rPr>
                  <w:rFonts w:ascii="Times New Roman" w:hAnsi="Times New Roman"/>
                  <w:color w:val="0000FF"/>
                  <w:u w:val="single"/>
                </w:rPr>
                <w:t>ru</w:t>
              </w:r>
              <w:r w:rsidRPr="00A07288">
                <w:rPr>
                  <w:rFonts w:ascii="Times New Roman" w:hAnsi="Times New Roman"/>
                  <w:color w:val="0000FF"/>
                  <w:u w:val="single"/>
                  <w:lang w:val="ru-RU"/>
                </w:rPr>
                <w:t>/7</w:t>
              </w:r>
              <w:r>
                <w:rPr>
                  <w:rFonts w:ascii="Times New Roman" w:hAnsi="Times New Roman"/>
                  <w:color w:val="0000FF"/>
                  <w:u w:val="single"/>
                </w:rPr>
                <w:t>f</w:t>
              </w:r>
              <w:r w:rsidRPr="00A07288">
                <w:rPr>
                  <w:rFonts w:ascii="Times New Roman" w:hAnsi="Times New Roman"/>
                  <w:color w:val="0000FF"/>
                  <w:u w:val="single"/>
                  <w:lang w:val="ru-RU"/>
                </w:rPr>
                <w:t>41</w:t>
              </w:r>
              <w:r>
                <w:rPr>
                  <w:rFonts w:ascii="Times New Roman" w:hAnsi="Times New Roman"/>
                  <w:color w:val="0000FF"/>
                  <w:u w:val="single"/>
                </w:rPr>
                <w:t>b</w:t>
              </w:r>
              <w:r w:rsidRPr="00A07288">
                <w:rPr>
                  <w:rFonts w:ascii="Times New Roman" w:hAnsi="Times New Roman"/>
                  <w:color w:val="0000FF"/>
                  <w:u w:val="single"/>
                  <w:lang w:val="ru-RU"/>
                </w:rPr>
                <w:t>590</w:t>
              </w:r>
            </w:hyperlink>
          </w:p>
        </w:tc>
      </w:tr>
      <w:tr w:rsidR="0035090F" w:rsidRPr="006E5DFC">
        <w:trPr>
          <w:trHeight w:val="144"/>
          <w:tblCellSpacing w:w="20" w:type="nil"/>
        </w:trPr>
        <w:tc>
          <w:tcPr>
            <w:tcW w:w="476" w:type="dxa"/>
            <w:tcMar>
              <w:top w:w="50" w:type="dxa"/>
              <w:left w:w="100" w:type="dxa"/>
            </w:tcMar>
            <w:vAlign w:val="center"/>
          </w:tcPr>
          <w:p w:rsidR="0035090F" w:rsidRDefault="00666535">
            <w:pPr>
              <w:spacing w:after="0"/>
            </w:pPr>
            <w:r>
              <w:rPr>
                <w:rFonts w:ascii="Times New Roman" w:hAnsi="Times New Roman"/>
                <w:color w:val="000000"/>
                <w:sz w:val="24"/>
              </w:rPr>
              <w:t>2</w:t>
            </w:r>
          </w:p>
        </w:tc>
        <w:tc>
          <w:tcPr>
            <w:tcW w:w="2816" w:type="dxa"/>
            <w:tcMar>
              <w:top w:w="50" w:type="dxa"/>
              <w:left w:w="100" w:type="dxa"/>
            </w:tcMar>
            <w:vAlign w:val="center"/>
          </w:tcPr>
          <w:p w:rsidR="0035090F" w:rsidRDefault="00666535">
            <w:pPr>
              <w:spacing w:after="0"/>
              <w:ind w:left="135"/>
            </w:pPr>
            <w:r>
              <w:rPr>
                <w:rFonts w:ascii="Times New Roman" w:hAnsi="Times New Roman"/>
                <w:color w:val="000000"/>
                <w:sz w:val="24"/>
              </w:rPr>
              <w:t>Модуль "Безопасность на транспорте"</w:t>
            </w:r>
          </w:p>
        </w:tc>
        <w:tc>
          <w:tcPr>
            <w:tcW w:w="999"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5 </w:t>
            </w:r>
          </w:p>
        </w:tc>
        <w:tc>
          <w:tcPr>
            <w:tcW w:w="1726"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811"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2710"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A07288">
                <w:rPr>
                  <w:rFonts w:ascii="Times New Roman" w:hAnsi="Times New Roman"/>
                  <w:color w:val="0000FF"/>
                  <w:u w:val="single"/>
                  <w:lang w:val="ru-RU"/>
                </w:rPr>
                <w:t>://</w:t>
              </w:r>
              <w:r>
                <w:rPr>
                  <w:rFonts w:ascii="Times New Roman" w:hAnsi="Times New Roman"/>
                  <w:color w:val="0000FF"/>
                  <w:u w:val="single"/>
                </w:rPr>
                <w:t>m</w:t>
              </w:r>
              <w:r w:rsidRPr="00A07288">
                <w:rPr>
                  <w:rFonts w:ascii="Times New Roman" w:hAnsi="Times New Roman"/>
                  <w:color w:val="0000FF"/>
                  <w:u w:val="single"/>
                  <w:lang w:val="ru-RU"/>
                </w:rPr>
                <w:t>.</w:t>
              </w:r>
              <w:r>
                <w:rPr>
                  <w:rFonts w:ascii="Times New Roman" w:hAnsi="Times New Roman"/>
                  <w:color w:val="0000FF"/>
                  <w:u w:val="single"/>
                </w:rPr>
                <w:t>edsoo</w:t>
              </w:r>
              <w:r w:rsidRPr="00A07288">
                <w:rPr>
                  <w:rFonts w:ascii="Times New Roman" w:hAnsi="Times New Roman"/>
                  <w:color w:val="0000FF"/>
                  <w:u w:val="single"/>
                  <w:lang w:val="ru-RU"/>
                </w:rPr>
                <w:t>.</w:t>
              </w:r>
              <w:r>
                <w:rPr>
                  <w:rFonts w:ascii="Times New Roman" w:hAnsi="Times New Roman"/>
                  <w:color w:val="0000FF"/>
                  <w:u w:val="single"/>
                </w:rPr>
                <w:t>ru</w:t>
              </w:r>
              <w:r w:rsidRPr="00A07288">
                <w:rPr>
                  <w:rFonts w:ascii="Times New Roman" w:hAnsi="Times New Roman"/>
                  <w:color w:val="0000FF"/>
                  <w:u w:val="single"/>
                  <w:lang w:val="ru-RU"/>
                </w:rPr>
                <w:t>/7</w:t>
              </w:r>
              <w:r>
                <w:rPr>
                  <w:rFonts w:ascii="Times New Roman" w:hAnsi="Times New Roman"/>
                  <w:color w:val="0000FF"/>
                  <w:u w:val="single"/>
                </w:rPr>
                <w:t>f</w:t>
              </w:r>
              <w:r w:rsidRPr="00A07288">
                <w:rPr>
                  <w:rFonts w:ascii="Times New Roman" w:hAnsi="Times New Roman"/>
                  <w:color w:val="0000FF"/>
                  <w:u w:val="single"/>
                  <w:lang w:val="ru-RU"/>
                </w:rPr>
                <w:t>41</w:t>
              </w:r>
              <w:r>
                <w:rPr>
                  <w:rFonts w:ascii="Times New Roman" w:hAnsi="Times New Roman"/>
                  <w:color w:val="0000FF"/>
                  <w:u w:val="single"/>
                </w:rPr>
                <w:t>b</w:t>
              </w:r>
              <w:r w:rsidRPr="00A07288">
                <w:rPr>
                  <w:rFonts w:ascii="Times New Roman" w:hAnsi="Times New Roman"/>
                  <w:color w:val="0000FF"/>
                  <w:u w:val="single"/>
                  <w:lang w:val="ru-RU"/>
                </w:rPr>
                <w:t>590</w:t>
              </w:r>
            </w:hyperlink>
          </w:p>
        </w:tc>
      </w:tr>
      <w:tr w:rsidR="0035090F" w:rsidRPr="006E5DFC">
        <w:trPr>
          <w:trHeight w:val="144"/>
          <w:tblCellSpacing w:w="20" w:type="nil"/>
        </w:trPr>
        <w:tc>
          <w:tcPr>
            <w:tcW w:w="476" w:type="dxa"/>
            <w:tcMar>
              <w:top w:w="50" w:type="dxa"/>
              <w:left w:w="100" w:type="dxa"/>
            </w:tcMar>
            <w:vAlign w:val="center"/>
          </w:tcPr>
          <w:p w:rsidR="0035090F" w:rsidRDefault="00666535">
            <w:pPr>
              <w:spacing w:after="0"/>
            </w:pPr>
            <w:r>
              <w:rPr>
                <w:rFonts w:ascii="Times New Roman" w:hAnsi="Times New Roman"/>
                <w:color w:val="000000"/>
                <w:sz w:val="24"/>
              </w:rPr>
              <w:t>3</w:t>
            </w:r>
          </w:p>
        </w:tc>
        <w:tc>
          <w:tcPr>
            <w:tcW w:w="2816"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Модуль "Безопасность в общественных местах"</w:t>
            </w:r>
          </w:p>
        </w:tc>
        <w:tc>
          <w:tcPr>
            <w:tcW w:w="999" w:type="dxa"/>
            <w:tcMar>
              <w:top w:w="50" w:type="dxa"/>
              <w:left w:w="100" w:type="dxa"/>
            </w:tcMar>
            <w:vAlign w:val="center"/>
          </w:tcPr>
          <w:p w:rsidR="0035090F" w:rsidRDefault="00666535">
            <w:pPr>
              <w:spacing w:after="0"/>
              <w:ind w:left="135"/>
              <w:jc w:val="center"/>
            </w:pPr>
            <w:r w:rsidRPr="00A0728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6"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811"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2710"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A07288">
                <w:rPr>
                  <w:rFonts w:ascii="Times New Roman" w:hAnsi="Times New Roman"/>
                  <w:color w:val="0000FF"/>
                  <w:u w:val="single"/>
                  <w:lang w:val="ru-RU"/>
                </w:rPr>
                <w:t>://</w:t>
              </w:r>
              <w:r>
                <w:rPr>
                  <w:rFonts w:ascii="Times New Roman" w:hAnsi="Times New Roman"/>
                  <w:color w:val="0000FF"/>
                  <w:u w:val="single"/>
                </w:rPr>
                <w:t>m</w:t>
              </w:r>
              <w:r w:rsidRPr="00A07288">
                <w:rPr>
                  <w:rFonts w:ascii="Times New Roman" w:hAnsi="Times New Roman"/>
                  <w:color w:val="0000FF"/>
                  <w:u w:val="single"/>
                  <w:lang w:val="ru-RU"/>
                </w:rPr>
                <w:t>.</w:t>
              </w:r>
              <w:r>
                <w:rPr>
                  <w:rFonts w:ascii="Times New Roman" w:hAnsi="Times New Roman"/>
                  <w:color w:val="0000FF"/>
                  <w:u w:val="single"/>
                </w:rPr>
                <w:t>edsoo</w:t>
              </w:r>
              <w:r w:rsidRPr="00A07288">
                <w:rPr>
                  <w:rFonts w:ascii="Times New Roman" w:hAnsi="Times New Roman"/>
                  <w:color w:val="0000FF"/>
                  <w:u w:val="single"/>
                  <w:lang w:val="ru-RU"/>
                </w:rPr>
                <w:t>.</w:t>
              </w:r>
              <w:r>
                <w:rPr>
                  <w:rFonts w:ascii="Times New Roman" w:hAnsi="Times New Roman"/>
                  <w:color w:val="0000FF"/>
                  <w:u w:val="single"/>
                </w:rPr>
                <w:t>ru</w:t>
              </w:r>
              <w:r w:rsidRPr="00A07288">
                <w:rPr>
                  <w:rFonts w:ascii="Times New Roman" w:hAnsi="Times New Roman"/>
                  <w:color w:val="0000FF"/>
                  <w:u w:val="single"/>
                  <w:lang w:val="ru-RU"/>
                </w:rPr>
                <w:t>/7</w:t>
              </w:r>
              <w:r>
                <w:rPr>
                  <w:rFonts w:ascii="Times New Roman" w:hAnsi="Times New Roman"/>
                  <w:color w:val="0000FF"/>
                  <w:u w:val="single"/>
                </w:rPr>
                <w:t>f</w:t>
              </w:r>
              <w:r w:rsidRPr="00A07288">
                <w:rPr>
                  <w:rFonts w:ascii="Times New Roman" w:hAnsi="Times New Roman"/>
                  <w:color w:val="0000FF"/>
                  <w:u w:val="single"/>
                  <w:lang w:val="ru-RU"/>
                </w:rPr>
                <w:t>41</w:t>
              </w:r>
              <w:r>
                <w:rPr>
                  <w:rFonts w:ascii="Times New Roman" w:hAnsi="Times New Roman"/>
                  <w:color w:val="0000FF"/>
                  <w:u w:val="single"/>
                </w:rPr>
                <w:t>b</w:t>
              </w:r>
              <w:r w:rsidRPr="00A07288">
                <w:rPr>
                  <w:rFonts w:ascii="Times New Roman" w:hAnsi="Times New Roman"/>
                  <w:color w:val="0000FF"/>
                  <w:u w:val="single"/>
                  <w:lang w:val="ru-RU"/>
                </w:rPr>
                <w:t>590</w:t>
              </w:r>
            </w:hyperlink>
          </w:p>
        </w:tc>
      </w:tr>
      <w:tr w:rsidR="0035090F" w:rsidRPr="006E5DFC">
        <w:trPr>
          <w:trHeight w:val="144"/>
          <w:tblCellSpacing w:w="20" w:type="nil"/>
        </w:trPr>
        <w:tc>
          <w:tcPr>
            <w:tcW w:w="476" w:type="dxa"/>
            <w:tcMar>
              <w:top w:w="50" w:type="dxa"/>
              <w:left w:w="100" w:type="dxa"/>
            </w:tcMar>
            <w:vAlign w:val="center"/>
          </w:tcPr>
          <w:p w:rsidR="0035090F" w:rsidRDefault="00666535">
            <w:pPr>
              <w:spacing w:after="0"/>
            </w:pPr>
            <w:r>
              <w:rPr>
                <w:rFonts w:ascii="Times New Roman" w:hAnsi="Times New Roman"/>
                <w:color w:val="000000"/>
                <w:sz w:val="24"/>
              </w:rPr>
              <w:t>4</w:t>
            </w:r>
          </w:p>
        </w:tc>
        <w:tc>
          <w:tcPr>
            <w:tcW w:w="2816"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Модуль "Безопасность в природной среде"</w:t>
            </w:r>
          </w:p>
        </w:tc>
        <w:tc>
          <w:tcPr>
            <w:tcW w:w="999" w:type="dxa"/>
            <w:tcMar>
              <w:top w:w="50" w:type="dxa"/>
              <w:left w:w="100" w:type="dxa"/>
            </w:tcMar>
            <w:vAlign w:val="center"/>
          </w:tcPr>
          <w:p w:rsidR="0035090F" w:rsidRDefault="00666535">
            <w:pPr>
              <w:spacing w:after="0"/>
              <w:ind w:left="135"/>
              <w:jc w:val="center"/>
            </w:pPr>
            <w:r w:rsidRPr="00A07288">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26"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811"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2710"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A07288">
                <w:rPr>
                  <w:rFonts w:ascii="Times New Roman" w:hAnsi="Times New Roman"/>
                  <w:color w:val="0000FF"/>
                  <w:u w:val="single"/>
                  <w:lang w:val="ru-RU"/>
                </w:rPr>
                <w:t>://</w:t>
              </w:r>
              <w:r>
                <w:rPr>
                  <w:rFonts w:ascii="Times New Roman" w:hAnsi="Times New Roman"/>
                  <w:color w:val="0000FF"/>
                  <w:u w:val="single"/>
                </w:rPr>
                <w:t>m</w:t>
              </w:r>
              <w:r w:rsidRPr="00A07288">
                <w:rPr>
                  <w:rFonts w:ascii="Times New Roman" w:hAnsi="Times New Roman"/>
                  <w:color w:val="0000FF"/>
                  <w:u w:val="single"/>
                  <w:lang w:val="ru-RU"/>
                </w:rPr>
                <w:t>.</w:t>
              </w:r>
              <w:r>
                <w:rPr>
                  <w:rFonts w:ascii="Times New Roman" w:hAnsi="Times New Roman"/>
                  <w:color w:val="0000FF"/>
                  <w:u w:val="single"/>
                </w:rPr>
                <w:t>edsoo</w:t>
              </w:r>
              <w:r w:rsidRPr="00A07288">
                <w:rPr>
                  <w:rFonts w:ascii="Times New Roman" w:hAnsi="Times New Roman"/>
                  <w:color w:val="0000FF"/>
                  <w:u w:val="single"/>
                  <w:lang w:val="ru-RU"/>
                </w:rPr>
                <w:t>.</w:t>
              </w:r>
              <w:r>
                <w:rPr>
                  <w:rFonts w:ascii="Times New Roman" w:hAnsi="Times New Roman"/>
                  <w:color w:val="0000FF"/>
                  <w:u w:val="single"/>
                </w:rPr>
                <w:t>ru</w:t>
              </w:r>
              <w:r w:rsidRPr="00A07288">
                <w:rPr>
                  <w:rFonts w:ascii="Times New Roman" w:hAnsi="Times New Roman"/>
                  <w:color w:val="0000FF"/>
                  <w:u w:val="single"/>
                  <w:lang w:val="ru-RU"/>
                </w:rPr>
                <w:t>/7</w:t>
              </w:r>
              <w:r>
                <w:rPr>
                  <w:rFonts w:ascii="Times New Roman" w:hAnsi="Times New Roman"/>
                  <w:color w:val="0000FF"/>
                  <w:u w:val="single"/>
                </w:rPr>
                <w:t>f</w:t>
              </w:r>
              <w:r w:rsidRPr="00A07288">
                <w:rPr>
                  <w:rFonts w:ascii="Times New Roman" w:hAnsi="Times New Roman"/>
                  <w:color w:val="0000FF"/>
                  <w:u w:val="single"/>
                  <w:lang w:val="ru-RU"/>
                </w:rPr>
                <w:t>41</w:t>
              </w:r>
              <w:r>
                <w:rPr>
                  <w:rFonts w:ascii="Times New Roman" w:hAnsi="Times New Roman"/>
                  <w:color w:val="0000FF"/>
                  <w:u w:val="single"/>
                </w:rPr>
                <w:t>b</w:t>
              </w:r>
              <w:r w:rsidRPr="00A07288">
                <w:rPr>
                  <w:rFonts w:ascii="Times New Roman" w:hAnsi="Times New Roman"/>
                  <w:color w:val="0000FF"/>
                  <w:u w:val="single"/>
                  <w:lang w:val="ru-RU"/>
                </w:rPr>
                <w:t>590</w:t>
              </w:r>
            </w:hyperlink>
          </w:p>
        </w:tc>
      </w:tr>
      <w:tr w:rsidR="0035090F" w:rsidRPr="006E5DFC">
        <w:trPr>
          <w:trHeight w:val="144"/>
          <w:tblCellSpacing w:w="20" w:type="nil"/>
        </w:trPr>
        <w:tc>
          <w:tcPr>
            <w:tcW w:w="476" w:type="dxa"/>
            <w:tcMar>
              <w:top w:w="50" w:type="dxa"/>
              <w:left w:w="100" w:type="dxa"/>
            </w:tcMar>
            <w:vAlign w:val="center"/>
          </w:tcPr>
          <w:p w:rsidR="0035090F" w:rsidRDefault="00666535">
            <w:pPr>
              <w:spacing w:after="0"/>
            </w:pPr>
            <w:r>
              <w:rPr>
                <w:rFonts w:ascii="Times New Roman" w:hAnsi="Times New Roman"/>
                <w:color w:val="000000"/>
                <w:sz w:val="24"/>
              </w:rPr>
              <w:t>5</w:t>
            </w:r>
          </w:p>
        </w:tc>
        <w:tc>
          <w:tcPr>
            <w:tcW w:w="2816" w:type="dxa"/>
            <w:tcMar>
              <w:top w:w="50" w:type="dxa"/>
              <w:left w:w="100" w:type="dxa"/>
            </w:tcMar>
            <w:vAlign w:val="center"/>
          </w:tcPr>
          <w:p w:rsidR="0035090F" w:rsidRDefault="00666535">
            <w:pPr>
              <w:spacing w:after="0"/>
              <w:ind w:left="135"/>
            </w:pPr>
            <w:r w:rsidRPr="00A07288">
              <w:rPr>
                <w:rFonts w:ascii="Times New Roman" w:hAnsi="Times New Roman"/>
                <w:color w:val="000000"/>
                <w:sz w:val="24"/>
                <w:lang w:val="ru-RU"/>
              </w:rPr>
              <w:t xml:space="preserve">Модуль "Здоровье и как его сохранить. </w:t>
            </w:r>
            <w:r>
              <w:rPr>
                <w:rFonts w:ascii="Times New Roman" w:hAnsi="Times New Roman"/>
                <w:color w:val="000000"/>
                <w:sz w:val="24"/>
              </w:rPr>
              <w:t>Основы медицинских знаний"</w:t>
            </w:r>
          </w:p>
        </w:tc>
        <w:tc>
          <w:tcPr>
            <w:tcW w:w="999"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811"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2710"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A07288">
                <w:rPr>
                  <w:rFonts w:ascii="Times New Roman" w:hAnsi="Times New Roman"/>
                  <w:color w:val="0000FF"/>
                  <w:u w:val="single"/>
                  <w:lang w:val="ru-RU"/>
                </w:rPr>
                <w:t>://</w:t>
              </w:r>
              <w:r>
                <w:rPr>
                  <w:rFonts w:ascii="Times New Roman" w:hAnsi="Times New Roman"/>
                  <w:color w:val="0000FF"/>
                  <w:u w:val="single"/>
                </w:rPr>
                <w:t>m</w:t>
              </w:r>
              <w:r w:rsidRPr="00A07288">
                <w:rPr>
                  <w:rFonts w:ascii="Times New Roman" w:hAnsi="Times New Roman"/>
                  <w:color w:val="0000FF"/>
                  <w:u w:val="single"/>
                  <w:lang w:val="ru-RU"/>
                </w:rPr>
                <w:t>.</w:t>
              </w:r>
              <w:r>
                <w:rPr>
                  <w:rFonts w:ascii="Times New Roman" w:hAnsi="Times New Roman"/>
                  <w:color w:val="0000FF"/>
                  <w:u w:val="single"/>
                </w:rPr>
                <w:t>edsoo</w:t>
              </w:r>
              <w:r w:rsidRPr="00A07288">
                <w:rPr>
                  <w:rFonts w:ascii="Times New Roman" w:hAnsi="Times New Roman"/>
                  <w:color w:val="0000FF"/>
                  <w:u w:val="single"/>
                  <w:lang w:val="ru-RU"/>
                </w:rPr>
                <w:t>.</w:t>
              </w:r>
              <w:r>
                <w:rPr>
                  <w:rFonts w:ascii="Times New Roman" w:hAnsi="Times New Roman"/>
                  <w:color w:val="0000FF"/>
                  <w:u w:val="single"/>
                </w:rPr>
                <w:t>ru</w:t>
              </w:r>
              <w:r w:rsidRPr="00A07288">
                <w:rPr>
                  <w:rFonts w:ascii="Times New Roman" w:hAnsi="Times New Roman"/>
                  <w:color w:val="0000FF"/>
                  <w:u w:val="single"/>
                  <w:lang w:val="ru-RU"/>
                </w:rPr>
                <w:t>/7</w:t>
              </w:r>
              <w:r>
                <w:rPr>
                  <w:rFonts w:ascii="Times New Roman" w:hAnsi="Times New Roman"/>
                  <w:color w:val="0000FF"/>
                  <w:u w:val="single"/>
                </w:rPr>
                <w:t>f</w:t>
              </w:r>
              <w:r w:rsidRPr="00A07288">
                <w:rPr>
                  <w:rFonts w:ascii="Times New Roman" w:hAnsi="Times New Roman"/>
                  <w:color w:val="0000FF"/>
                  <w:u w:val="single"/>
                  <w:lang w:val="ru-RU"/>
                </w:rPr>
                <w:t>41</w:t>
              </w:r>
              <w:r>
                <w:rPr>
                  <w:rFonts w:ascii="Times New Roman" w:hAnsi="Times New Roman"/>
                  <w:color w:val="0000FF"/>
                  <w:u w:val="single"/>
                </w:rPr>
                <w:t>b</w:t>
              </w:r>
              <w:r w:rsidRPr="00A07288">
                <w:rPr>
                  <w:rFonts w:ascii="Times New Roman" w:hAnsi="Times New Roman"/>
                  <w:color w:val="0000FF"/>
                  <w:u w:val="single"/>
                  <w:lang w:val="ru-RU"/>
                </w:rPr>
                <w:t>590</w:t>
              </w:r>
            </w:hyperlink>
          </w:p>
        </w:tc>
      </w:tr>
      <w:tr w:rsidR="0035090F" w:rsidRPr="006E5DFC">
        <w:trPr>
          <w:trHeight w:val="144"/>
          <w:tblCellSpacing w:w="20" w:type="nil"/>
        </w:trPr>
        <w:tc>
          <w:tcPr>
            <w:tcW w:w="476" w:type="dxa"/>
            <w:tcMar>
              <w:top w:w="50" w:type="dxa"/>
              <w:left w:w="100" w:type="dxa"/>
            </w:tcMar>
            <w:vAlign w:val="center"/>
          </w:tcPr>
          <w:p w:rsidR="0035090F" w:rsidRDefault="00666535">
            <w:pPr>
              <w:spacing w:after="0"/>
            </w:pPr>
            <w:r>
              <w:rPr>
                <w:rFonts w:ascii="Times New Roman" w:hAnsi="Times New Roman"/>
                <w:color w:val="000000"/>
                <w:sz w:val="24"/>
              </w:rPr>
              <w:t>6</w:t>
            </w:r>
          </w:p>
        </w:tc>
        <w:tc>
          <w:tcPr>
            <w:tcW w:w="2816" w:type="dxa"/>
            <w:tcMar>
              <w:top w:w="50" w:type="dxa"/>
              <w:left w:w="100" w:type="dxa"/>
            </w:tcMar>
            <w:vAlign w:val="center"/>
          </w:tcPr>
          <w:p w:rsidR="0035090F" w:rsidRDefault="00666535">
            <w:pPr>
              <w:spacing w:after="0"/>
              <w:ind w:left="135"/>
            </w:pPr>
            <w:r>
              <w:rPr>
                <w:rFonts w:ascii="Times New Roman" w:hAnsi="Times New Roman"/>
                <w:color w:val="000000"/>
                <w:sz w:val="24"/>
              </w:rPr>
              <w:t>Модуль "Безопасность в социуме"</w:t>
            </w:r>
          </w:p>
        </w:tc>
        <w:tc>
          <w:tcPr>
            <w:tcW w:w="999"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4 </w:t>
            </w:r>
          </w:p>
        </w:tc>
        <w:tc>
          <w:tcPr>
            <w:tcW w:w="1726"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811"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2710"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A07288">
                <w:rPr>
                  <w:rFonts w:ascii="Times New Roman" w:hAnsi="Times New Roman"/>
                  <w:color w:val="0000FF"/>
                  <w:u w:val="single"/>
                  <w:lang w:val="ru-RU"/>
                </w:rPr>
                <w:t>://</w:t>
              </w:r>
              <w:r>
                <w:rPr>
                  <w:rFonts w:ascii="Times New Roman" w:hAnsi="Times New Roman"/>
                  <w:color w:val="0000FF"/>
                  <w:u w:val="single"/>
                </w:rPr>
                <w:t>m</w:t>
              </w:r>
              <w:r w:rsidRPr="00A07288">
                <w:rPr>
                  <w:rFonts w:ascii="Times New Roman" w:hAnsi="Times New Roman"/>
                  <w:color w:val="0000FF"/>
                  <w:u w:val="single"/>
                  <w:lang w:val="ru-RU"/>
                </w:rPr>
                <w:t>.</w:t>
              </w:r>
              <w:r>
                <w:rPr>
                  <w:rFonts w:ascii="Times New Roman" w:hAnsi="Times New Roman"/>
                  <w:color w:val="0000FF"/>
                  <w:u w:val="single"/>
                </w:rPr>
                <w:t>edsoo</w:t>
              </w:r>
              <w:r w:rsidRPr="00A07288">
                <w:rPr>
                  <w:rFonts w:ascii="Times New Roman" w:hAnsi="Times New Roman"/>
                  <w:color w:val="0000FF"/>
                  <w:u w:val="single"/>
                  <w:lang w:val="ru-RU"/>
                </w:rPr>
                <w:t>.</w:t>
              </w:r>
              <w:r>
                <w:rPr>
                  <w:rFonts w:ascii="Times New Roman" w:hAnsi="Times New Roman"/>
                  <w:color w:val="0000FF"/>
                  <w:u w:val="single"/>
                </w:rPr>
                <w:t>ru</w:t>
              </w:r>
              <w:r w:rsidRPr="00A07288">
                <w:rPr>
                  <w:rFonts w:ascii="Times New Roman" w:hAnsi="Times New Roman"/>
                  <w:color w:val="0000FF"/>
                  <w:u w:val="single"/>
                  <w:lang w:val="ru-RU"/>
                </w:rPr>
                <w:t>/7</w:t>
              </w:r>
              <w:r>
                <w:rPr>
                  <w:rFonts w:ascii="Times New Roman" w:hAnsi="Times New Roman"/>
                  <w:color w:val="0000FF"/>
                  <w:u w:val="single"/>
                </w:rPr>
                <w:t>f</w:t>
              </w:r>
              <w:r w:rsidRPr="00A07288">
                <w:rPr>
                  <w:rFonts w:ascii="Times New Roman" w:hAnsi="Times New Roman"/>
                  <w:color w:val="0000FF"/>
                  <w:u w:val="single"/>
                  <w:lang w:val="ru-RU"/>
                </w:rPr>
                <w:t>41</w:t>
              </w:r>
              <w:r>
                <w:rPr>
                  <w:rFonts w:ascii="Times New Roman" w:hAnsi="Times New Roman"/>
                  <w:color w:val="0000FF"/>
                  <w:u w:val="single"/>
                </w:rPr>
                <w:t>b</w:t>
              </w:r>
              <w:r w:rsidRPr="00A07288">
                <w:rPr>
                  <w:rFonts w:ascii="Times New Roman" w:hAnsi="Times New Roman"/>
                  <w:color w:val="0000FF"/>
                  <w:u w:val="single"/>
                  <w:lang w:val="ru-RU"/>
                </w:rPr>
                <w:t>590</w:t>
              </w:r>
            </w:hyperlink>
          </w:p>
        </w:tc>
      </w:tr>
      <w:tr w:rsidR="0035090F" w:rsidRPr="006E5DFC">
        <w:trPr>
          <w:trHeight w:val="144"/>
          <w:tblCellSpacing w:w="20" w:type="nil"/>
        </w:trPr>
        <w:tc>
          <w:tcPr>
            <w:tcW w:w="476" w:type="dxa"/>
            <w:tcMar>
              <w:top w:w="50" w:type="dxa"/>
              <w:left w:w="100" w:type="dxa"/>
            </w:tcMar>
            <w:vAlign w:val="center"/>
          </w:tcPr>
          <w:p w:rsidR="0035090F" w:rsidRDefault="00666535">
            <w:pPr>
              <w:spacing w:after="0"/>
            </w:pPr>
            <w:r>
              <w:rPr>
                <w:rFonts w:ascii="Times New Roman" w:hAnsi="Times New Roman"/>
                <w:color w:val="000000"/>
                <w:sz w:val="24"/>
              </w:rPr>
              <w:t>7</w:t>
            </w:r>
          </w:p>
        </w:tc>
        <w:tc>
          <w:tcPr>
            <w:tcW w:w="2816"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Модуль "Безопасность в информационном пространстве"</w:t>
            </w:r>
          </w:p>
        </w:tc>
        <w:tc>
          <w:tcPr>
            <w:tcW w:w="999" w:type="dxa"/>
            <w:tcMar>
              <w:top w:w="50" w:type="dxa"/>
              <w:left w:w="100" w:type="dxa"/>
            </w:tcMar>
            <w:vAlign w:val="center"/>
          </w:tcPr>
          <w:p w:rsidR="0035090F" w:rsidRDefault="00666535">
            <w:pPr>
              <w:spacing w:after="0"/>
              <w:ind w:left="135"/>
              <w:jc w:val="center"/>
            </w:pPr>
            <w:r w:rsidRPr="00A0728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26"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811"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2710"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A07288">
                <w:rPr>
                  <w:rFonts w:ascii="Times New Roman" w:hAnsi="Times New Roman"/>
                  <w:color w:val="0000FF"/>
                  <w:u w:val="single"/>
                  <w:lang w:val="ru-RU"/>
                </w:rPr>
                <w:t>://</w:t>
              </w:r>
              <w:r>
                <w:rPr>
                  <w:rFonts w:ascii="Times New Roman" w:hAnsi="Times New Roman"/>
                  <w:color w:val="0000FF"/>
                  <w:u w:val="single"/>
                </w:rPr>
                <w:t>m</w:t>
              </w:r>
              <w:r w:rsidRPr="00A07288">
                <w:rPr>
                  <w:rFonts w:ascii="Times New Roman" w:hAnsi="Times New Roman"/>
                  <w:color w:val="0000FF"/>
                  <w:u w:val="single"/>
                  <w:lang w:val="ru-RU"/>
                </w:rPr>
                <w:t>.</w:t>
              </w:r>
              <w:r>
                <w:rPr>
                  <w:rFonts w:ascii="Times New Roman" w:hAnsi="Times New Roman"/>
                  <w:color w:val="0000FF"/>
                  <w:u w:val="single"/>
                </w:rPr>
                <w:t>edsoo</w:t>
              </w:r>
              <w:r w:rsidRPr="00A07288">
                <w:rPr>
                  <w:rFonts w:ascii="Times New Roman" w:hAnsi="Times New Roman"/>
                  <w:color w:val="0000FF"/>
                  <w:u w:val="single"/>
                  <w:lang w:val="ru-RU"/>
                </w:rPr>
                <w:t>.</w:t>
              </w:r>
              <w:r>
                <w:rPr>
                  <w:rFonts w:ascii="Times New Roman" w:hAnsi="Times New Roman"/>
                  <w:color w:val="0000FF"/>
                  <w:u w:val="single"/>
                </w:rPr>
                <w:t>ru</w:t>
              </w:r>
              <w:r w:rsidRPr="00A07288">
                <w:rPr>
                  <w:rFonts w:ascii="Times New Roman" w:hAnsi="Times New Roman"/>
                  <w:color w:val="0000FF"/>
                  <w:u w:val="single"/>
                  <w:lang w:val="ru-RU"/>
                </w:rPr>
                <w:t>/7</w:t>
              </w:r>
              <w:r>
                <w:rPr>
                  <w:rFonts w:ascii="Times New Roman" w:hAnsi="Times New Roman"/>
                  <w:color w:val="0000FF"/>
                  <w:u w:val="single"/>
                </w:rPr>
                <w:t>f</w:t>
              </w:r>
              <w:r w:rsidRPr="00A07288">
                <w:rPr>
                  <w:rFonts w:ascii="Times New Roman" w:hAnsi="Times New Roman"/>
                  <w:color w:val="0000FF"/>
                  <w:u w:val="single"/>
                  <w:lang w:val="ru-RU"/>
                </w:rPr>
                <w:t>41</w:t>
              </w:r>
              <w:r>
                <w:rPr>
                  <w:rFonts w:ascii="Times New Roman" w:hAnsi="Times New Roman"/>
                  <w:color w:val="0000FF"/>
                  <w:u w:val="single"/>
                </w:rPr>
                <w:t>b</w:t>
              </w:r>
              <w:r w:rsidRPr="00A07288">
                <w:rPr>
                  <w:rFonts w:ascii="Times New Roman" w:hAnsi="Times New Roman"/>
                  <w:color w:val="0000FF"/>
                  <w:u w:val="single"/>
                  <w:lang w:val="ru-RU"/>
                </w:rPr>
                <w:t>590</w:t>
              </w:r>
            </w:hyperlink>
          </w:p>
        </w:tc>
      </w:tr>
      <w:tr w:rsidR="0035090F" w:rsidRPr="006E5DFC">
        <w:trPr>
          <w:trHeight w:val="144"/>
          <w:tblCellSpacing w:w="20" w:type="nil"/>
        </w:trPr>
        <w:tc>
          <w:tcPr>
            <w:tcW w:w="476" w:type="dxa"/>
            <w:tcMar>
              <w:top w:w="50" w:type="dxa"/>
              <w:left w:w="100" w:type="dxa"/>
            </w:tcMar>
            <w:vAlign w:val="center"/>
          </w:tcPr>
          <w:p w:rsidR="0035090F" w:rsidRDefault="00666535">
            <w:pPr>
              <w:spacing w:after="0"/>
            </w:pPr>
            <w:r>
              <w:rPr>
                <w:rFonts w:ascii="Times New Roman" w:hAnsi="Times New Roman"/>
                <w:color w:val="000000"/>
                <w:sz w:val="24"/>
              </w:rPr>
              <w:t>8</w:t>
            </w:r>
          </w:p>
        </w:tc>
        <w:tc>
          <w:tcPr>
            <w:tcW w:w="2816"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Модуль "Основы противодействия экстремизму и терроризму"</w:t>
            </w:r>
          </w:p>
        </w:tc>
        <w:tc>
          <w:tcPr>
            <w:tcW w:w="999" w:type="dxa"/>
            <w:tcMar>
              <w:top w:w="50" w:type="dxa"/>
              <w:left w:w="100" w:type="dxa"/>
            </w:tcMar>
            <w:vAlign w:val="center"/>
          </w:tcPr>
          <w:p w:rsidR="0035090F" w:rsidRDefault="00666535">
            <w:pPr>
              <w:spacing w:after="0"/>
              <w:ind w:left="135"/>
              <w:jc w:val="center"/>
            </w:pPr>
            <w:r w:rsidRPr="00A0728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26"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811"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2710"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A07288">
                <w:rPr>
                  <w:rFonts w:ascii="Times New Roman" w:hAnsi="Times New Roman"/>
                  <w:color w:val="0000FF"/>
                  <w:u w:val="single"/>
                  <w:lang w:val="ru-RU"/>
                </w:rPr>
                <w:t>://</w:t>
              </w:r>
              <w:r>
                <w:rPr>
                  <w:rFonts w:ascii="Times New Roman" w:hAnsi="Times New Roman"/>
                  <w:color w:val="0000FF"/>
                  <w:u w:val="single"/>
                </w:rPr>
                <w:t>m</w:t>
              </w:r>
              <w:r w:rsidRPr="00A07288">
                <w:rPr>
                  <w:rFonts w:ascii="Times New Roman" w:hAnsi="Times New Roman"/>
                  <w:color w:val="0000FF"/>
                  <w:u w:val="single"/>
                  <w:lang w:val="ru-RU"/>
                </w:rPr>
                <w:t>.</w:t>
              </w:r>
              <w:r>
                <w:rPr>
                  <w:rFonts w:ascii="Times New Roman" w:hAnsi="Times New Roman"/>
                  <w:color w:val="0000FF"/>
                  <w:u w:val="single"/>
                </w:rPr>
                <w:t>edsoo</w:t>
              </w:r>
              <w:r w:rsidRPr="00A07288">
                <w:rPr>
                  <w:rFonts w:ascii="Times New Roman" w:hAnsi="Times New Roman"/>
                  <w:color w:val="0000FF"/>
                  <w:u w:val="single"/>
                  <w:lang w:val="ru-RU"/>
                </w:rPr>
                <w:t>.</w:t>
              </w:r>
              <w:r>
                <w:rPr>
                  <w:rFonts w:ascii="Times New Roman" w:hAnsi="Times New Roman"/>
                  <w:color w:val="0000FF"/>
                  <w:u w:val="single"/>
                </w:rPr>
                <w:t>ru</w:t>
              </w:r>
              <w:r w:rsidRPr="00A07288">
                <w:rPr>
                  <w:rFonts w:ascii="Times New Roman" w:hAnsi="Times New Roman"/>
                  <w:color w:val="0000FF"/>
                  <w:u w:val="single"/>
                  <w:lang w:val="ru-RU"/>
                </w:rPr>
                <w:t>/7</w:t>
              </w:r>
              <w:r>
                <w:rPr>
                  <w:rFonts w:ascii="Times New Roman" w:hAnsi="Times New Roman"/>
                  <w:color w:val="0000FF"/>
                  <w:u w:val="single"/>
                </w:rPr>
                <w:t>f</w:t>
              </w:r>
              <w:r w:rsidRPr="00A07288">
                <w:rPr>
                  <w:rFonts w:ascii="Times New Roman" w:hAnsi="Times New Roman"/>
                  <w:color w:val="0000FF"/>
                  <w:u w:val="single"/>
                  <w:lang w:val="ru-RU"/>
                </w:rPr>
                <w:t>41</w:t>
              </w:r>
              <w:r>
                <w:rPr>
                  <w:rFonts w:ascii="Times New Roman" w:hAnsi="Times New Roman"/>
                  <w:color w:val="0000FF"/>
                  <w:u w:val="single"/>
                </w:rPr>
                <w:t>b</w:t>
              </w:r>
              <w:r w:rsidRPr="00A07288">
                <w:rPr>
                  <w:rFonts w:ascii="Times New Roman" w:hAnsi="Times New Roman"/>
                  <w:color w:val="0000FF"/>
                  <w:u w:val="single"/>
                  <w:lang w:val="ru-RU"/>
                </w:rPr>
                <w:t>590</w:t>
              </w:r>
            </w:hyperlink>
          </w:p>
        </w:tc>
      </w:tr>
      <w:tr w:rsidR="0035090F" w:rsidRPr="006E5DFC">
        <w:trPr>
          <w:trHeight w:val="144"/>
          <w:tblCellSpacing w:w="20" w:type="nil"/>
        </w:trPr>
        <w:tc>
          <w:tcPr>
            <w:tcW w:w="476" w:type="dxa"/>
            <w:tcMar>
              <w:top w:w="50" w:type="dxa"/>
              <w:left w:w="100" w:type="dxa"/>
            </w:tcMar>
            <w:vAlign w:val="center"/>
          </w:tcPr>
          <w:p w:rsidR="0035090F" w:rsidRDefault="00666535">
            <w:pPr>
              <w:spacing w:after="0"/>
            </w:pPr>
            <w:r>
              <w:rPr>
                <w:rFonts w:ascii="Times New Roman" w:hAnsi="Times New Roman"/>
                <w:color w:val="000000"/>
                <w:sz w:val="24"/>
              </w:rPr>
              <w:t>9</w:t>
            </w:r>
          </w:p>
        </w:tc>
        <w:tc>
          <w:tcPr>
            <w:tcW w:w="2816"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Модуль "Взаимодействие личности, общества и государства в обеспечении безопасности жизни и здоровья населения"</w:t>
            </w:r>
          </w:p>
        </w:tc>
        <w:tc>
          <w:tcPr>
            <w:tcW w:w="999" w:type="dxa"/>
            <w:tcMar>
              <w:top w:w="50" w:type="dxa"/>
              <w:left w:w="100" w:type="dxa"/>
            </w:tcMar>
            <w:vAlign w:val="center"/>
          </w:tcPr>
          <w:p w:rsidR="0035090F" w:rsidRDefault="00666535">
            <w:pPr>
              <w:spacing w:after="0"/>
              <w:ind w:left="135"/>
              <w:jc w:val="center"/>
            </w:pPr>
            <w:r w:rsidRPr="00A0728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26"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811"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2710"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A07288">
                <w:rPr>
                  <w:rFonts w:ascii="Times New Roman" w:hAnsi="Times New Roman"/>
                  <w:color w:val="0000FF"/>
                  <w:u w:val="single"/>
                  <w:lang w:val="ru-RU"/>
                </w:rPr>
                <w:t>://</w:t>
              </w:r>
              <w:r>
                <w:rPr>
                  <w:rFonts w:ascii="Times New Roman" w:hAnsi="Times New Roman"/>
                  <w:color w:val="0000FF"/>
                  <w:u w:val="single"/>
                </w:rPr>
                <w:t>m</w:t>
              </w:r>
              <w:r w:rsidRPr="00A07288">
                <w:rPr>
                  <w:rFonts w:ascii="Times New Roman" w:hAnsi="Times New Roman"/>
                  <w:color w:val="0000FF"/>
                  <w:u w:val="single"/>
                  <w:lang w:val="ru-RU"/>
                </w:rPr>
                <w:t>.</w:t>
              </w:r>
              <w:r>
                <w:rPr>
                  <w:rFonts w:ascii="Times New Roman" w:hAnsi="Times New Roman"/>
                  <w:color w:val="0000FF"/>
                  <w:u w:val="single"/>
                </w:rPr>
                <w:t>edsoo</w:t>
              </w:r>
              <w:r w:rsidRPr="00A07288">
                <w:rPr>
                  <w:rFonts w:ascii="Times New Roman" w:hAnsi="Times New Roman"/>
                  <w:color w:val="0000FF"/>
                  <w:u w:val="single"/>
                  <w:lang w:val="ru-RU"/>
                </w:rPr>
                <w:t>.</w:t>
              </w:r>
              <w:r>
                <w:rPr>
                  <w:rFonts w:ascii="Times New Roman" w:hAnsi="Times New Roman"/>
                  <w:color w:val="0000FF"/>
                  <w:u w:val="single"/>
                </w:rPr>
                <w:t>ru</w:t>
              </w:r>
              <w:r w:rsidRPr="00A07288">
                <w:rPr>
                  <w:rFonts w:ascii="Times New Roman" w:hAnsi="Times New Roman"/>
                  <w:color w:val="0000FF"/>
                  <w:u w:val="single"/>
                  <w:lang w:val="ru-RU"/>
                </w:rPr>
                <w:t>/7</w:t>
              </w:r>
              <w:r>
                <w:rPr>
                  <w:rFonts w:ascii="Times New Roman" w:hAnsi="Times New Roman"/>
                  <w:color w:val="0000FF"/>
                  <w:u w:val="single"/>
                </w:rPr>
                <w:t>f</w:t>
              </w:r>
              <w:r w:rsidRPr="00A07288">
                <w:rPr>
                  <w:rFonts w:ascii="Times New Roman" w:hAnsi="Times New Roman"/>
                  <w:color w:val="0000FF"/>
                  <w:u w:val="single"/>
                  <w:lang w:val="ru-RU"/>
                </w:rPr>
                <w:t>41</w:t>
              </w:r>
              <w:r>
                <w:rPr>
                  <w:rFonts w:ascii="Times New Roman" w:hAnsi="Times New Roman"/>
                  <w:color w:val="0000FF"/>
                  <w:u w:val="single"/>
                </w:rPr>
                <w:t>b</w:t>
              </w:r>
              <w:r w:rsidRPr="00A07288">
                <w:rPr>
                  <w:rFonts w:ascii="Times New Roman" w:hAnsi="Times New Roman"/>
                  <w:color w:val="0000FF"/>
                  <w:u w:val="single"/>
                  <w:lang w:val="ru-RU"/>
                </w:rPr>
                <w:t>590</w:t>
              </w:r>
            </w:hyperlink>
          </w:p>
        </w:tc>
      </w:tr>
      <w:tr w:rsidR="0035090F">
        <w:trPr>
          <w:trHeight w:val="144"/>
          <w:tblCellSpacing w:w="20" w:type="nil"/>
        </w:trPr>
        <w:tc>
          <w:tcPr>
            <w:tcW w:w="0" w:type="auto"/>
            <w:gridSpan w:val="2"/>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ОБЩЕЕ КОЛИЧЕСТВО ЧАСОВ ПО ПРОГРАММЕ</w:t>
            </w:r>
          </w:p>
        </w:tc>
        <w:tc>
          <w:tcPr>
            <w:tcW w:w="1570" w:type="dxa"/>
            <w:tcMar>
              <w:top w:w="50" w:type="dxa"/>
              <w:left w:w="100" w:type="dxa"/>
            </w:tcMar>
            <w:vAlign w:val="center"/>
          </w:tcPr>
          <w:p w:rsidR="0035090F" w:rsidRDefault="00666535">
            <w:pPr>
              <w:spacing w:after="0"/>
              <w:ind w:left="135"/>
              <w:jc w:val="center"/>
            </w:pPr>
            <w:r w:rsidRPr="00A07288">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26"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811"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2710" w:type="dxa"/>
            <w:tcMar>
              <w:top w:w="50" w:type="dxa"/>
              <w:left w:w="100" w:type="dxa"/>
            </w:tcMar>
            <w:vAlign w:val="center"/>
          </w:tcPr>
          <w:p w:rsidR="0035090F" w:rsidRDefault="0035090F"/>
        </w:tc>
      </w:tr>
    </w:tbl>
    <w:p w:rsidR="0035090F" w:rsidRDefault="0035090F">
      <w:pPr>
        <w:sectPr w:rsidR="0035090F">
          <w:pgSz w:w="16383" w:h="11906" w:orient="landscape"/>
          <w:pgMar w:top="1134" w:right="850" w:bottom="1134" w:left="1701" w:header="720" w:footer="720" w:gutter="0"/>
          <w:cols w:space="720"/>
        </w:sectPr>
      </w:pPr>
    </w:p>
    <w:p w:rsidR="0035090F" w:rsidRDefault="0035090F">
      <w:pPr>
        <w:sectPr w:rsidR="0035090F">
          <w:pgSz w:w="16383" w:h="11906" w:orient="landscape"/>
          <w:pgMar w:top="1134" w:right="850" w:bottom="1134" w:left="1701" w:header="720" w:footer="720" w:gutter="0"/>
          <w:cols w:space="720"/>
        </w:sectPr>
      </w:pPr>
    </w:p>
    <w:p w:rsidR="0035090F" w:rsidRDefault="00666535">
      <w:pPr>
        <w:spacing w:after="0"/>
        <w:ind w:left="120"/>
      </w:pPr>
      <w:bookmarkStart w:id="5" w:name="block-21546511"/>
      <w:bookmarkEnd w:id="4"/>
      <w:r>
        <w:rPr>
          <w:rFonts w:ascii="Times New Roman" w:hAnsi="Times New Roman"/>
          <w:b/>
          <w:color w:val="000000"/>
          <w:sz w:val="28"/>
        </w:rPr>
        <w:lastRenderedPageBreak/>
        <w:t xml:space="preserve"> ПОУРОЧНОЕ ПЛАНИРОВАНИЕ </w:t>
      </w:r>
    </w:p>
    <w:p w:rsidR="0035090F" w:rsidRDefault="00666535">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19"/>
        <w:gridCol w:w="4001"/>
        <w:gridCol w:w="1198"/>
        <w:gridCol w:w="1841"/>
        <w:gridCol w:w="1910"/>
        <w:gridCol w:w="1347"/>
        <w:gridCol w:w="2824"/>
      </w:tblGrid>
      <w:tr w:rsidR="0035090F">
        <w:trPr>
          <w:trHeight w:val="144"/>
          <w:tblCellSpacing w:w="20" w:type="nil"/>
        </w:trPr>
        <w:tc>
          <w:tcPr>
            <w:tcW w:w="378" w:type="dxa"/>
            <w:vMerge w:val="restart"/>
            <w:tcMar>
              <w:top w:w="50" w:type="dxa"/>
              <w:left w:w="100" w:type="dxa"/>
            </w:tcMar>
            <w:vAlign w:val="center"/>
          </w:tcPr>
          <w:p w:rsidR="0035090F" w:rsidRDefault="00666535">
            <w:pPr>
              <w:spacing w:after="0"/>
              <w:ind w:left="135"/>
            </w:pPr>
            <w:r>
              <w:rPr>
                <w:rFonts w:ascii="Times New Roman" w:hAnsi="Times New Roman"/>
                <w:b/>
                <w:color w:val="000000"/>
                <w:sz w:val="24"/>
              </w:rPr>
              <w:t xml:space="preserve">№ п/п </w:t>
            </w:r>
          </w:p>
          <w:p w:rsidR="0035090F" w:rsidRDefault="0035090F">
            <w:pPr>
              <w:spacing w:after="0"/>
              <w:ind w:left="135"/>
            </w:pPr>
          </w:p>
        </w:tc>
        <w:tc>
          <w:tcPr>
            <w:tcW w:w="3168" w:type="dxa"/>
            <w:vMerge w:val="restart"/>
            <w:tcMar>
              <w:top w:w="50" w:type="dxa"/>
              <w:left w:w="100" w:type="dxa"/>
            </w:tcMar>
            <w:vAlign w:val="center"/>
          </w:tcPr>
          <w:p w:rsidR="0035090F" w:rsidRDefault="00666535">
            <w:pPr>
              <w:spacing w:after="0"/>
              <w:ind w:left="135"/>
            </w:pPr>
            <w:r>
              <w:rPr>
                <w:rFonts w:ascii="Times New Roman" w:hAnsi="Times New Roman"/>
                <w:b/>
                <w:color w:val="000000"/>
                <w:sz w:val="24"/>
              </w:rPr>
              <w:t xml:space="preserve">Тема урока </w:t>
            </w:r>
          </w:p>
          <w:p w:rsidR="0035090F" w:rsidRDefault="0035090F">
            <w:pPr>
              <w:spacing w:after="0"/>
              <w:ind w:left="135"/>
            </w:pPr>
          </w:p>
        </w:tc>
        <w:tc>
          <w:tcPr>
            <w:tcW w:w="0" w:type="auto"/>
            <w:gridSpan w:val="3"/>
            <w:tcMar>
              <w:top w:w="50" w:type="dxa"/>
              <w:left w:w="100" w:type="dxa"/>
            </w:tcMar>
            <w:vAlign w:val="center"/>
          </w:tcPr>
          <w:p w:rsidR="0035090F" w:rsidRDefault="00666535">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35090F" w:rsidRDefault="00666535">
            <w:pPr>
              <w:spacing w:after="0"/>
              <w:ind w:left="135"/>
            </w:pPr>
            <w:r>
              <w:rPr>
                <w:rFonts w:ascii="Times New Roman" w:hAnsi="Times New Roman"/>
                <w:b/>
                <w:color w:val="000000"/>
                <w:sz w:val="24"/>
              </w:rPr>
              <w:t xml:space="preserve">Дата изучения </w:t>
            </w:r>
          </w:p>
          <w:p w:rsidR="0035090F" w:rsidRDefault="0035090F">
            <w:pPr>
              <w:spacing w:after="0"/>
              <w:ind w:left="135"/>
            </w:pPr>
          </w:p>
        </w:tc>
        <w:tc>
          <w:tcPr>
            <w:tcW w:w="1977" w:type="dxa"/>
            <w:vMerge w:val="restart"/>
            <w:tcMar>
              <w:top w:w="50" w:type="dxa"/>
              <w:left w:w="100" w:type="dxa"/>
            </w:tcMar>
            <w:vAlign w:val="center"/>
          </w:tcPr>
          <w:p w:rsidR="0035090F" w:rsidRDefault="00666535">
            <w:pPr>
              <w:spacing w:after="0"/>
              <w:ind w:left="135"/>
            </w:pPr>
            <w:r>
              <w:rPr>
                <w:rFonts w:ascii="Times New Roman" w:hAnsi="Times New Roman"/>
                <w:b/>
                <w:color w:val="000000"/>
                <w:sz w:val="24"/>
              </w:rPr>
              <w:t xml:space="preserve">Электронные цифровые образовательные ресурсы </w:t>
            </w:r>
          </w:p>
          <w:p w:rsidR="0035090F" w:rsidRDefault="0035090F">
            <w:pPr>
              <w:spacing w:after="0"/>
              <w:ind w:left="135"/>
            </w:pPr>
          </w:p>
        </w:tc>
      </w:tr>
      <w:tr w:rsidR="0035090F">
        <w:trPr>
          <w:trHeight w:val="144"/>
          <w:tblCellSpacing w:w="20" w:type="nil"/>
        </w:trPr>
        <w:tc>
          <w:tcPr>
            <w:tcW w:w="0" w:type="auto"/>
            <w:vMerge/>
            <w:tcBorders>
              <w:top w:val="nil"/>
            </w:tcBorders>
            <w:tcMar>
              <w:top w:w="50" w:type="dxa"/>
              <w:left w:w="100" w:type="dxa"/>
            </w:tcMar>
          </w:tcPr>
          <w:p w:rsidR="0035090F" w:rsidRDefault="0035090F"/>
        </w:tc>
        <w:tc>
          <w:tcPr>
            <w:tcW w:w="0" w:type="auto"/>
            <w:vMerge/>
            <w:tcBorders>
              <w:top w:val="nil"/>
            </w:tcBorders>
            <w:tcMar>
              <w:top w:w="50" w:type="dxa"/>
              <w:left w:w="100" w:type="dxa"/>
            </w:tcMar>
          </w:tcPr>
          <w:p w:rsidR="0035090F" w:rsidRDefault="0035090F"/>
        </w:tc>
        <w:tc>
          <w:tcPr>
            <w:tcW w:w="830" w:type="dxa"/>
            <w:tcMar>
              <w:top w:w="50" w:type="dxa"/>
              <w:left w:w="100" w:type="dxa"/>
            </w:tcMar>
            <w:vAlign w:val="center"/>
          </w:tcPr>
          <w:p w:rsidR="0035090F" w:rsidRDefault="00666535">
            <w:pPr>
              <w:spacing w:after="0"/>
              <w:ind w:left="135"/>
            </w:pPr>
            <w:r>
              <w:rPr>
                <w:rFonts w:ascii="Times New Roman" w:hAnsi="Times New Roman"/>
                <w:b/>
                <w:color w:val="000000"/>
                <w:sz w:val="24"/>
              </w:rPr>
              <w:t xml:space="preserve">Всего </w:t>
            </w:r>
          </w:p>
          <w:p w:rsidR="0035090F" w:rsidRDefault="0035090F">
            <w:pPr>
              <w:spacing w:after="0"/>
              <w:ind w:left="135"/>
            </w:pPr>
          </w:p>
        </w:tc>
        <w:tc>
          <w:tcPr>
            <w:tcW w:w="1529" w:type="dxa"/>
            <w:tcMar>
              <w:top w:w="50" w:type="dxa"/>
              <w:left w:w="100" w:type="dxa"/>
            </w:tcMar>
            <w:vAlign w:val="center"/>
          </w:tcPr>
          <w:p w:rsidR="0035090F" w:rsidRDefault="00666535">
            <w:pPr>
              <w:spacing w:after="0"/>
              <w:ind w:left="135"/>
            </w:pPr>
            <w:r>
              <w:rPr>
                <w:rFonts w:ascii="Times New Roman" w:hAnsi="Times New Roman"/>
                <w:b/>
                <w:color w:val="000000"/>
                <w:sz w:val="24"/>
              </w:rPr>
              <w:t xml:space="preserve">Контрольные работы </w:t>
            </w:r>
          </w:p>
          <w:p w:rsidR="0035090F" w:rsidRDefault="0035090F">
            <w:pPr>
              <w:spacing w:after="0"/>
              <w:ind w:left="135"/>
            </w:pPr>
          </w:p>
        </w:tc>
        <w:tc>
          <w:tcPr>
            <w:tcW w:w="1628" w:type="dxa"/>
            <w:tcMar>
              <w:top w:w="50" w:type="dxa"/>
              <w:left w:w="100" w:type="dxa"/>
            </w:tcMar>
            <w:vAlign w:val="center"/>
          </w:tcPr>
          <w:p w:rsidR="0035090F" w:rsidRDefault="00666535">
            <w:pPr>
              <w:spacing w:after="0"/>
              <w:ind w:left="135"/>
            </w:pPr>
            <w:r>
              <w:rPr>
                <w:rFonts w:ascii="Times New Roman" w:hAnsi="Times New Roman"/>
                <w:b/>
                <w:color w:val="000000"/>
                <w:sz w:val="24"/>
              </w:rPr>
              <w:t xml:space="preserve">Практические работы </w:t>
            </w:r>
          </w:p>
          <w:p w:rsidR="0035090F" w:rsidRDefault="0035090F">
            <w:pPr>
              <w:spacing w:after="0"/>
              <w:ind w:left="135"/>
            </w:pPr>
          </w:p>
        </w:tc>
        <w:tc>
          <w:tcPr>
            <w:tcW w:w="0" w:type="auto"/>
            <w:vMerge/>
            <w:tcBorders>
              <w:top w:val="nil"/>
            </w:tcBorders>
            <w:tcMar>
              <w:top w:w="50" w:type="dxa"/>
              <w:left w:w="100" w:type="dxa"/>
            </w:tcMar>
          </w:tcPr>
          <w:p w:rsidR="0035090F" w:rsidRDefault="0035090F"/>
        </w:tc>
        <w:tc>
          <w:tcPr>
            <w:tcW w:w="0" w:type="auto"/>
            <w:vMerge/>
            <w:tcBorders>
              <w:top w:val="nil"/>
            </w:tcBorders>
            <w:tcMar>
              <w:top w:w="50" w:type="dxa"/>
              <w:left w:w="100" w:type="dxa"/>
            </w:tcMar>
          </w:tcPr>
          <w:p w:rsidR="0035090F" w:rsidRDefault="0035090F"/>
        </w:tc>
      </w:tr>
      <w:tr w:rsidR="0035090F" w:rsidRPr="006E5DFC">
        <w:trPr>
          <w:trHeight w:val="144"/>
          <w:tblCellSpacing w:w="20" w:type="nil"/>
        </w:trPr>
        <w:tc>
          <w:tcPr>
            <w:tcW w:w="378" w:type="dxa"/>
            <w:tcMar>
              <w:top w:w="50" w:type="dxa"/>
              <w:left w:w="100" w:type="dxa"/>
            </w:tcMar>
            <w:vAlign w:val="center"/>
          </w:tcPr>
          <w:p w:rsidR="0035090F" w:rsidRDefault="00666535">
            <w:pPr>
              <w:spacing w:after="0"/>
            </w:pPr>
            <w:r>
              <w:rPr>
                <w:rFonts w:ascii="Times New Roman" w:hAnsi="Times New Roman"/>
                <w:color w:val="000000"/>
                <w:sz w:val="24"/>
              </w:rPr>
              <w:t>1</w:t>
            </w:r>
          </w:p>
        </w:tc>
        <w:tc>
          <w:tcPr>
            <w:tcW w:w="3168"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Цель и основные понятия предмета ОБЖ</w:t>
            </w:r>
          </w:p>
        </w:tc>
        <w:tc>
          <w:tcPr>
            <w:tcW w:w="830" w:type="dxa"/>
            <w:tcMar>
              <w:top w:w="50" w:type="dxa"/>
              <w:left w:w="100" w:type="dxa"/>
            </w:tcMar>
            <w:vAlign w:val="center"/>
          </w:tcPr>
          <w:p w:rsidR="0035090F" w:rsidRDefault="00666535">
            <w:pPr>
              <w:spacing w:after="0"/>
              <w:ind w:left="135"/>
              <w:jc w:val="center"/>
            </w:pPr>
            <w:r w:rsidRPr="00A072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35090F" w:rsidRDefault="0035090F">
            <w:pPr>
              <w:spacing w:after="0"/>
              <w:ind w:left="135"/>
            </w:pPr>
          </w:p>
        </w:tc>
        <w:tc>
          <w:tcPr>
            <w:tcW w:w="1977"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A07288">
                <w:rPr>
                  <w:rFonts w:ascii="Times New Roman" w:hAnsi="Times New Roman"/>
                  <w:color w:val="0000FF"/>
                  <w:u w:val="single"/>
                  <w:lang w:val="ru-RU"/>
                </w:rPr>
                <w:t>://</w:t>
              </w:r>
              <w:r>
                <w:rPr>
                  <w:rFonts w:ascii="Times New Roman" w:hAnsi="Times New Roman"/>
                  <w:color w:val="0000FF"/>
                  <w:u w:val="single"/>
                </w:rPr>
                <w:t>m</w:t>
              </w:r>
              <w:r w:rsidRPr="00A07288">
                <w:rPr>
                  <w:rFonts w:ascii="Times New Roman" w:hAnsi="Times New Roman"/>
                  <w:color w:val="0000FF"/>
                  <w:u w:val="single"/>
                  <w:lang w:val="ru-RU"/>
                </w:rPr>
                <w:t>.</w:t>
              </w:r>
              <w:r>
                <w:rPr>
                  <w:rFonts w:ascii="Times New Roman" w:hAnsi="Times New Roman"/>
                  <w:color w:val="0000FF"/>
                  <w:u w:val="single"/>
                </w:rPr>
                <w:t>edsoo</w:t>
              </w:r>
              <w:r w:rsidRPr="00A07288">
                <w:rPr>
                  <w:rFonts w:ascii="Times New Roman" w:hAnsi="Times New Roman"/>
                  <w:color w:val="0000FF"/>
                  <w:u w:val="single"/>
                  <w:lang w:val="ru-RU"/>
                </w:rPr>
                <w:t>.</w:t>
              </w:r>
              <w:r>
                <w:rPr>
                  <w:rFonts w:ascii="Times New Roman" w:hAnsi="Times New Roman"/>
                  <w:color w:val="0000FF"/>
                  <w:u w:val="single"/>
                </w:rPr>
                <w:t>ru</w:t>
              </w:r>
              <w:r w:rsidRPr="00A07288">
                <w:rPr>
                  <w:rFonts w:ascii="Times New Roman" w:hAnsi="Times New Roman"/>
                  <w:color w:val="0000FF"/>
                  <w:u w:val="single"/>
                  <w:lang w:val="ru-RU"/>
                </w:rPr>
                <w:t>/</w:t>
              </w:r>
              <w:r>
                <w:rPr>
                  <w:rFonts w:ascii="Times New Roman" w:hAnsi="Times New Roman"/>
                  <w:color w:val="0000FF"/>
                  <w:u w:val="single"/>
                </w:rPr>
                <w:t>f</w:t>
              </w:r>
              <w:r w:rsidRPr="00A07288">
                <w:rPr>
                  <w:rFonts w:ascii="Times New Roman" w:hAnsi="Times New Roman"/>
                  <w:color w:val="0000FF"/>
                  <w:u w:val="single"/>
                  <w:lang w:val="ru-RU"/>
                </w:rPr>
                <w:t>5</w:t>
              </w:r>
              <w:r>
                <w:rPr>
                  <w:rFonts w:ascii="Times New Roman" w:hAnsi="Times New Roman"/>
                  <w:color w:val="0000FF"/>
                  <w:u w:val="single"/>
                </w:rPr>
                <w:t>eac</w:t>
              </w:r>
              <w:r w:rsidRPr="00A07288">
                <w:rPr>
                  <w:rFonts w:ascii="Times New Roman" w:hAnsi="Times New Roman"/>
                  <w:color w:val="0000FF"/>
                  <w:u w:val="single"/>
                  <w:lang w:val="ru-RU"/>
                </w:rPr>
                <w:t>5</w:t>
              </w:r>
              <w:r>
                <w:rPr>
                  <w:rFonts w:ascii="Times New Roman" w:hAnsi="Times New Roman"/>
                  <w:color w:val="0000FF"/>
                  <w:u w:val="single"/>
                </w:rPr>
                <w:t>d</w:t>
              </w:r>
              <w:r w:rsidRPr="00A07288">
                <w:rPr>
                  <w:rFonts w:ascii="Times New Roman" w:hAnsi="Times New Roman"/>
                  <w:color w:val="0000FF"/>
                  <w:u w:val="single"/>
                  <w:lang w:val="ru-RU"/>
                </w:rPr>
                <w:t>4</w:t>
              </w:r>
            </w:hyperlink>
          </w:p>
        </w:tc>
      </w:tr>
      <w:tr w:rsidR="0035090F" w:rsidRPr="006E5DFC">
        <w:trPr>
          <w:trHeight w:val="144"/>
          <w:tblCellSpacing w:w="20" w:type="nil"/>
        </w:trPr>
        <w:tc>
          <w:tcPr>
            <w:tcW w:w="378" w:type="dxa"/>
            <w:tcMar>
              <w:top w:w="50" w:type="dxa"/>
              <w:left w:w="100" w:type="dxa"/>
            </w:tcMar>
            <w:vAlign w:val="center"/>
          </w:tcPr>
          <w:p w:rsidR="0035090F" w:rsidRDefault="00666535">
            <w:pPr>
              <w:spacing w:after="0"/>
            </w:pPr>
            <w:r>
              <w:rPr>
                <w:rFonts w:ascii="Times New Roman" w:hAnsi="Times New Roman"/>
                <w:color w:val="000000"/>
                <w:sz w:val="24"/>
              </w:rPr>
              <w:t>2</w:t>
            </w:r>
          </w:p>
        </w:tc>
        <w:tc>
          <w:tcPr>
            <w:tcW w:w="3168"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Правила поведения в опасных и чрезвычайных ситуациях</w:t>
            </w:r>
          </w:p>
        </w:tc>
        <w:tc>
          <w:tcPr>
            <w:tcW w:w="830" w:type="dxa"/>
            <w:tcMar>
              <w:top w:w="50" w:type="dxa"/>
              <w:left w:w="100" w:type="dxa"/>
            </w:tcMar>
            <w:vAlign w:val="center"/>
          </w:tcPr>
          <w:p w:rsidR="0035090F" w:rsidRDefault="00666535">
            <w:pPr>
              <w:spacing w:after="0"/>
              <w:ind w:left="135"/>
              <w:jc w:val="center"/>
            </w:pPr>
            <w:r w:rsidRPr="00A072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35090F" w:rsidRDefault="0035090F">
            <w:pPr>
              <w:spacing w:after="0"/>
              <w:ind w:left="135"/>
            </w:pPr>
          </w:p>
        </w:tc>
        <w:tc>
          <w:tcPr>
            <w:tcW w:w="1977"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A07288">
                <w:rPr>
                  <w:rFonts w:ascii="Times New Roman" w:hAnsi="Times New Roman"/>
                  <w:color w:val="0000FF"/>
                  <w:u w:val="single"/>
                  <w:lang w:val="ru-RU"/>
                </w:rPr>
                <w:t>://</w:t>
              </w:r>
              <w:r>
                <w:rPr>
                  <w:rFonts w:ascii="Times New Roman" w:hAnsi="Times New Roman"/>
                  <w:color w:val="0000FF"/>
                  <w:u w:val="single"/>
                </w:rPr>
                <w:t>m</w:t>
              </w:r>
              <w:r w:rsidRPr="00A07288">
                <w:rPr>
                  <w:rFonts w:ascii="Times New Roman" w:hAnsi="Times New Roman"/>
                  <w:color w:val="0000FF"/>
                  <w:u w:val="single"/>
                  <w:lang w:val="ru-RU"/>
                </w:rPr>
                <w:t>.</w:t>
              </w:r>
              <w:r>
                <w:rPr>
                  <w:rFonts w:ascii="Times New Roman" w:hAnsi="Times New Roman"/>
                  <w:color w:val="0000FF"/>
                  <w:u w:val="single"/>
                </w:rPr>
                <w:t>edsoo</w:t>
              </w:r>
              <w:r w:rsidRPr="00A07288">
                <w:rPr>
                  <w:rFonts w:ascii="Times New Roman" w:hAnsi="Times New Roman"/>
                  <w:color w:val="0000FF"/>
                  <w:u w:val="single"/>
                  <w:lang w:val="ru-RU"/>
                </w:rPr>
                <w:t>.</w:t>
              </w:r>
              <w:r>
                <w:rPr>
                  <w:rFonts w:ascii="Times New Roman" w:hAnsi="Times New Roman"/>
                  <w:color w:val="0000FF"/>
                  <w:u w:val="single"/>
                </w:rPr>
                <w:t>ru</w:t>
              </w:r>
              <w:r w:rsidRPr="00A07288">
                <w:rPr>
                  <w:rFonts w:ascii="Times New Roman" w:hAnsi="Times New Roman"/>
                  <w:color w:val="0000FF"/>
                  <w:u w:val="single"/>
                  <w:lang w:val="ru-RU"/>
                </w:rPr>
                <w:t>/</w:t>
              </w:r>
              <w:r>
                <w:rPr>
                  <w:rFonts w:ascii="Times New Roman" w:hAnsi="Times New Roman"/>
                  <w:color w:val="0000FF"/>
                  <w:u w:val="single"/>
                </w:rPr>
                <w:t>f</w:t>
              </w:r>
              <w:r w:rsidRPr="00A07288">
                <w:rPr>
                  <w:rFonts w:ascii="Times New Roman" w:hAnsi="Times New Roman"/>
                  <w:color w:val="0000FF"/>
                  <w:u w:val="single"/>
                  <w:lang w:val="ru-RU"/>
                </w:rPr>
                <w:t>5</w:t>
              </w:r>
              <w:r>
                <w:rPr>
                  <w:rFonts w:ascii="Times New Roman" w:hAnsi="Times New Roman"/>
                  <w:color w:val="0000FF"/>
                  <w:u w:val="single"/>
                </w:rPr>
                <w:t>eac</w:t>
              </w:r>
              <w:r w:rsidRPr="00A07288">
                <w:rPr>
                  <w:rFonts w:ascii="Times New Roman" w:hAnsi="Times New Roman"/>
                  <w:color w:val="0000FF"/>
                  <w:u w:val="single"/>
                  <w:lang w:val="ru-RU"/>
                </w:rPr>
                <w:t>746</w:t>
              </w:r>
            </w:hyperlink>
          </w:p>
        </w:tc>
      </w:tr>
      <w:tr w:rsidR="0035090F" w:rsidRPr="006E5DFC">
        <w:trPr>
          <w:trHeight w:val="144"/>
          <w:tblCellSpacing w:w="20" w:type="nil"/>
        </w:trPr>
        <w:tc>
          <w:tcPr>
            <w:tcW w:w="378" w:type="dxa"/>
            <w:tcMar>
              <w:top w:w="50" w:type="dxa"/>
              <w:left w:w="100" w:type="dxa"/>
            </w:tcMar>
            <w:vAlign w:val="center"/>
          </w:tcPr>
          <w:p w:rsidR="0035090F" w:rsidRDefault="00666535">
            <w:pPr>
              <w:spacing w:after="0"/>
            </w:pPr>
            <w:r>
              <w:rPr>
                <w:rFonts w:ascii="Times New Roman" w:hAnsi="Times New Roman"/>
                <w:color w:val="000000"/>
                <w:sz w:val="24"/>
              </w:rPr>
              <w:t>3</w:t>
            </w:r>
          </w:p>
        </w:tc>
        <w:tc>
          <w:tcPr>
            <w:tcW w:w="3168"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Основные опасности в быту. Предупреждение бытовых отравлений</w:t>
            </w:r>
          </w:p>
        </w:tc>
        <w:tc>
          <w:tcPr>
            <w:tcW w:w="830" w:type="dxa"/>
            <w:tcMar>
              <w:top w:w="50" w:type="dxa"/>
              <w:left w:w="100" w:type="dxa"/>
            </w:tcMar>
            <w:vAlign w:val="center"/>
          </w:tcPr>
          <w:p w:rsidR="0035090F" w:rsidRDefault="00666535">
            <w:pPr>
              <w:spacing w:after="0"/>
              <w:ind w:left="135"/>
              <w:jc w:val="center"/>
            </w:pPr>
            <w:r w:rsidRPr="00A072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35090F" w:rsidRDefault="0035090F">
            <w:pPr>
              <w:spacing w:after="0"/>
              <w:ind w:left="135"/>
            </w:pPr>
          </w:p>
        </w:tc>
        <w:tc>
          <w:tcPr>
            <w:tcW w:w="1977"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A07288">
                <w:rPr>
                  <w:rFonts w:ascii="Times New Roman" w:hAnsi="Times New Roman"/>
                  <w:color w:val="0000FF"/>
                  <w:u w:val="single"/>
                  <w:lang w:val="ru-RU"/>
                </w:rPr>
                <w:t>://</w:t>
              </w:r>
              <w:r>
                <w:rPr>
                  <w:rFonts w:ascii="Times New Roman" w:hAnsi="Times New Roman"/>
                  <w:color w:val="0000FF"/>
                  <w:u w:val="single"/>
                </w:rPr>
                <w:t>m</w:t>
              </w:r>
              <w:r w:rsidRPr="00A07288">
                <w:rPr>
                  <w:rFonts w:ascii="Times New Roman" w:hAnsi="Times New Roman"/>
                  <w:color w:val="0000FF"/>
                  <w:u w:val="single"/>
                  <w:lang w:val="ru-RU"/>
                </w:rPr>
                <w:t>.</w:t>
              </w:r>
              <w:r>
                <w:rPr>
                  <w:rFonts w:ascii="Times New Roman" w:hAnsi="Times New Roman"/>
                  <w:color w:val="0000FF"/>
                  <w:u w:val="single"/>
                </w:rPr>
                <w:t>edsoo</w:t>
              </w:r>
              <w:r w:rsidRPr="00A07288">
                <w:rPr>
                  <w:rFonts w:ascii="Times New Roman" w:hAnsi="Times New Roman"/>
                  <w:color w:val="0000FF"/>
                  <w:u w:val="single"/>
                  <w:lang w:val="ru-RU"/>
                </w:rPr>
                <w:t>.</w:t>
              </w:r>
              <w:r>
                <w:rPr>
                  <w:rFonts w:ascii="Times New Roman" w:hAnsi="Times New Roman"/>
                  <w:color w:val="0000FF"/>
                  <w:u w:val="single"/>
                </w:rPr>
                <w:t>ru</w:t>
              </w:r>
              <w:r w:rsidRPr="00A07288">
                <w:rPr>
                  <w:rFonts w:ascii="Times New Roman" w:hAnsi="Times New Roman"/>
                  <w:color w:val="0000FF"/>
                  <w:u w:val="single"/>
                  <w:lang w:val="ru-RU"/>
                </w:rPr>
                <w:t>/</w:t>
              </w:r>
              <w:r>
                <w:rPr>
                  <w:rFonts w:ascii="Times New Roman" w:hAnsi="Times New Roman"/>
                  <w:color w:val="0000FF"/>
                  <w:u w:val="single"/>
                </w:rPr>
                <w:t>f</w:t>
              </w:r>
              <w:r w:rsidRPr="00A07288">
                <w:rPr>
                  <w:rFonts w:ascii="Times New Roman" w:hAnsi="Times New Roman"/>
                  <w:color w:val="0000FF"/>
                  <w:u w:val="single"/>
                  <w:lang w:val="ru-RU"/>
                </w:rPr>
                <w:t>5</w:t>
              </w:r>
              <w:r>
                <w:rPr>
                  <w:rFonts w:ascii="Times New Roman" w:hAnsi="Times New Roman"/>
                  <w:color w:val="0000FF"/>
                  <w:u w:val="single"/>
                </w:rPr>
                <w:t>eac</w:t>
              </w:r>
              <w:r w:rsidRPr="00A07288">
                <w:rPr>
                  <w:rFonts w:ascii="Times New Roman" w:hAnsi="Times New Roman"/>
                  <w:color w:val="0000FF"/>
                  <w:u w:val="single"/>
                  <w:lang w:val="ru-RU"/>
                </w:rPr>
                <w:t>8</w:t>
              </w:r>
              <w:r>
                <w:rPr>
                  <w:rFonts w:ascii="Times New Roman" w:hAnsi="Times New Roman"/>
                  <w:color w:val="0000FF"/>
                  <w:u w:val="single"/>
                </w:rPr>
                <w:t>c</w:t>
              </w:r>
              <w:r w:rsidRPr="00A07288">
                <w:rPr>
                  <w:rFonts w:ascii="Times New Roman" w:hAnsi="Times New Roman"/>
                  <w:color w:val="0000FF"/>
                  <w:u w:val="single"/>
                  <w:lang w:val="ru-RU"/>
                </w:rPr>
                <w:t>2</w:t>
              </w:r>
            </w:hyperlink>
          </w:p>
        </w:tc>
      </w:tr>
      <w:tr w:rsidR="0035090F" w:rsidRPr="006E5DFC">
        <w:trPr>
          <w:trHeight w:val="144"/>
          <w:tblCellSpacing w:w="20" w:type="nil"/>
        </w:trPr>
        <w:tc>
          <w:tcPr>
            <w:tcW w:w="378" w:type="dxa"/>
            <w:tcMar>
              <w:top w:w="50" w:type="dxa"/>
              <w:left w:w="100" w:type="dxa"/>
            </w:tcMar>
            <w:vAlign w:val="center"/>
          </w:tcPr>
          <w:p w:rsidR="0035090F" w:rsidRDefault="00666535">
            <w:pPr>
              <w:spacing w:after="0"/>
            </w:pPr>
            <w:r>
              <w:rPr>
                <w:rFonts w:ascii="Times New Roman" w:hAnsi="Times New Roman"/>
                <w:color w:val="000000"/>
                <w:sz w:val="24"/>
              </w:rPr>
              <w:t>4</w:t>
            </w:r>
          </w:p>
        </w:tc>
        <w:tc>
          <w:tcPr>
            <w:tcW w:w="3168" w:type="dxa"/>
            <w:tcMar>
              <w:top w:w="50" w:type="dxa"/>
              <w:left w:w="100" w:type="dxa"/>
            </w:tcMar>
            <w:vAlign w:val="center"/>
          </w:tcPr>
          <w:p w:rsidR="0035090F" w:rsidRDefault="00666535">
            <w:pPr>
              <w:spacing w:after="0"/>
              <w:ind w:left="135"/>
            </w:pPr>
            <w:r>
              <w:rPr>
                <w:rFonts w:ascii="Times New Roman" w:hAnsi="Times New Roman"/>
                <w:color w:val="000000"/>
                <w:sz w:val="24"/>
              </w:rPr>
              <w:t>Предупреждение бытовых травм</w:t>
            </w:r>
          </w:p>
        </w:tc>
        <w:tc>
          <w:tcPr>
            <w:tcW w:w="830"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35090F" w:rsidRDefault="0035090F">
            <w:pPr>
              <w:spacing w:after="0"/>
              <w:ind w:left="135"/>
            </w:pPr>
          </w:p>
        </w:tc>
        <w:tc>
          <w:tcPr>
            <w:tcW w:w="1977"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A07288">
                <w:rPr>
                  <w:rFonts w:ascii="Times New Roman" w:hAnsi="Times New Roman"/>
                  <w:color w:val="0000FF"/>
                  <w:u w:val="single"/>
                  <w:lang w:val="ru-RU"/>
                </w:rPr>
                <w:t>://</w:t>
              </w:r>
              <w:r>
                <w:rPr>
                  <w:rFonts w:ascii="Times New Roman" w:hAnsi="Times New Roman"/>
                  <w:color w:val="0000FF"/>
                  <w:u w:val="single"/>
                </w:rPr>
                <w:t>m</w:t>
              </w:r>
              <w:r w:rsidRPr="00A07288">
                <w:rPr>
                  <w:rFonts w:ascii="Times New Roman" w:hAnsi="Times New Roman"/>
                  <w:color w:val="0000FF"/>
                  <w:u w:val="single"/>
                  <w:lang w:val="ru-RU"/>
                </w:rPr>
                <w:t>.</w:t>
              </w:r>
              <w:r>
                <w:rPr>
                  <w:rFonts w:ascii="Times New Roman" w:hAnsi="Times New Roman"/>
                  <w:color w:val="0000FF"/>
                  <w:u w:val="single"/>
                </w:rPr>
                <w:t>edsoo</w:t>
              </w:r>
              <w:r w:rsidRPr="00A07288">
                <w:rPr>
                  <w:rFonts w:ascii="Times New Roman" w:hAnsi="Times New Roman"/>
                  <w:color w:val="0000FF"/>
                  <w:u w:val="single"/>
                  <w:lang w:val="ru-RU"/>
                </w:rPr>
                <w:t>.</w:t>
              </w:r>
              <w:r>
                <w:rPr>
                  <w:rFonts w:ascii="Times New Roman" w:hAnsi="Times New Roman"/>
                  <w:color w:val="0000FF"/>
                  <w:u w:val="single"/>
                </w:rPr>
                <w:t>ru</w:t>
              </w:r>
              <w:r w:rsidRPr="00A07288">
                <w:rPr>
                  <w:rFonts w:ascii="Times New Roman" w:hAnsi="Times New Roman"/>
                  <w:color w:val="0000FF"/>
                  <w:u w:val="single"/>
                  <w:lang w:val="ru-RU"/>
                </w:rPr>
                <w:t>/</w:t>
              </w:r>
              <w:r>
                <w:rPr>
                  <w:rFonts w:ascii="Times New Roman" w:hAnsi="Times New Roman"/>
                  <w:color w:val="0000FF"/>
                  <w:u w:val="single"/>
                </w:rPr>
                <w:t>f</w:t>
              </w:r>
              <w:r w:rsidRPr="00A07288">
                <w:rPr>
                  <w:rFonts w:ascii="Times New Roman" w:hAnsi="Times New Roman"/>
                  <w:color w:val="0000FF"/>
                  <w:u w:val="single"/>
                  <w:lang w:val="ru-RU"/>
                </w:rPr>
                <w:t>5</w:t>
              </w:r>
              <w:r>
                <w:rPr>
                  <w:rFonts w:ascii="Times New Roman" w:hAnsi="Times New Roman"/>
                  <w:color w:val="0000FF"/>
                  <w:u w:val="single"/>
                </w:rPr>
                <w:t>eacc</w:t>
              </w:r>
              <w:r w:rsidRPr="00A07288">
                <w:rPr>
                  <w:rFonts w:ascii="Times New Roman" w:hAnsi="Times New Roman"/>
                  <w:color w:val="0000FF"/>
                  <w:u w:val="single"/>
                  <w:lang w:val="ru-RU"/>
                </w:rPr>
                <w:t>82</w:t>
              </w:r>
            </w:hyperlink>
          </w:p>
        </w:tc>
      </w:tr>
      <w:tr w:rsidR="0035090F" w:rsidRPr="006E5DFC">
        <w:trPr>
          <w:trHeight w:val="144"/>
          <w:tblCellSpacing w:w="20" w:type="nil"/>
        </w:trPr>
        <w:tc>
          <w:tcPr>
            <w:tcW w:w="378" w:type="dxa"/>
            <w:tcMar>
              <w:top w:w="50" w:type="dxa"/>
              <w:left w:w="100" w:type="dxa"/>
            </w:tcMar>
            <w:vAlign w:val="center"/>
          </w:tcPr>
          <w:p w:rsidR="0035090F" w:rsidRDefault="00666535">
            <w:pPr>
              <w:spacing w:after="0"/>
            </w:pPr>
            <w:r>
              <w:rPr>
                <w:rFonts w:ascii="Times New Roman" w:hAnsi="Times New Roman"/>
                <w:color w:val="000000"/>
                <w:sz w:val="24"/>
              </w:rPr>
              <w:t>5</w:t>
            </w:r>
          </w:p>
        </w:tc>
        <w:tc>
          <w:tcPr>
            <w:tcW w:w="3168"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Безопасная эксплуатация бытовых приборов и мест общего пользования</w:t>
            </w:r>
          </w:p>
        </w:tc>
        <w:tc>
          <w:tcPr>
            <w:tcW w:w="830" w:type="dxa"/>
            <w:tcMar>
              <w:top w:w="50" w:type="dxa"/>
              <w:left w:w="100" w:type="dxa"/>
            </w:tcMar>
            <w:vAlign w:val="center"/>
          </w:tcPr>
          <w:p w:rsidR="0035090F" w:rsidRDefault="00666535">
            <w:pPr>
              <w:spacing w:after="0"/>
              <w:ind w:left="135"/>
              <w:jc w:val="center"/>
            </w:pPr>
            <w:r w:rsidRPr="00A072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35090F" w:rsidRDefault="0035090F">
            <w:pPr>
              <w:spacing w:after="0"/>
              <w:ind w:left="135"/>
            </w:pPr>
          </w:p>
        </w:tc>
        <w:tc>
          <w:tcPr>
            <w:tcW w:w="1977"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A07288">
                <w:rPr>
                  <w:rFonts w:ascii="Times New Roman" w:hAnsi="Times New Roman"/>
                  <w:color w:val="0000FF"/>
                  <w:u w:val="single"/>
                  <w:lang w:val="ru-RU"/>
                </w:rPr>
                <w:t>://</w:t>
              </w:r>
              <w:r>
                <w:rPr>
                  <w:rFonts w:ascii="Times New Roman" w:hAnsi="Times New Roman"/>
                  <w:color w:val="0000FF"/>
                  <w:u w:val="single"/>
                </w:rPr>
                <w:t>m</w:t>
              </w:r>
              <w:r w:rsidRPr="00A07288">
                <w:rPr>
                  <w:rFonts w:ascii="Times New Roman" w:hAnsi="Times New Roman"/>
                  <w:color w:val="0000FF"/>
                  <w:u w:val="single"/>
                  <w:lang w:val="ru-RU"/>
                </w:rPr>
                <w:t>.</w:t>
              </w:r>
              <w:r>
                <w:rPr>
                  <w:rFonts w:ascii="Times New Roman" w:hAnsi="Times New Roman"/>
                  <w:color w:val="0000FF"/>
                  <w:u w:val="single"/>
                </w:rPr>
                <w:t>edsoo</w:t>
              </w:r>
              <w:r w:rsidRPr="00A07288">
                <w:rPr>
                  <w:rFonts w:ascii="Times New Roman" w:hAnsi="Times New Roman"/>
                  <w:color w:val="0000FF"/>
                  <w:u w:val="single"/>
                  <w:lang w:val="ru-RU"/>
                </w:rPr>
                <w:t>.</w:t>
              </w:r>
              <w:r>
                <w:rPr>
                  <w:rFonts w:ascii="Times New Roman" w:hAnsi="Times New Roman"/>
                  <w:color w:val="0000FF"/>
                  <w:u w:val="single"/>
                </w:rPr>
                <w:t>ru</w:t>
              </w:r>
              <w:r w:rsidRPr="00A07288">
                <w:rPr>
                  <w:rFonts w:ascii="Times New Roman" w:hAnsi="Times New Roman"/>
                  <w:color w:val="0000FF"/>
                  <w:u w:val="single"/>
                  <w:lang w:val="ru-RU"/>
                </w:rPr>
                <w:t>/</w:t>
              </w:r>
              <w:r>
                <w:rPr>
                  <w:rFonts w:ascii="Times New Roman" w:hAnsi="Times New Roman"/>
                  <w:color w:val="0000FF"/>
                  <w:u w:val="single"/>
                </w:rPr>
                <w:t>f</w:t>
              </w:r>
              <w:r w:rsidRPr="00A07288">
                <w:rPr>
                  <w:rFonts w:ascii="Times New Roman" w:hAnsi="Times New Roman"/>
                  <w:color w:val="0000FF"/>
                  <w:u w:val="single"/>
                  <w:lang w:val="ru-RU"/>
                </w:rPr>
                <w:t>5</w:t>
              </w:r>
              <w:r>
                <w:rPr>
                  <w:rFonts w:ascii="Times New Roman" w:hAnsi="Times New Roman"/>
                  <w:color w:val="0000FF"/>
                  <w:u w:val="single"/>
                </w:rPr>
                <w:t>eacdf</w:t>
              </w:r>
              <w:r w:rsidRPr="00A07288">
                <w:rPr>
                  <w:rFonts w:ascii="Times New Roman" w:hAnsi="Times New Roman"/>
                  <w:color w:val="0000FF"/>
                  <w:u w:val="single"/>
                  <w:lang w:val="ru-RU"/>
                </w:rPr>
                <w:t>4</w:t>
              </w:r>
            </w:hyperlink>
          </w:p>
        </w:tc>
      </w:tr>
      <w:tr w:rsidR="0035090F" w:rsidRPr="006E5DFC">
        <w:trPr>
          <w:trHeight w:val="144"/>
          <w:tblCellSpacing w:w="20" w:type="nil"/>
        </w:trPr>
        <w:tc>
          <w:tcPr>
            <w:tcW w:w="378" w:type="dxa"/>
            <w:tcMar>
              <w:top w:w="50" w:type="dxa"/>
              <w:left w:w="100" w:type="dxa"/>
            </w:tcMar>
            <w:vAlign w:val="center"/>
          </w:tcPr>
          <w:p w:rsidR="0035090F" w:rsidRDefault="00666535">
            <w:pPr>
              <w:spacing w:after="0"/>
            </w:pPr>
            <w:r>
              <w:rPr>
                <w:rFonts w:ascii="Times New Roman" w:hAnsi="Times New Roman"/>
                <w:color w:val="000000"/>
                <w:sz w:val="24"/>
              </w:rPr>
              <w:t>6</w:t>
            </w:r>
          </w:p>
        </w:tc>
        <w:tc>
          <w:tcPr>
            <w:tcW w:w="3168" w:type="dxa"/>
            <w:tcMar>
              <w:top w:w="50" w:type="dxa"/>
              <w:left w:w="100" w:type="dxa"/>
            </w:tcMar>
            <w:vAlign w:val="center"/>
          </w:tcPr>
          <w:p w:rsidR="0035090F" w:rsidRDefault="00666535">
            <w:pPr>
              <w:spacing w:after="0"/>
              <w:ind w:left="135"/>
            </w:pPr>
            <w:r>
              <w:rPr>
                <w:rFonts w:ascii="Times New Roman" w:hAnsi="Times New Roman"/>
                <w:color w:val="000000"/>
                <w:sz w:val="24"/>
              </w:rPr>
              <w:t>Пожарная безопасность в быту</w:t>
            </w:r>
          </w:p>
        </w:tc>
        <w:tc>
          <w:tcPr>
            <w:tcW w:w="830"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35090F" w:rsidRDefault="0035090F">
            <w:pPr>
              <w:spacing w:after="0"/>
              <w:ind w:left="135"/>
            </w:pPr>
          </w:p>
        </w:tc>
        <w:tc>
          <w:tcPr>
            <w:tcW w:w="1977"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A07288">
                <w:rPr>
                  <w:rFonts w:ascii="Times New Roman" w:hAnsi="Times New Roman"/>
                  <w:color w:val="0000FF"/>
                  <w:u w:val="single"/>
                  <w:lang w:val="ru-RU"/>
                </w:rPr>
                <w:t>://</w:t>
              </w:r>
              <w:r>
                <w:rPr>
                  <w:rFonts w:ascii="Times New Roman" w:hAnsi="Times New Roman"/>
                  <w:color w:val="0000FF"/>
                  <w:u w:val="single"/>
                </w:rPr>
                <w:t>m</w:t>
              </w:r>
              <w:r w:rsidRPr="00A07288">
                <w:rPr>
                  <w:rFonts w:ascii="Times New Roman" w:hAnsi="Times New Roman"/>
                  <w:color w:val="0000FF"/>
                  <w:u w:val="single"/>
                  <w:lang w:val="ru-RU"/>
                </w:rPr>
                <w:t>.</w:t>
              </w:r>
              <w:r>
                <w:rPr>
                  <w:rFonts w:ascii="Times New Roman" w:hAnsi="Times New Roman"/>
                  <w:color w:val="0000FF"/>
                  <w:u w:val="single"/>
                </w:rPr>
                <w:t>edsoo</w:t>
              </w:r>
              <w:r w:rsidRPr="00A07288">
                <w:rPr>
                  <w:rFonts w:ascii="Times New Roman" w:hAnsi="Times New Roman"/>
                  <w:color w:val="0000FF"/>
                  <w:u w:val="single"/>
                  <w:lang w:val="ru-RU"/>
                </w:rPr>
                <w:t>.</w:t>
              </w:r>
              <w:r>
                <w:rPr>
                  <w:rFonts w:ascii="Times New Roman" w:hAnsi="Times New Roman"/>
                  <w:color w:val="0000FF"/>
                  <w:u w:val="single"/>
                </w:rPr>
                <w:t>ru</w:t>
              </w:r>
              <w:r w:rsidRPr="00A07288">
                <w:rPr>
                  <w:rFonts w:ascii="Times New Roman" w:hAnsi="Times New Roman"/>
                  <w:color w:val="0000FF"/>
                  <w:u w:val="single"/>
                  <w:lang w:val="ru-RU"/>
                </w:rPr>
                <w:t>/</w:t>
              </w:r>
              <w:r>
                <w:rPr>
                  <w:rFonts w:ascii="Times New Roman" w:hAnsi="Times New Roman"/>
                  <w:color w:val="0000FF"/>
                  <w:u w:val="single"/>
                </w:rPr>
                <w:t>f</w:t>
              </w:r>
              <w:r w:rsidRPr="00A07288">
                <w:rPr>
                  <w:rFonts w:ascii="Times New Roman" w:hAnsi="Times New Roman"/>
                  <w:color w:val="0000FF"/>
                  <w:u w:val="single"/>
                  <w:lang w:val="ru-RU"/>
                </w:rPr>
                <w:t>5</w:t>
              </w:r>
              <w:r>
                <w:rPr>
                  <w:rFonts w:ascii="Times New Roman" w:hAnsi="Times New Roman"/>
                  <w:color w:val="0000FF"/>
                  <w:u w:val="single"/>
                </w:rPr>
                <w:t>eacf</w:t>
              </w:r>
              <w:r w:rsidRPr="00A07288">
                <w:rPr>
                  <w:rFonts w:ascii="Times New Roman" w:hAnsi="Times New Roman"/>
                  <w:color w:val="0000FF"/>
                  <w:u w:val="single"/>
                  <w:lang w:val="ru-RU"/>
                </w:rPr>
                <w:t>84</w:t>
              </w:r>
            </w:hyperlink>
          </w:p>
        </w:tc>
      </w:tr>
      <w:tr w:rsidR="0035090F">
        <w:trPr>
          <w:trHeight w:val="144"/>
          <w:tblCellSpacing w:w="20" w:type="nil"/>
        </w:trPr>
        <w:tc>
          <w:tcPr>
            <w:tcW w:w="378" w:type="dxa"/>
            <w:tcMar>
              <w:top w:w="50" w:type="dxa"/>
              <w:left w:w="100" w:type="dxa"/>
            </w:tcMar>
            <w:vAlign w:val="center"/>
          </w:tcPr>
          <w:p w:rsidR="0035090F" w:rsidRDefault="00666535">
            <w:pPr>
              <w:spacing w:after="0"/>
            </w:pPr>
            <w:r>
              <w:rPr>
                <w:rFonts w:ascii="Times New Roman" w:hAnsi="Times New Roman"/>
                <w:color w:val="000000"/>
                <w:sz w:val="24"/>
              </w:rPr>
              <w:t>7</w:t>
            </w:r>
          </w:p>
        </w:tc>
        <w:tc>
          <w:tcPr>
            <w:tcW w:w="3168" w:type="dxa"/>
            <w:tcMar>
              <w:top w:w="50" w:type="dxa"/>
              <w:left w:w="100" w:type="dxa"/>
            </w:tcMar>
            <w:vAlign w:val="center"/>
          </w:tcPr>
          <w:p w:rsidR="0035090F" w:rsidRDefault="00666535">
            <w:pPr>
              <w:spacing w:after="0"/>
              <w:ind w:left="135"/>
            </w:pPr>
            <w:r>
              <w:rPr>
                <w:rFonts w:ascii="Times New Roman" w:hAnsi="Times New Roman"/>
                <w:color w:val="000000"/>
                <w:sz w:val="24"/>
              </w:rPr>
              <w:t>Предупреждение ситуаций криминального характера</w:t>
            </w:r>
          </w:p>
        </w:tc>
        <w:tc>
          <w:tcPr>
            <w:tcW w:w="830"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35090F" w:rsidRDefault="0035090F">
            <w:pPr>
              <w:spacing w:after="0"/>
              <w:ind w:left="135"/>
            </w:pPr>
          </w:p>
        </w:tc>
        <w:tc>
          <w:tcPr>
            <w:tcW w:w="1977" w:type="dxa"/>
            <w:tcMar>
              <w:top w:w="50" w:type="dxa"/>
              <w:left w:w="100" w:type="dxa"/>
            </w:tcMar>
            <w:vAlign w:val="center"/>
          </w:tcPr>
          <w:p w:rsidR="0035090F" w:rsidRDefault="0035090F">
            <w:pPr>
              <w:spacing w:after="0"/>
              <w:ind w:left="135"/>
            </w:pPr>
          </w:p>
        </w:tc>
      </w:tr>
      <w:tr w:rsidR="0035090F" w:rsidRPr="006E5DFC">
        <w:trPr>
          <w:trHeight w:val="144"/>
          <w:tblCellSpacing w:w="20" w:type="nil"/>
        </w:trPr>
        <w:tc>
          <w:tcPr>
            <w:tcW w:w="378" w:type="dxa"/>
            <w:tcMar>
              <w:top w:w="50" w:type="dxa"/>
              <w:left w:w="100" w:type="dxa"/>
            </w:tcMar>
            <w:vAlign w:val="center"/>
          </w:tcPr>
          <w:p w:rsidR="0035090F" w:rsidRDefault="00666535">
            <w:pPr>
              <w:spacing w:after="0"/>
            </w:pPr>
            <w:r>
              <w:rPr>
                <w:rFonts w:ascii="Times New Roman" w:hAnsi="Times New Roman"/>
                <w:color w:val="000000"/>
                <w:sz w:val="24"/>
              </w:rPr>
              <w:t>8</w:t>
            </w:r>
          </w:p>
        </w:tc>
        <w:tc>
          <w:tcPr>
            <w:tcW w:w="3168"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Безопасные действия при авариях на коммунальных системах жизнеобеспечения</w:t>
            </w:r>
          </w:p>
        </w:tc>
        <w:tc>
          <w:tcPr>
            <w:tcW w:w="830" w:type="dxa"/>
            <w:tcMar>
              <w:top w:w="50" w:type="dxa"/>
              <w:left w:w="100" w:type="dxa"/>
            </w:tcMar>
            <w:vAlign w:val="center"/>
          </w:tcPr>
          <w:p w:rsidR="0035090F" w:rsidRDefault="00666535">
            <w:pPr>
              <w:spacing w:after="0"/>
              <w:ind w:left="135"/>
              <w:jc w:val="center"/>
            </w:pPr>
            <w:r w:rsidRPr="00A072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35090F" w:rsidRDefault="0035090F">
            <w:pPr>
              <w:spacing w:after="0"/>
              <w:ind w:left="135"/>
            </w:pPr>
          </w:p>
        </w:tc>
        <w:tc>
          <w:tcPr>
            <w:tcW w:w="1977"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A07288">
                <w:rPr>
                  <w:rFonts w:ascii="Times New Roman" w:hAnsi="Times New Roman"/>
                  <w:color w:val="0000FF"/>
                  <w:u w:val="single"/>
                  <w:lang w:val="ru-RU"/>
                </w:rPr>
                <w:t>://</w:t>
              </w:r>
              <w:r>
                <w:rPr>
                  <w:rFonts w:ascii="Times New Roman" w:hAnsi="Times New Roman"/>
                  <w:color w:val="0000FF"/>
                  <w:u w:val="single"/>
                </w:rPr>
                <w:t>m</w:t>
              </w:r>
              <w:r w:rsidRPr="00A07288">
                <w:rPr>
                  <w:rFonts w:ascii="Times New Roman" w:hAnsi="Times New Roman"/>
                  <w:color w:val="0000FF"/>
                  <w:u w:val="single"/>
                  <w:lang w:val="ru-RU"/>
                </w:rPr>
                <w:t>.</w:t>
              </w:r>
              <w:r>
                <w:rPr>
                  <w:rFonts w:ascii="Times New Roman" w:hAnsi="Times New Roman"/>
                  <w:color w:val="0000FF"/>
                  <w:u w:val="single"/>
                </w:rPr>
                <w:t>edsoo</w:t>
              </w:r>
              <w:r w:rsidRPr="00A07288">
                <w:rPr>
                  <w:rFonts w:ascii="Times New Roman" w:hAnsi="Times New Roman"/>
                  <w:color w:val="0000FF"/>
                  <w:u w:val="single"/>
                  <w:lang w:val="ru-RU"/>
                </w:rPr>
                <w:t>.</w:t>
              </w:r>
              <w:r>
                <w:rPr>
                  <w:rFonts w:ascii="Times New Roman" w:hAnsi="Times New Roman"/>
                  <w:color w:val="0000FF"/>
                  <w:u w:val="single"/>
                </w:rPr>
                <w:t>ru</w:t>
              </w:r>
              <w:r w:rsidRPr="00A07288">
                <w:rPr>
                  <w:rFonts w:ascii="Times New Roman" w:hAnsi="Times New Roman"/>
                  <w:color w:val="0000FF"/>
                  <w:u w:val="single"/>
                  <w:lang w:val="ru-RU"/>
                </w:rPr>
                <w:t>/</w:t>
              </w:r>
              <w:r>
                <w:rPr>
                  <w:rFonts w:ascii="Times New Roman" w:hAnsi="Times New Roman"/>
                  <w:color w:val="0000FF"/>
                  <w:u w:val="single"/>
                </w:rPr>
                <w:t>f</w:t>
              </w:r>
              <w:r w:rsidRPr="00A07288">
                <w:rPr>
                  <w:rFonts w:ascii="Times New Roman" w:hAnsi="Times New Roman"/>
                  <w:color w:val="0000FF"/>
                  <w:u w:val="single"/>
                  <w:lang w:val="ru-RU"/>
                </w:rPr>
                <w:t>5</w:t>
              </w:r>
              <w:r>
                <w:rPr>
                  <w:rFonts w:ascii="Times New Roman" w:hAnsi="Times New Roman"/>
                  <w:color w:val="0000FF"/>
                  <w:u w:val="single"/>
                </w:rPr>
                <w:t>ead</w:t>
              </w:r>
              <w:r w:rsidRPr="00A07288">
                <w:rPr>
                  <w:rFonts w:ascii="Times New Roman" w:hAnsi="Times New Roman"/>
                  <w:color w:val="0000FF"/>
                  <w:u w:val="single"/>
                  <w:lang w:val="ru-RU"/>
                </w:rPr>
                <w:t>51</w:t>
              </w:r>
              <w:r>
                <w:rPr>
                  <w:rFonts w:ascii="Times New Roman" w:hAnsi="Times New Roman"/>
                  <w:color w:val="0000FF"/>
                  <w:u w:val="single"/>
                </w:rPr>
                <w:t>a</w:t>
              </w:r>
            </w:hyperlink>
          </w:p>
        </w:tc>
      </w:tr>
      <w:tr w:rsidR="0035090F" w:rsidRPr="006E5DFC">
        <w:trPr>
          <w:trHeight w:val="144"/>
          <w:tblCellSpacing w:w="20" w:type="nil"/>
        </w:trPr>
        <w:tc>
          <w:tcPr>
            <w:tcW w:w="378" w:type="dxa"/>
            <w:tcMar>
              <w:top w:w="50" w:type="dxa"/>
              <w:left w:w="100" w:type="dxa"/>
            </w:tcMar>
            <w:vAlign w:val="center"/>
          </w:tcPr>
          <w:p w:rsidR="0035090F" w:rsidRDefault="00666535">
            <w:pPr>
              <w:spacing w:after="0"/>
            </w:pPr>
            <w:r>
              <w:rPr>
                <w:rFonts w:ascii="Times New Roman" w:hAnsi="Times New Roman"/>
                <w:color w:val="000000"/>
                <w:sz w:val="24"/>
              </w:rPr>
              <w:t>9</w:t>
            </w:r>
          </w:p>
        </w:tc>
        <w:tc>
          <w:tcPr>
            <w:tcW w:w="3168" w:type="dxa"/>
            <w:tcMar>
              <w:top w:w="50" w:type="dxa"/>
              <w:left w:w="100" w:type="dxa"/>
            </w:tcMar>
            <w:vAlign w:val="center"/>
          </w:tcPr>
          <w:p w:rsidR="0035090F" w:rsidRDefault="00666535">
            <w:pPr>
              <w:spacing w:after="0"/>
              <w:ind w:left="135"/>
            </w:pPr>
            <w:r>
              <w:rPr>
                <w:rFonts w:ascii="Times New Roman" w:hAnsi="Times New Roman"/>
                <w:color w:val="000000"/>
                <w:sz w:val="24"/>
              </w:rPr>
              <w:t>Правила дорожного движения</w:t>
            </w:r>
          </w:p>
        </w:tc>
        <w:tc>
          <w:tcPr>
            <w:tcW w:w="830"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35090F" w:rsidRDefault="0035090F">
            <w:pPr>
              <w:spacing w:after="0"/>
              <w:ind w:left="135"/>
            </w:pPr>
          </w:p>
        </w:tc>
        <w:tc>
          <w:tcPr>
            <w:tcW w:w="1977"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A07288">
                <w:rPr>
                  <w:rFonts w:ascii="Times New Roman" w:hAnsi="Times New Roman"/>
                  <w:color w:val="0000FF"/>
                  <w:u w:val="single"/>
                  <w:lang w:val="ru-RU"/>
                </w:rPr>
                <w:t>://</w:t>
              </w:r>
              <w:r>
                <w:rPr>
                  <w:rFonts w:ascii="Times New Roman" w:hAnsi="Times New Roman"/>
                  <w:color w:val="0000FF"/>
                  <w:u w:val="single"/>
                </w:rPr>
                <w:t>m</w:t>
              </w:r>
              <w:r w:rsidRPr="00A07288">
                <w:rPr>
                  <w:rFonts w:ascii="Times New Roman" w:hAnsi="Times New Roman"/>
                  <w:color w:val="0000FF"/>
                  <w:u w:val="single"/>
                  <w:lang w:val="ru-RU"/>
                </w:rPr>
                <w:t>.</w:t>
              </w:r>
              <w:r>
                <w:rPr>
                  <w:rFonts w:ascii="Times New Roman" w:hAnsi="Times New Roman"/>
                  <w:color w:val="0000FF"/>
                  <w:u w:val="single"/>
                </w:rPr>
                <w:t>edsoo</w:t>
              </w:r>
              <w:r w:rsidRPr="00A07288">
                <w:rPr>
                  <w:rFonts w:ascii="Times New Roman" w:hAnsi="Times New Roman"/>
                  <w:color w:val="0000FF"/>
                  <w:u w:val="single"/>
                  <w:lang w:val="ru-RU"/>
                </w:rPr>
                <w:t>.</w:t>
              </w:r>
              <w:r>
                <w:rPr>
                  <w:rFonts w:ascii="Times New Roman" w:hAnsi="Times New Roman"/>
                  <w:color w:val="0000FF"/>
                  <w:u w:val="single"/>
                </w:rPr>
                <w:t>ru</w:t>
              </w:r>
              <w:r w:rsidRPr="00A07288">
                <w:rPr>
                  <w:rFonts w:ascii="Times New Roman" w:hAnsi="Times New Roman"/>
                  <w:color w:val="0000FF"/>
                  <w:u w:val="single"/>
                  <w:lang w:val="ru-RU"/>
                </w:rPr>
                <w:t>/</w:t>
              </w:r>
              <w:r>
                <w:rPr>
                  <w:rFonts w:ascii="Times New Roman" w:hAnsi="Times New Roman"/>
                  <w:color w:val="0000FF"/>
                  <w:u w:val="single"/>
                </w:rPr>
                <w:t>f</w:t>
              </w:r>
              <w:r w:rsidRPr="00A07288">
                <w:rPr>
                  <w:rFonts w:ascii="Times New Roman" w:hAnsi="Times New Roman"/>
                  <w:color w:val="0000FF"/>
                  <w:u w:val="single"/>
                  <w:lang w:val="ru-RU"/>
                </w:rPr>
                <w:t>5</w:t>
              </w:r>
              <w:r>
                <w:rPr>
                  <w:rFonts w:ascii="Times New Roman" w:hAnsi="Times New Roman"/>
                  <w:color w:val="0000FF"/>
                  <w:u w:val="single"/>
                </w:rPr>
                <w:t>ead</w:t>
              </w:r>
              <w:r w:rsidRPr="00A07288">
                <w:rPr>
                  <w:rFonts w:ascii="Times New Roman" w:hAnsi="Times New Roman"/>
                  <w:color w:val="0000FF"/>
                  <w:u w:val="single"/>
                  <w:lang w:val="ru-RU"/>
                </w:rPr>
                <w:t>68</w:t>
              </w:r>
              <w:r>
                <w:rPr>
                  <w:rFonts w:ascii="Times New Roman" w:hAnsi="Times New Roman"/>
                  <w:color w:val="0000FF"/>
                  <w:u w:val="single"/>
                </w:rPr>
                <w:t>c</w:t>
              </w:r>
            </w:hyperlink>
          </w:p>
        </w:tc>
      </w:tr>
      <w:tr w:rsidR="0035090F" w:rsidRPr="006E5DFC">
        <w:trPr>
          <w:trHeight w:val="144"/>
          <w:tblCellSpacing w:w="20" w:type="nil"/>
        </w:trPr>
        <w:tc>
          <w:tcPr>
            <w:tcW w:w="378" w:type="dxa"/>
            <w:tcMar>
              <w:top w:w="50" w:type="dxa"/>
              <w:left w:w="100" w:type="dxa"/>
            </w:tcMar>
            <w:vAlign w:val="center"/>
          </w:tcPr>
          <w:p w:rsidR="0035090F" w:rsidRDefault="00666535">
            <w:pPr>
              <w:spacing w:after="0"/>
            </w:pPr>
            <w:r>
              <w:rPr>
                <w:rFonts w:ascii="Times New Roman" w:hAnsi="Times New Roman"/>
                <w:color w:val="000000"/>
                <w:sz w:val="24"/>
              </w:rPr>
              <w:lastRenderedPageBreak/>
              <w:t>10</w:t>
            </w:r>
          </w:p>
        </w:tc>
        <w:tc>
          <w:tcPr>
            <w:tcW w:w="3168" w:type="dxa"/>
            <w:tcMar>
              <w:top w:w="50" w:type="dxa"/>
              <w:left w:w="100" w:type="dxa"/>
            </w:tcMar>
            <w:vAlign w:val="center"/>
          </w:tcPr>
          <w:p w:rsidR="0035090F" w:rsidRDefault="00666535">
            <w:pPr>
              <w:spacing w:after="0"/>
              <w:ind w:left="135"/>
            </w:pPr>
            <w:r>
              <w:rPr>
                <w:rFonts w:ascii="Times New Roman" w:hAnsi="Times New Roman"/>
                <w:color w:val="000000"/>
                <w:sz w:val="24"/>
              </w:rPr>
              <w:t>Безопасность пешехода</w:t>
            </w:r>
          </w:p>
        </w:tc>
        <w:tc>
          <w:tcPr>
            <w:tcW w:w="830"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35090F" w:rsidRDefault="0035090F">
            <w:pPr>
              <w:spacing w:after="0"/>
              <w:ind w:left="135"/>
            </w:pPr>
          </w:p>
        </w:tc>
        <w:tc>
          <w:tcPr>
            <w:tcW w:w="1977"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A07288">
                <w:rPr>
                  <w:rFonts w:ascii="Times New Roman" w:hAnsi="Times New Roman"/>
                  <w:color w:val="0000FF"/>
                  <w:u w:val="single"/>
                  <w:lang w:val="ru-RU"/>
                </w:rPr>
                <w:t>://</w:t>
              </w:r>
              <w:r>
                <w:rPr>
                  <w:rFonts w:ascii="Times New Roman" w:hAnsi="Times New Roman"/>
                  <w:color w:val="0000FF"/>
                  <w:u w:val="single"/>
                </w:rPr>
                <w:t>m</w:t>
              </w:r>
              <w:r w:rsidRPr="00A07288">
                <w:rPr>
                  <w:rFonts w:ascii="Times New Roman" w:hAnsi="Times New Roman"/>
                  <w:color w:val="0000FF"/>
                  <w:u w:val="single"/>
                  <w:lang w:val="ru-RU"/>
                </w:rPr>
                <w:t>.</w:t>
              </w:r>
              <w:r>
                <w:rPr>
                  <w:rFonts w:ascii="Times New Roman" w:hAnsi="Times New Roman"/>
                  <w:color w:val="0000FF"/>
                  <w:u w:val="single"/>
                </w:rPr>
                <w:t>edsoo</w:t>
              </w:r>
              <w:r w:rsidRPr="00A07288">
                <w:rPr>
                  <w:rFonts w:ascii="Times New Roman" w:hAnsi="Times New Roman"/>
                  <w:color w:val="0000FF"/>
                  <w:u w:val="single"/>
                  <w:lang w:val="ru-RU"/>
                </w:rPr>
                <w:t>.</w:t>
              </w:r>
              <w:r>
                <w:rPr>
                  <w:rFonts w:ascii="Times New Roman" w:hAnsi="Times New Roman"/>
                  <w:color w:val="0000FF"/>
                  <w:u w:val="single"/>
                </w:rPr>
                <w:t>ru</w:t>
              </w:r>
              <w:r w:rsidRPr="00A07288">
                <w:rPr>
                  <w:rFonts w:ascii="Times New Roman" w:hAnsi="Times New Roman"/>
                  <w:color w:val="0000FF"/>
                  <w:u w:val="single"/>
                  <w:lang w:val="ru-RU"/>
                </w:rPr>
                <w:t>/</w:t>
              </w:r>
              <w:r>
                <w:rPr>
                  <w:rFonts w:ascii="Times New Roman" w:hAnsi="Times New Roman"/>
                  <w:color w:val="0000FF"/>
                  <w:u w:val="single"/>
                </w:rPr>
                <w:t>f</w:t>
              </w:r>
              <w:r w:rsidRPr="00A07288">
                <w:rPr>
                  <w:rFonts w:ascii="Times New Roman" w:hAnsi="Times New Roman"/>
                  <w:color w:val="0000FF"/>
                  <w:u w:val="single"/>
                  <w:lang w:val="ru-RU"/>
                </w:rPr>
                <w:t>5</w:t>
              </w:r>
              <w:r>
                <w:rPr>
                  <w:rFonts w:ascii="Times New Roman" w:hAnsi="Times New Roman"/>
                  <w:color w:val="0000FF"/>
                  <w:u w:val="single"/>
                </w:rPr>
                <w:t>eaefa</w:t>
              </w:r>
              <w:r w:rsidRPr="00A07288">
                <w:rPr>
                  <w:rFonts w:ascii="Times New Roman" w:hAnsi="Times New Roman"/>
                  <w:color w:val="0000FF"/>
                  <w:u w:val="single"/>
                  <w:lang w:val="ru-RU"/>
                </w:rPr>
                <w:t>0</w:t>
              </w:r>
            </w:hyperlink>
          </w:p>
        </w:tc>
      </w:tr>
      <w:tr w:rsidR="0035090F" w:rsidRPr="006E5DFC">
        <w:trPr>
          <w:trHeight w:val="144"/>
          <w:tblCellSpacing w:w="20" w:type="nil"/>
        </w:trPr>
        <w:tc>
          <w:tcPr>
            <w:tcW w:w="378" w:type="dxa"/>
            <w:tcMar>
              <w:top w:w="50" w:type="dxa"/>
              <w:left w:w="100" w:type="dxa"/>
            </w:tcMar>
            <w:vAlign w:val="center"/>
          </w:tcPr>
          <w:p w:rsidR="0035090F" w:rsidRDefault="00666535">
            <w:pPr>
              <w:spacing w:after="0"/>
            </w:pPr>
            <w:r>
              <w:rPr>
                <w:rFonts w:ascii="Times New Roman" w:hAnsi="Times New Roman"/>
                <w:color w:val="000000"/>
                <w:sz w:val="24"/>
              </w:rPr>
              <w:t>11</w:t>
            </w:r>
          </w:p>
        </w:tc>
        <w:tc>
          <w:tcPr>
            <w:tcW w:w="3168" w:type="dxa"/>
            <w:tcMar>
              <w:top w:w="50" w:type="dxa"/>
              <w:left w:w="100" w:type="dxa"/>
            </w:tcMar>
            <w:vAlign w:val="center"/>
          </w:tcPr>
          <w:p w:rsidR="0035090F" w:rsidRDefault="00666535">
            <w:pPr>
              <w:spacing w:after="0"/>
              <w:ind w:left="135"/>
            </w:pPr>
            <w:r>
              <w:rPr>
                <w:rFonts w:ascii="Times New Roman" w:hAnsi="Times New Roman"/>
                <w:color w:val="000000"/>
                <w:sz w:val="24"/>
              </w:rPr>
              <w:t>Безопасность пассажира</w:t>
            </w:r>
          </w:p>
        </w:tc>
        <w:tc>
          <w:tcPr>
            <w:tcW w:w="830"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35090F" w:rsidRDefault="0035090F">
            <w:pPr>
              <w:spacing w:after="0"/>
              <w:ind w:left="135"/>
            </w:pPr>
          </w:p>
        </w:tc>
        <w:tc>
          <w:tcPr>
            <w:tcW w:w="1977"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A07288">
                <w:rPr>
                  <w:rFonts w:ascii="Times New Roman" w:hAnsi="Times New Roman"/>
                  <w:color w:val="0000FF"/>
                  <w:u w:val="single"/>
                  <w:lang w:val="ru-RU"/>
                </w:rPr>
                <w:t>://</w:t>
              </w:r>
              <w:r>
                <w:rPr>
                  <w:rFonts w:ascii="Times New Roman" w:hAnsi="Times New Roman"/>
                  <w:color w:val="0000FF"/>
                  <w:u w:val="single"/>
                </w:rPr>
                <w:t>m</w:t>
              </w:r>
              <w:r w:rsidRPr="00A07288">
                <w:rPr>
                  <w:rFonts w:ascii="Times New Roman" w:hAnsi="Times New Roman"/>
                  <w:color w:val="0000FF"/>
                  <w:u w:val="single"/>
                  <w:lang w:val="ru-RU"/>
                </w:rPr>
                <w:t>.</w:t>
              </w:r>
              <w:r>
                <w:rPr>
                  <w:rFonts w:ascii="Times New Roman" w:hAnsi="Times New Roman"/>
                  <w:color w:val="0000FF"/>
                  <w:u w:val="single"/>
                </w:rPr>
                <w:t>edsoo</w:t>
              </w:r>
              <w:r w:rsidRPr="00A07288">
                <w:rPr>
                  <w:rFonts w:ascii="Times New Roman" w:hAnsi="Times New Roman"/>
                  <w:color w:val="0000FF"/>
                  <w:u w:val="single"/>
                  <w:lang w:val="ru-RU"/>
                </w:rPr>
                <w:t>.</w:t>
              </w:r>
              <w:r>
                <w:rPr>
                  <w:rFonts w:ascii="Times New Roman" w:hAnsi="Times New Roman"/>
                  <w:color w:val="0000FF"/>
                  <w:u w:val="single"/>
                </w:rPr>
                <w:t>ru</w:t>
              </w:r>
              <w:r w:rsidRPr="00A07288">
                <w:rPr>
                  <w:rFonts w:ascii="Times New Roman" w:hAnsi="Times New Roman"/>
                  <w:color w:val="0000FF"/>
                  <w:u w:val="single"/>
                  <w:lang w:val="ru-RU"/>
                </w:rPr>
                <w:t>/</w:t>
              </w:r>
              <w:r>
                <w:rPr>
                  <w:rFonts w:ascii="Times New Roman" w:hAnsi="Times New Roman"/>
                  <w:color w:val="0000FF"/>
                  <w:u w:val="single"/>
                </w:rPr>
                <w:t>f</w:t>
              </w:r>
              <w:r w:rsidRPr="00A07288">
                <w:rPr>
                  <w:rFonts w:ascii="Times New Roman" w:hAnsi="Times New Roman"/>
                  <w:color w:val="0000FF"/>
                  <w:u w:val="single"/>
                  <w:lang w:val="ru-RU"/>
                </w:rPr>
                <w:t>5</w:t>
              </w:r>
              <w:r>
                <w:rPr>
                  <w:rFonts w:ascii="Times New Roman" w:hAnsi="Times New Roman"/>
                  <w:color w:val="0000FF"/>
                  <w:u w:val="single"/>
                </w:rPr>
                <w:t>eaf</w:t>
              </w:r>
              <w:r w:rsidRPr="00A07288">
                <w:rPr>
                  <w:rFonts w:ascii="Times New Roman" w:hAnsi="Times New Roman"/>
                  <w:color w:val="0000FF"/>
                  <w:u w:val="single"/>
                  <w:lang w:val="ru-RU"/>
                </w:rPr>
                <w:t>78</w:t>
              </w:r>
              <w:r>
                <w:rPr>
                  <w:rFonts w:ascii="Times New Roman" w:hAnsi="Times New Roman"/>
                  <w:color w:val="0000FF"/>
                  <w:u w:val="single"/>
                </w:rPr>
                <w:t>e</w:t>
              </w:r>
            </w:hyperlink>
          </w:p>
        </w:tc>
      </w:tr>
      <w:tr w:rsidR="0035090F" w:rsidRPr="006E5DFC">
        <w:trPr>
          <w:trHeight w:val="144"/>
          <w:tblCellSpacing w:w="20" w:type="nil"/>
        </w:trPr>
        <w:tc>
          <w:tcPr>
            <w:tcW w:w="378" w:type="dxa"/>
            <w:tcMar>
              <w:top w:w="50" w:type="dxa"/>
              <w:left w:w="100" w:type="dxa"/>
            </w:tcMar>
            <w:vAlign w:val="center"/>
          </w:tcPr>
          <w:p w:rsidR="0035090F" w:rsidRDefault="00666535">
            <w:pPr>
              <w:spacing w:after="0"/>
            </w:pPr>
            <w:r>
              <w:rPr>
                <w:rFonts w:ascii="Times New Roman" w:hAnsi="Times New Roman"/>
                <w:color w:val="000000"/>
                <w:sz w:val="24"/>
              </w:rPr>
              <w:t>12</w:t>
            </w:r>
          </w:p>
        </w:tc>
        <w:tc>
          <w:tcPr>
            <w:tcW w:w="3168" w:type="dxa"/>
            <w:tcMar>
              <w:top w:w="50" w:type="dxa"/>
              <w:left w:w="100" w:type="dxa"/>
            </w:tcMar>
            <w:vAlign w:val="center"/>
          </w:tcPr>
          <w:p w:rsidR="0035090F" w:rsidRDefault="00666535">
            <w:pPr>
              <w:spacing w:after="0"/>
              <w:ind w:left="135"/>
            </w:pPr>
            <w:r>
              <w:rPr>
                <w:rFonts w:ascii="Times New Roman" w:hAnsi="Times New Roman"/>
                <w:color w:val="000000"/>
                <w:sz w:val="24"/>
              </w:rPr>
              <w:t>Безопасность водителя</w:t>
            </w:r>
          </w:p>
        </w:tc>
        <w:tc>
          <w:tcPr>
            <w:tcW w:w="830"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35090F" w:rsidRDefault="0035090F">
            <w:pPr>
              <w:spacing w:after="0"/>
              <w:ind w:left="135"/>
            </w:pPr>
          </w:p>
        </w:tc>
        <w:tc>
          <w:tcPr>
            <w:tcW w:w="1977"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A07288">
                <w:rPr>
                  <w:rFonts w:ascii="Times New Roman" w:hAnsi="Times New Roman"/>
                  <w:color w:val="0000FF"/>
                  <w:u w:val="single"/>
                  <w:lang w:val="ru-RU"/>
                </w:rPr>
                <w:t>://</w:t>
              </w:r>
              <w:r>
                <w:rPr>
                  <w:rFonts w:ascii="Times New Roman" w:hAnsi="Times New Roman"/>
                  <w:color w:val="0000FF"/>
                  <w:u w:val="single"/>
                </w:rPr>
                <w:t>m</w:t>
              </w:r>
              <w:r w:rsidRPr="00A07288">
                <w:rPr>
                  <w:rFonts w:ascii="Times New Roman" w:hAnsi="Times New Roman"/>
                  <w:color w:val="0000FF"/>
                  <w:u w:val="single"/>
                  <w:lang w:val="ru-RU"/>
                </w:rPr>
                <w:t>.</w:t>
              </w:r>
              <w:r>
                <w:rPr>
                  <w:rFonts w:ascii="Times New Roman" w:hAnsi="Times New Roman"/>
                  <w:color w:val="0000FF"/>
                  <w:u w:val="single"/>
                </w:rPr>
                <w:t>edsoo</w:t>
              </w:r>
              <w:r w:rsidRPr="00A07288">
                <w:rPr>
                  <w:rFonts w:ascii="Times New Roman" w:hAnsi="Times New Roman"/>
                  <w:color w:val="0000FF"/>
                  <w:u w:val="single"/>
                  <w:lang w:val="ru-RU"/>
                </w:rPr>
                <w:t>.</w:t>
              </w:r>
              <w:r>
                <w:rPr>
                  <w:rFonts w:ascii="Times New Roman" w:hAnsi="Times New Roman"/>
                  <w:color w:val="0000FF"/>
                  <w:u w:val="single"/>
                </w:rPr>
                <w:t>ru</w:t>
              </w:r>
              <w:r w:rsidRPr="00A07288">
                <w:rPr>
                  <w:rFonts w:ascii="Times New Roman" w:hAnsi="Times New Roman"/>
                  <w:color w:val="0000FF"/>
                  <w:u w:val="single"/>
                  <w:lang w:val="ru-RU"/>
                </w:rPr>
                <w:t>/</w:t>
              </w:r>
              <w:r>
                <w:rPr>
                  <w:rFonts w:ascii="Times New Roman" w:hAnsi="Times New Roman"/>
                  <w:color w:val="0000FF"/>
                  <w:u w:val="single"/>
                </w:rPr>
                <w:t>f</w:t>
              </w:r>
              <w:r w:rsidRPr="00A07288">
                <w:rPr>
                  <w:rFonts w:ascii="Times New Roman" w:hAnsi="Times New Roman"/>
                  <w:color w:val="0000FF"/>
                  <w:u w:val="single"/>
                  <w:lang w:val="ru-RU"/>
                </w:rPr>
                <w:t>5</w:t>
              </w:r>
              <w:r>
                <w:rPr>
                  <w:rFonts w:ascii="Times New Roman" w:hAnsi="Times New Roman"/>
                  <w:color w:val="0000FF"/>
                  <w:u w:val="single"/>
                </w:rPr>
                <w:t>eaf</w:t>
              </w:r>
              <w:r w:rsidRPr="00A07288">
                <w:rPr>
                  <w:rFonts w:ascii="Times New Roman" w:hAnsi="Times New Roman"/>
                  <w:color w:val="0000FF"/>
                  <w:u w:val="single"/>
                  <w:lang w:val="ru-RU"/>
                </w:rPr>
                <w:t>946</w:t>
              </w:r>
            </w:hyperlink>
          </w:p>
        </w:tc>
      </w:tr>
      <w:tr w:rsidR="0035090F" w:rsidRPr="006E5DFC">
        <w:trPr>
          <w:trHeight w:val="144"/>
          <w:tblCellSpacing w:w="20" w:type="nil"/>
        </w:trPr>
        <w:tc>
          <w:tcPr>
            <w:tcW w:w="378" w:type="dxa"/>
            <w:tcMar>
              <w:top w:w="50" w:type="dxa"/>
              <w:left w:w="100" w:type="dxa"/>
            </w:tcMar>
            <w:vAlign w:val="center"/>
          </w:tcPr>
          <w:p w:rsidR="0035090F" w:rsidRDefault="00666535">
            <w:pPr>
              <w:spacing w:after="0"/>
            </w:pPr>
            <w:r>
              <w:rPr>
                <w:rFonts w:ascii="Times New Roman" w:hAnsi="Times New Roman"/>
                <w:color w:val="000000"/>
                <w:sz w:val="24"/>
              </w:rPr>
              <w:t>13</w:t>
            </w:r>
          </w:p>
        </w:tc>
        <w:tc>
          <w:tcPr>
            <w:tcW w:w="3168"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Основные опасности в общественных местах</w:t>
            </w:r>
          </w:p>
        </w:tc>
        <w:tc>
          <w:tcPr>
            <w:tcW w:w="830" w:type="dxa"/>
            <w:tcMar>
              <w:top w:w="50" w:type="dxa"/>
              <w:left w:w="100" w:type="dxa"/>
            </w:tcMar>
            <w:vAlign w:val="center"/>
          </w:tcPr>
          <w:p w:rsidR="0035090F" w:rsidRDefault="00666535">
            <w:pPr>
              <w:spacing w:after="0"/>
              <w:ind w:left="135"/>
              <w:jc w:val="center"/>
            </w:pPr>
            <w:r w:rsidRPr="00A072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35090F" w:rsidRDefault="0035090F">
            <w:pPr>
              <w:spacing w:after="0"/>
              <w:ind w:left="135"/>
            </w:pPr>
          </w:p>
        </w:tc>
        <w:tc>
          <w:tcPr>
            <w:tcW w:w="1977"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A07288">
                <w:rPr>
                  <w:rFonts w:ascii="Times New Roman" w:hAnsi="Times New Roman"/>
                  <w:color w:val="0000FF"/>
                  <w:u w:val="single"/>
                  <w:lang w:val="ru-RU"/>
                </w:rPr>
                <w:t>://</w:t>
              </w:r>
              <w:r>
                <w:rPr>
                  <w:rFonts w:ascii="Times New Roman" w:hAnsi="Times New Roman"/>
                  <w:color w:val="0000FF"/>
                  <w:u w:val="single"/>
                </w:rPr>
                <w:t>m</w:t>
              </w:r>
              <w:r w:rsidRPr="00A07288">
                <w:rPr>
                  <w:rFonts w:ascii="Times New Roman" w:hAnsi="Times New Roman"/>
                  <w:color w:val="0000FF"/>
                  <w:u w:val="single"/>
                  <w:lang w:val="ru-RU"/>
                </w:rPr>
                <w:t>.</w:t>
              </w:r>
              <w:r>
                <w:rPr>
                  <w:rFonts w:ascii="Times New Roman" w:hAnsi="Times New Roman"/>
                  <w:color w:val="0000FF"/>
                  <w:u w:val="single"/>
                </w:rPr>
                <w:t>edsoo</w:t>
              </w:r>
              <w:r w:rsidRPr="00A07288">
                <w:rPr>
                  <w:rFonts w:ascii="Times New Roman" w:hAnsi="Times New Roman"/>
                  <w:color w:val="0000FF"/>
                  <w:u w:val="single"/>
                  <w:lang w:val="ru-RU"/>
                </w:rPr>
                <w:t>.</w:t>
              </w:r>
              <w:r>
                <w:rPr>
                  <w:rFonts w:ascii="Times New Roman" w:hAnsi="Times New Roman"/>
                  <w:color w:val="0000FF"/>
                  <w:u w:val="single"/>
                </w:rPr>
                <w:t>ru</w:t>
              </w:r>
              <w:r w:rsidRPr="00A07288">
                <w:rPr>
                  <w:rFonts w:ascii="Times New Roman" w:hAnsi="Times New Roman"/>
                  <w:color w:val="0000FF"/>
                  <w:u w:val="single"/>
                  <w:lang w:val="ru-RU"/>
                </w:rPr>
                <w:t>/</w:t>
              </w:r>
              <w:r>
                <w:rPr>
                  <w:rFonts w:ascii="Times New Roman" w:hAnsi="Times New Roman"/>
                  <w:color w:val="0000FF"/>
                  <w:u w:val="single"/>
                </w:rPr>
                <w:t>f</w:t>
              </w:r>
              <w:r w:rsidRPr="00A07288">
                <w:rPr>
                  <w:rFonts w:ascii="Times New Roman" w:hAnsi="Times New Roman"/>
                  <w:color w:val="0000FF"/>
                  <w:u w:val="single"/>
                  <w:lang w:val="ru-RU"/>
                </w:rPr>
                <w:t>5</w:t>
              </w:r>
              <w:r>
                <w:rPr>
                  <w:rFonts w:ascii="Times New Roman" w:hAnsi="Times New Roman"/>
                  <w:color w:val="0000FF"/>
                  <w:u w:val="single"/>
                </w:rPr>
                <w:t>eb</w:t>
              </w:r>
              <w:r w:rsidRPr="00A07288">
                <w:rPr>
                  <w:rFonts w:ascii="Times New Roman" w:hAnsi="Times New Roman"/>
                  <w:color w:val="0000FF"/>
                  <w:u w:val="single"/>
                  <w:lang w:val="ru-RU"/>
                </w:rPr>
                <w:t>038</w:t>
              </w:r>
              <w:r>
                <w:rPr>
                  <w:rFonts w:ascii="Times New Roman" w:hAnsi="Times New Roman"/>
                  <w:color w:val="0000FF"/>
                  <w:u w:val="single"/>
                </w:rPr>
                <w:t>c</w:t>
              </w:r>
            </w:hyperlink>
          </w:p>
        </w:tc>
      </w:tr>
      <w:tr w:rsidR="0035090F" w:rsidRPr="006E5DFC">
        <w:trPr>
          <w:trHeight w:val="144"/>
          <w:tblCellSpacing w:w="20" w:type="nil"/>
        </w:trPr>
        <w:tc>
          <w:tcPr>
            <w:tcW w:w="378" w:type="dxa"/>
            <w:tcMar>
              <w:top w:w="50" w:type="dxa"/>
              <w:left w:w="100" w:type="dxa"/>
            </w:tcMar>
            <w:vAlign w:val="center"/>
          </w:tcPr>
          <w:p w:rsidR="0035090F" w:rsidRDefault="00666535">
            <w:pPr>
              <w:spacing w:after="0"/>
            </w:pPr>
            <w:r>
              <w:rPr>
                <w:rFonts w:ascii="Times New Roman" w:hAnsi="Times New Roman"/>
                <w:color w:val="000000"/>
                <w:sz w:val="24"/>
              </w:rPr>
              <w:t>14</w:t>
            </w:r>
          </w:p>
        </w:tc>
        <w:tc>
          <w:tcPr>
            <w:tcW w:w="3168"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Безопасные действия при возникновении массовых беспорядков</w:t>
            </w:r>
          </w:p>
        </w:tc>
        <w:tc>
          <w:tcPr>
            <w:tcW w:w="830" w:type="dxa"/>
            <w:tcMar>
              <w:top w:w="50" w:type="dxa"/>
              <w:left w:w="100" w:type="dxa"/>
            </w:tcMar>
            <w:vAlign w:val="center"/>
          </w:tcPr>
          <w:p w:rsidR="0035090F" w:rsidRDefault="00666535">
            <w:pPr>
              <w:spacing w:after="0"/>
              <w:ind w:left="135"/>
              <w:jc w:val="center"/>
            </w:pPr>
            <w:r w:rsidRPr="00A072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35090F" w:rsidRDefault="0035090F">
            <w:pPr>
              <w:spacing w:after="0"/>
              <w:ind w:left="135"/>
            </w:pPr>
          </w:p>
        </w:tc>
        <w:tc>
          <w:tcPr>
            <w:tcW w:w="1977"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A07288">
                <w:rPr>
                  <w:rFonts w:ascii="Times New Roman" w:hAnsi="Times New Roman"/>
                  <w:color w:val="0000FF"/>
                  <w:u w:val="single"/>
                  <w:lang w:val="ru-RU"/>
                </w:rPr>
                <w:t>://</w:t>
              </w:r>
              <w:r>
                <w:rPr>
                  <w:rFonts w:ascii="Times New Roman" w:hAnsi="Times New Roman"/>
                  <w:color w:val="0000FF"/>
                  <w:u w:val="single"/>
                </w:rPr>
                <w:t>m</w:t>
              </w:r>
              <w:r w:rsidRPr="00A07288">
                <w:rPr>
                  <w:rFonts w:ascii="Times New Roman" w:hAnsi="Times New Roman"/>
                  <w:color w:val="0000FF"/>
                  <w:u w:val="single"/>
                  <w:lang w:val="ru-RU"/>
                </w:rPr>
                <w:t>.</w:t>
              </w:r>
              <w:r>
                <w:rPr>
                  <w:rFonts w:ascii="Times New Roman" w:hAnsi="Times New Roman"/>
                  <w:color w:val="0000FF"/>
                  <w:u w:val="single"/>
                </w:rPr>
                <w:t>edsoo</w:t>
              </w:r>
              <w:r w:rsidRPr="00A07288">
                <w:rPr>
                  <w:rFonts w:ascii="Times New Roman" w:hAnsi="Times New Roman"/>
                  <w:color w:val="0000FF"/>
                  <w:u w:val="single"/>
                  <w:lang w:val="ru-RU"/>
                </w:rPr>
                <w:t>.</w:t>
              </w:r>
              <w:r>
                <w:rPr>
                  <w:rFonts w:ascii="Times New Roman" w:hAnsi="Times New Roman"/>
                  <w:color w:val="0000FF"/>
                  <w:u w:val="single"/>
                </w:rPr>
                <w:t>ru</w:t>
              </w:r>
              <w:r w:rsidRPr="00A07288">
                <w:rPr>
                  <w:rFonts w:ascii="Times New Roman" w:hAnsi="Times New Roman"/>
                  <w:color w:val="0000FF"/>
                  <w:u w:val="single"/>
                  <w:lang w:val="ru-RU"/>
                </w:rPr>
                <w:t>/</w:t>
              </w:r>
              <w:r>
                <w:rPr>
                  <w:rFonts w:ascii="Times New Roman" w:hAnsi="Times New Roman"/>
                  <w:color w:val="0000FF"/>
                  <w:u w:val="single"/>
                </w:rPr>
                <w:t>f</w:t>
              </w:r>
              <w:r w:rsidRPr="00A07288">
                <w:rPr>
                  <w:rFonts w:ascii="Times New Roman" w:hAnsi="Times New Roman"/>
                  <w:color w:val="0000FF"/>
                  <w:u w:val="single"/>
                  <w:lang w:val="ru-RU"/>
                </w:rPr>
                <w:t>5</w:t>
              </w:r>
              <w:r>
                <w:rPr>
                  <w:rFonts w:ascii="Times New Roman" w:hAnsi="Times New Roman"/>
                  <w:color w:val="0000FF"/>
                  <w:u w:val="single"/>
                </w:rPr>
                <w:t>eb</w:t>
              </w:r>
              <w:r w:rsidRPr="00A07288">
                <w:rPr>
                  <w:rFonts w:ascii="Times New Roman" w:hAnsi="Times New Roman"/>
                  <w:color w:val="0000FF"/>
                  <w:u w:val="single"/>
                  <w:lang w:val="ru-RU"/>
                </w:rPr>
                <w:t>06</w:t>
              </w:r>
              <w:r>
                <w:rPr>
                  <w:rFonts w:ascii="Times New Roman" w:hAnsi="Times New Roman"/>
                  <w:color w:val="0000FF"/>
                  <w:u w:val="single"/>
                </w:rPr>
                <w:t>f</w:t>
              </w:r>
              <w:r w:rsidRPr="00A07288">
                <w:rPr>
                  <w:rFonts w:ascii="Times New Roman" w:hAnsi="Times New Roman"/>
                  <w:color w:val="0000FF"/>
                  <w:u w:val="single"/>
                  <w:lang w:val="ru-RU"/>
                </w:rPr>
                <w:t>2</w:t>
              </w:r>
            </w:hyperlink>
          </w:p>
        </w:tc>
      </w:tr>
      <w:tr w:rsidR="0035090F" w:rsidRPr="006E5DFC">
        <w:trPr>
          <w:trHeight w:val="144"/>
          <w:tblCellSpacing w:w="20" w:type="nil"/>
        </w:trPr>
        <w:tc>
          <w:tcPr>
            <w:tcW w:w="378" w:type="dxa"/>
            <w:tcMar>
              <w:top w:w="50" w:type="dxa"/>
              <w:left w:w="100" w:type="dxa"/>
            </w:tcMar>
            <w:vAlign w:val="center"/>
          </w:tcPr>
          <w:p w:rsidR="0035090F" w:rsidRDefault="00666535">
            <w:pPr>
              <w:spacing w:after="0"/>
            </w:pPr>
            <w:r>
              <w:rPr>
                <w:rFonts w:ascii="Times New Roman" w:hAnsi="Times New Roman"/>
                <w:color w:val="000000"/>
                <w:sz w:val="24"/>
              </w:rPr>
              <w:t>15</w:t>
            </w:r>
          </w:p>
        </w:tc>
        <w:tc>
          <w:tcPr>
            <w:tcW w:w="3168"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Пожарная безопасность в общественных местах</w:t>
            </w:r>
          </w:p>
        </w:tc>
        <w:tc>
          <w:tcPr>
            <w:tcW w:w="830" w:type="dxa"/>
            <w:tcMar>
              <w:top w:w="50" w:type="dxa"/>
              <w:left w:w="100" w:type="dxa"/>
            </w:tcMar>
            <w:vAlign w:val="center"/>
          </w:tcPr>
          <w:p w:rsidR="0035090F" w:rsidRDefault="00666535">
            <w:pPr>
              <w:spacing w:after="0"/>
              <w:ind w:left="135"/>
              <w:jc w:val="center"/>
            </w:pPr>
            <w:r w:rsidRPr="00A072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35090F" w:rsidRDefault="0035090F">
            <w:pPr>
              <w:spacing w:after="0"/>
              <w:ind w:left="135"/>
            </w:pPr>
          </w:p>
        </w:tc>
        <w:tc>
          <w:tcPr>
            <w:tcW w:w="1977"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A07288">
                <w:rPr>
                  <w:rFonts w:ascii="Times New Roman" w:hAnsi="Times New Roman"/>
                  <w:color w:val="0000FF"/>
                  <w:u w:val="single"/>
                  <w:lang w:val="ru-RU"/>
                </w:rPr>
                <w:t>://</w:t>
              </w:r>
              <w:r>
                <w:rPr>
                  <w:rFonts w:ascii="Times New Roman" w:hAnsi="Times New Roman"/>
                  <w:color w:val="0000FF"/>
                  <w:u w:val="single"/>
                </w:rPr>
                <w:t>m</w:t>
              </w:r>
              <w:r w:rsidRPr="00A07288">
                <w:rPr>
                  <w:rFonts w:ascii="Times New Roman" w:hAnsi="Times New Roman"/>
                  <w:color w:val="0000FF"/>
                  <w:u w:val="single"/>
                  <w:lang w:val="ru-RU"/>
                </w:rPr>
                <w:t>.</w:t>
              </w:r>
              <w:r>
                <w:rPr>
                  <w:rFonts w:ascii="Times New Roman" w:hAnsi="Times New Roman"/>
                  <w:color w:val="0000FF"/>
                  <w:u w:val="single"/>
                </w:rPr>
                <w:t>edsoo</w:t>
              </w:r>
              <w:r w:rsidRPr="00A07288">
                <w:rPr>
                  <w:rFonts w:ascii="Times New Roman" w:hAnsi="Times New Roman"/>
                  <w:color w:val="0000FF"/>
                  <w:u w:val="single"/>
                  <w:lang w:val="ru-RU"/>
                </w:rPr>
                <w:t>.</w:t>
              </w:r>
              <w:r>
                <w:rPr>
                  <w:rFonts w:ascii="Times New Roman" w:hAnsi="Times New Roman"/>
                  <w:color w:val="0000FF"/>
                  <w:u w:val="single"/>
                </w:rPr>
                <w:t>ru</w:t>
              </w:r>
              <w:r w:rsidRPr="00A07288">
                <w:rPr>
                  <w:rFonts w:ascii="Times New Roman" w:hAnsi="Times New Roman"/>
                  <w:color w:val="0000FF"/>
                  <w:u w:val="single"/>
                  <w:lang w:val="ru-RU"/>
                </w:rPr>
                <w:t>/</w:t>
              </w:r>
              <w:r>
                <w:rPr>
                  <w:rFonts w:ascii="Times New Roman" w:hAnsi="Times New Roman"/>
                  <w:color w:val="0000FF"/>
                  <w:u w:val="single"/>
                </w:rPr>
                <w:t>f</w:t>
              </w:r>
              <w:r w:rsidRPr="00A07288">
                <w:rPr>
                  <w:rFonts w:ascii="Times New Roman" w:hAnsi="Times New Roman"/>
                  <w:color w:val="0000FF"/>
                  <w:u w:val="single"/>
                  <w:lang w:val="ru-RU"/>
                </w:rPr>
                <w:t>5</w:t>
              </w:r>
              <w:r>
                <w:rPr>
                  <w:rFonts w:ascii="Times New Roman" w:hAnsi="Times New Roman"/>
                  <w:color w:val="0000FF"/>
                  <w:u w:val="single"/>
                </w:rPr>
                <w:t>eb</w:t>
              </w:r>
              <w:r w:rsidRPr="00A07288">
                <w:rPr>
                  <w:rFonts w:ascii="Times New Roman" w:hAnsi="Times New Roman"/>
                  <w:color w:val="0000FF"/>
                  <w:u w:val="single"/>
                  <w:lang w:val="ru-RU"/>
                </w:rPr>
                <w:t>0</w:t>
              </w:r>
              <w:r>
                <w:rPr>
                  <w:rFonts w:ascii="Times New Roman" w:hAnsi="Times New Roman"/>
                  <w:color w:val="0000FF"/>
                  <w:u w:val="single"/>
                </w:rPr>
                <w:t>a</w:t>
              </w:r>
              <w:r w:rsidRPr="00A07288">
                <w:rPr>
                  <w:rFonts w:ascii="Times New Roman" w:hAnsi="Times New Roman"/>
                  <w:color w:val="0000FF"/>
                  <w:u w:val="single"/>
                  <w:lang w:val="ru-RU"/>
                </w:rPr>
                <w:t>76</w:t>
              </w:r>
            </w:hyperlink>
          </w:p>
        </w:tc>
      </w:tr>
      <w:tr w:rsidR="0035090F">
        <w:trPr>
          <w:trHeight w:val="144"/>
          <w:tblCellSpacing w:w="20" w:type="nil"/>
        </w:trPr>
        <w:tc>
          <w:tcPr>
            <w:tcW w:w="378" w:type="dxa"/>
            <w:tcMar>
              <w:top w:w="50" w:type="dxa"/>
              <w:left w:w="100" w:type="dxa"/>
            </w:tcMar>
            <w:vAlign w:val="center"/>
          </w:tcPr>
          <w:p w:rsidR="0035090F" w:rsidRDefault="00666535">
            <w:pPr>
              <w:spacing w:after="0"/>
            </w:pPr>
            <w:r>
              <w:rPr>
                <w:rFonts w:ascii="Times New Roman" w:hAnsi="Times New Roman"/>
                <w:color w:val="000000"/>
                <w:sz w:val="24"/>
              </w:rPr>
              <w:t>16</w:t>
            </w:r>
          </w:p>
        </w:tc>
        <w:tc>
          <w:tcPr>
            <w:tcW w:w="3168"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Безопасные действия в ситуациях криминогенного и антиобщественного характера</w:t>
            </w:r>
          </w:p>
        </w:tc>
        <w:tc>
          <w:tcPr>
            <w:tcW w:w="830" w:type="dxa"/>
            <w:tcMar>
              <w:top w:w="50" w:type="dxa"/>
              <w:left w:w="100" w:type="dxa"/>
            </w:tcMar>
            <w:vAlign w:val="center"/>
          </w:tcPr>
          <w:p w:rsidR="0035090F" w:rsidRDefault="00666535">
            <w:pPr>
              <w:spacing w:after="0"/>
              <w:ind w:left="135"/>
              <w:jc w:val="center"/>
            </w:pPr>
            <w:r w:rsidRPr="00A072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35090F" w:rsidRDefault="0035090F">
            <w:pPr>
              <w:spacing w:after="0"/>
              <w:ind w:left="135"/>
            </w:pPr>
          </w:p>
        </w:tc>
        <w:tc>
          <w:tcPr>
            <w:tcW w:w="1977" w:type="dxa"/>
            <w:tcMar>
              <w:top w:w="50" w:type="dxa"/>
              <w:left w:w="100" w:type="dxa"/>
            </w:tcMar>
            <w:vAlign w:val="center"/>
          </w:tcPr>
          <w:p w:rsidR="0035090F" w:rsidRDefault="0035090F">
            <w:pPr>
              <w:spacing w:after="0"/>
              <w:ind w:left="135"/>
            </w:pPr>
          </w:p>
        </w:tc>
      </w:tr>
      <w:tr w:rsidR="0035090F" w:rsidRPr="006E5DFC">
        <w:trPr>
          <w:trHeight w:val="144"/>
          <w:tblCellSpacing w:w="20" w:type="nil"/>
        </w:trPr>
        <w:tc>
          <w:tcPr>
            <w:tcW w:w="378" w:type="dxa"/>
            <w:tcMar>
              <w:top w:w="50" w:type="dxa"/>
              <w:left w:w="100" w:type="dxa"/>
            </w:tcMar>
            <w:vAlign w:val="center"/>
          </w:tcPr>
          <w:p w:rsidR="0035090F" w:rsidRDefault="00666535">
            <w:pPr>
              <w:spacing w:after="0"/>
            </w:pPr>
            <w:r>
              <w:rPr>
                <w:rFonts w:ascii="Times New Roman" w:hAnsi="Times New Roman"/>
                <w:color w:val="000000"/>
                <w:sz w:val="24"/>
              </w:rPr>
              <w:t>17</w:t>
            </w:r>
          </w:p>
        </w:tc>
        <w:tc>
          <w:tcPr>
            <w:tcW w:w="3168"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Правила безопасного поведения на природе</w:t>
            </w:r>
          </w:p>
        </w:tc>
        <w:tc>
          <w:tcPr>
            <w:tcW w:w="830" w:type="dxa"/>
            <w:tcMar>
              <w:top w:w="50" w:type="dxa"/>
              <w:left w:w="100" w:type="dxa"/>
            </w:tcMar>
            <w:vAlign w:val="center"/>
          </w:tcPr>
          <w:p w:rsidR="0035090F" w:rsidRDefault="00666535">
            <w:pPr>
              <w:spacing w:after="0"/>
              <w:ind w:left="135"/>
              <w:jc w:val="center"/>
            </w:pPr>
            <w:r w:rsidRPr="00A072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35090F" w:rsidRDefault="0035090F">
            <w:pPr>
              <w:spacing w:after="0"/>
              <w:ind w:left="135"/>
            </w:pPr>
          </w:p>
        </w:tc>
        <w:tc>
          <w:tcPr>
            <w:tcW w:w="1977"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A07288">
                <w:rPr>
                  <w:rFonts w:ascii="Times New Roman" w:hAnsi="Times New Roman"/>
                  <w:color w:val="0000FF"/>
                  <w:u w:val="single"/>
                  <w:lang w:val="ru-RU"/>
                </w:rPr>
                <w:t>://</w:t>
              </w:r>
              <w:r>
                <w:rPr>
                  <w:rFonts w:ascii="Times New Roman" w:hAnsi="Times New Roman"/>
                  <w:color w:val="0000FF"/>
                  <w:u w:val="single"/>
                </w:rPr>
                <w:t>m</w:t>
              </w:r>
              <w:r w:rsidRPr="00A07288">
                <w:rPr>
                  <w:rFonts w:ascii="Times New Roman" w:hAnsi="Times New Roman"/>
                  <w:color w:val="0000FF"/>
                  <w:u w:val="single"/>
                  <w:lang w:val="ru-RU"/>
                </w:rPr>
                <w:t>.</w:t>
              </w:r>
              <w:r>
                <w:rPr>
                  <w:rFonts w:ascii="Times New Roman" w:hAnsi="Times New Roman"/>
                  <w:color w:val="0000FF"/>
                  <w:u w:val="single"/>
                </w:rPr>
                <w:t>edsoo</w:t>
              </w:r>
              <w:r w:rsidRPr="00A07288">
                <w:rPr>
                  <w:rFonts w:ascii="Times New Roman" w:hAnsi="Times New Roman"/>
                  <w:color w:val="0000FF"/>
                  <w:u w:val="single"/>
                  <w:lang w:val="ru-RU"/>
                </w:rPr>
                <w:t>.</w:t>
              </w:r>
              <w:r>
                <w:rPr>
                  <w:rFonts w:ascii="Times New Roman" w:hAnsi="Times New Roman"/>
                  <w:color w:val="0000FF"/>
                  <w:u w:val="single"/>
                </w:rPr>
                <w:t>ru</w:t>
              </w:r>
              <w:r w:rsidRPr="00A07288">
                <w:rPr>
                  <w:rFonts w:ascii="Times New Roman" w:hAnsi="Times New Roman"/>
                  <w:color w:val="0000FF"/>
                  <w:u w:val="single"/>
                  <w:lang w:val="ru-RU"/>
                </w:rPr>
                <w:t>/</w:t>
              </w:r>
              <w:r>
                <w:rPr>
                  <w:rFonts w:ascii="Times New Roman" w:hAnsi="Times New Roman"/>
                  <w:color w:val="0000FF"/>
                  <w:u w:val="single"/>
                </w:rPr>
                <w:t>f</w:t>
              </w:r>
              <w:r w:rsidRPr="00A07288">
                <w:rPr>
                  <w:rFonts w:ascii="Times New Roman" w:hAnsi="Times New Roman"/>
                  <w:color w:val="0000FF"/>
                  <w:u w:val="single"/>
                  <w:lang w:val="ru-RU"/>
                </w:rPr>
                <w:t>5</w:t>
              </w:r>
              <w:r>
                <w:rPr>
                  <w:rFonts w:ascii="Times New Roman" w:hAnsi="Times New Roman"/>
                  <w:color w:val="0000FF"/>
                  <w:u w:val="single"/>
                </w:rPr>
                <w:t>eb</w:t>
              </w:r>
              <w:r w:rsidRPr="00A07288">
                <w:rPr>
                  <w:rFonts w:ascii="Times New Roman" w:hAnsi="Times New Roman"/>
                  <w:color w:val="0000FF"/>
                  <w:u w:val="single"/>
                  <w:lang w:val="ru-RU"/>
                </w:rPr>
                <w:t>0</w:t>
              </w:r>
              <w:r>
                <w:rPr>
                  <w:rFonts w:ascii="Times New Roman" w:hAnsi="Times New Roman"/>
                  <w:color w:val="0000FF"/>
                  <w:u w:val="single"/>
                </w:rPr>
                <w:t>d</w:t>
              </w:r>
              <w:r w:rsidRPr="00A07288">
                <w:rPr>
                  <w:rFonts w:ascii="Times New Roman" w:hAnsi="Times New Roman"/>
                  <w:color w:val="0000FF"/>
                  <w:u w:val="single"/>
                  <w:lang w:val="ru-RU"/>
                </w:rPr>
                <w:t>96</w:t>
              </w:r>
            </w:hyperlink>
          </w:p>
        </w:tc>
      </w:tr>
      <w:tr w:rsidR="0035090F" w:rsidRPr="006E5DFC">
        <w:trPr>
          <w:trHeight w:val="144"/>
          <w:tblCellSpacing w:w="20" w:type="nil"/>
        </w:trPr>
        <w:tc>
          <w:tcPr>
            <w:tcW w:w="378" w:type="dxa"/>
            <w:tcMar>
              <w:top w:w="50" w:type="dxa"/>
              <w:left w:w="100" w:type="dxa"/>
            </w:tcMar>
            <w:vAlign w:val="center"/>
          </w:tcPr>
          <w:p w:rsidR="0035090F" w:rsidRDefault="00666535">
            <w:pPr>
              <w:spacing w:after="0"/>
            </w:pPr>
            <w:r>
              <w:rPr>
                <w:rFonts w:ascii="Times New Roman" w:hAnsi="Times New Roman"/>
                <w:color w:val="000000"/>
                <w:sz w:val="24"/>
              </w:rPr>
              <w:t>18</w:t>
            </w:r>
          </w:p>
        </w:tc>
        <w:tc>
          <w:tcPr>
            <w:tcW w:w="3168"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Безопасные действия при автономном существовании в природной среде</w:t>
            </w:r>
          </w:p>
        </w:tc>
        <w:tc>
          <w:tcPr>
            <w:tcW w:w="830" w:type="dxa"/>
            <w:tcMar>
              <w:top w:w="50" w:type="dxa"/>
              <w:left w:w="100" w:type="dxa"/>
            </w:tcMar>
            <w:vAlign w:val="center"/>
          </w:tcPr>
          <w:p w:rsidR="0035090F" w:rsidRDefault="00666535">
            <w:pPr>
              <w:spacing w:after="0"/>
              <w:ind w:left="135"/>
              <w:jc w:val="center"/>
            </w:pPr>
            <w:r w:rsidRPr="00A072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35090F" w:rsidRDefault="0035090F">
            <w:pPr>
              <w:spacing w:after="0"/>
              <w:ind w:left="135"/>
            </w:pPr>
          </w:p>
        </w:tc>
        <w:tc>
          <w:tcPr>
            <w:tcW w:w="1977"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A07288">
                <w:rPr>
                  <w:rFonts w:ascii="Times New Roman" w:hAnsi="Times New Roman"/>
                  <w:color w:val="0000FF"/>
                  <w:u w:val="single"/>
                  <w:lang w:val="ru-RU"/>
                </w:rPr>
                <w:t>://</w:t>
              </w:r>
              <w:r>
                <w:rPr>
                  <w:rFonts w:ascii="Times New Roman" w:hAnsi="Times New Roman"/>
                  <w:color w:val="0000FF"/>
                  <w:u w:val="single"/>
                </w:rPr>
                <w:t>m</w:t>
              </w:r>
              <w:r w:rsidRPr="00A07288">
                <w:rPr>
                  <w:rFonts w:ascii="Times New Roman" w:hAnsi="Times New Roman"/>
                  <w:color w:val="0000FF"/>
                  <w:u w:val="single"/>
                  <w:lang w:val="ru-RU"/>
                </w:rPr>
                <w:t>.</w:t>
              </w:r>
              <w:r>
                <w:rPr>
                  <w:rFonts w:ascii="Times New Roman" w:hAnsi="Times New Roman"/>
                  <w:color w:val="0000FF"/>
                  <w:u w:val="single"/>
                </w:rPr>
                <w:t>edsoo</w:t>
              </w:r>
              <w:r w:rsidRPr="00A07288">
                <w:rPr>
                  <w:rFonts w:ascii="Times New Roman" w:hAnsi="Times New Roman"/>
                  <w:color w:val="0000FF"/>
                  <w:u w:val="single"/>
                  <w:lang w:val="ru-RU"/>
                </w:rPr>
                <w:t>.</w:t>
              </w:r>
              <w:r>
                <w:rPr>
                  <w:rFonts w:ascii="Times New Roman" w:hAnsi="Times New Roman"/>
                  <w:color w:val="0000FF"/>
                  <w:u w:val="single"/>
                </w:rPr>
                <w:t>ru</w:t>
              </w:r>
              <w:r w:rsidRPr="00A07288">
                <w:rPr>
                  <w:rFonts w:ascii="Times New Roman" w:hAnsi="Times New Roman"/>
                  <w:color w:val="0000FF"/>
                  <w:u w:val="single"/>
                  <w:lang w:val="ru-RU"/>
                </w:rPr>
                <w:t>/</w:t>
              </w:r>
              <w:r>
                <w:rPr>
                  <w:rFonts w:ascii="Times New Roman" w:hAnsi="Times New Roman"/>
                  <w:color w:val="0000FF"/>
                  <w:u w:val="single"/>
                </w:rPr>
                <w:t>f</w:t>
              </w:r>
              <w:r w:rsidRPr="00A07288">
                <w:rPr>
                  <w:rFonts w:ascii="Times New Roman" w:hAnsi="Times New Roman"/>
                  <w:color w:val="0000FF"/>
                  <w:u w:val="single"/>
                  <w:lang w:val="ru-RU"/>
                </w:rPr>
                <w:t>5</w:t>
              </w:r>
              <w:r>
                <w:rPr>
                  <w:rFonts w:ascii="Times New Roman" w:hAnsi="Times New Roman"/>
                  <w:color w:val="0000FF"/>
                  <w:u w:val="single"/>
                </w:rPr>
                <w:t>eb</w:t>
              </w:r>
              <w:r w:rsidRPr="00A07288">
                <w:rPr>
                  <w:rFonts w:ascii="Times New Roman" w:hAnsi="Times New Roman"/>
                  <w:color w:val="0000FF"/>
                  <w:u w:val="single"/>
                  <w:lang w:val="ru-RU"/>
                </w:rPr>
                <w:t>14</w:t>
              </w:r>
              <w:r>
                <w:rPr>
                  <w:rFonts w:ascii="Times New Roman" w:hAnsi="Times New Roman"/>
                  <w:color w:val="0000FF"/>
                  <w:u w:val="single"/>
                </w:rPr>
                <w:t>e</w:t>
              </w:r>
              <w:r w:rsidRPr="00A07288">
                <w:rPr>
                  <w:rFonts w:ascii="Times New Roman" w:hAnsi="Times New Roman"/>
                  <w:color w:val="0000FF"/>
                  <w:u w:val="single"/>
                  <w:lang w:val="ru-RU"/>
                </w:rPr>
                <w:t>4</w:t>
              </w:r>
            </w:hyperlink>
          </w:p>
        </w:tc>
      </w:tr>
      <w:tr w:rsidR="0035090F" w:rsidRPr="006E5DFC">
        <w:trPr>
          <w:trHeight w:val="144"/>
          <w:tblCellSpacing w:w="20" w:type="nil"/>
        </w:trPr>
        <w:tc>
          <w:tcPr>
            <w:tcW w:w="378" w:type="dxa"/>
            <w:tcMar>
              <w:top w:w="50" w:type="dxa"/>
              <w:left w:w="100" w:type="dxa"/>
            </w:tcMar>
            <w:vAlign w:val="center"/>
          </w:tcPr>
          <w:p w:rsidR="0035090F" w:rsidRDefault="00666535">
            <w:pPr>
              <w:spacing w:after="0"/>
            </w:pPr>
            <w:r>
              <w:rPr>
                <w:rFonts w:ascii="Times New Roman" w:hAnsi="Times New Roman"/>
                <w:color w:val="000000"/>
                <w:sz w:val="24"/>
              </w:rPr>
              <w:t>19</w:t>
            </w:r>
          </w:p>
        </w:tc>
        <w:tc>
          <w:tcPr>
            <w:tcW w:w="3168" w:type="dxa"/>
            <w:tcMar>
              <w:top w:w="50" w:type="dxa"/>
              <w:left w:w="100" w:type="dxa"/>
            </w:tcMar>
            <w:vAlign w:val="center"/>
          </w:tcPr>
          <w:p w:rsidR="0035090F" w:rsidRDefault="00666535">
            <w:pPr>
              <w:spacing w:after="0"/>
              <w:ind w:left="135"/>
            </w:pPr>
            <w:r>
              <w:rPr>
                <w:rFonts w:ascii="Times New Roman" w:hAnsi="Times New Roman"/>
                <w:color w:val="000000"/>
                <w:sz w:val="24"/>
              </w:rPr>
              <w:t>Безопасное поведение на водоёмах</w:t>
            </w:r>
          </w:p>
        </w:tc>
        <w:tc>
          <w:tcPr>
            <w:tcW w:w="830"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35090F" w:rsidRDefault="0035090F">
            <w:pPr>
              <w:spacing w:after="0"/>
              <w:ind w:left="135"/>
            </w:pPr>
          </w:p>
        </w:tc>
        <w:tc>
          <w:tcPr>
            <w:tcW w:w="1977"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A07288">
                <w:rPr>
                  <w:rFonts w:ascii="Times New Roman" w:hAnsi="Times New Roman"/>
                  <w:color w:val="0000FF"/>
                  <w:u w:val="single"/>
                  <w:lang w:val="ru-RU"/>
                </w:rPr>
                <w:t>://</w:t>
              </w:r>
              <w:r>
                <w:rPr>
                  <w:rFonts w:ascii="Times New Roman" w:hAnsi="Times New Roman"/>
                  <w:color w:val="0000FF"/>
                  <w:u w:val="single"/>
                </w:rPr>
                <w:t>m</w:t>
              </w:r>
              <w:r w:rsidRPr="00A07288">
                <w:rPr>
                  <w:rFonts w:ascii="Times New Roman" w:hAnsi="Times New Roman"/>
                  <w:color w:val="0000FF"/>
                  <w:u w:val="single"/>
                  <w:lang w:val="ru-RU"/>
                </w:rPr>
                <w:t>.</w:t>
              </w:r>
              <w:r>
                <w:rPr>
                  <w:rFonts w:ascii="Times New Roman" w:hAnsi="Times New Roman"/>
                  <w:color w:val="0000FF"/>
                  <w:u w:val="single"/>
                </w:rPr>
                <w:t>edsoo</w:t>
              </w:r>
              <w:r w:rsidRPr="00A07288">
                <w:rPr>
                  <w:rFonts w:ascii="Times New Roman" w:hAnsi="Times New Roman"/>
                  <w:color w:val="0000FF"/>
                  <w:u w:val="single"/>
                  <w:lang w:val="ru-RU"/>
                </w:rPr>
                <w:t>.</w:t>
              </w:r>
              <w:r>
                <w:rPr>
                  <w:rFonts w:ascii="Times New Roman" w:hAnsi="Times New Roman"/>
                  <w:color w:val="0000FF"/>
                  <w:u w:val="single"/>
                </w:rPr>
                <w:t>ru</w:t>
              </w:r>
              <w:r w:rsidRPr="00A07288">
                <w:rPr>
                  <w:rFonts w:ascii="Times New Roman" w:hAnsi="Times New Roman"/>
                  <w:color w:val="0000FF"/>
                  <w:u w:val="single"/>
                  <w:lang w:val="ru-RU"/>
                </w:rPr>
                <w:t>/</w:t>
              </w:r>
              <w:r>
                <w:rPr>
                  <w:rFonts w:ascii="Times New Roman" w:hAnsi="Times New Roman"/>
                  <w:color w:val="0000FF"/>
                  <w:u w:val="single"/>
                </w:rPr>
                <w:t>f</w:t>
              </w:r>
              <w:r w:rsidRPr="00A07288">
                <w:rPr>
                  <w:rFonts w:ascii="Times New Roman" w:hAnsi="Times New Roman"/>
                  <w:color w:val="0000FF"/>
                  <w:u w:val="single"/>
                  <w:lang w:val="ru-RU"/>
                </w:rPr>
                <w:t>5</w:t>
              </w:r>
              <w:r>
                <w:rPr>
                  <w:rFonts w:ascii="Times New Roman" w:hAnsi="Times New Roman"/>
                  <w:color w:val="0000FF"/>
                  <w:u w:val="single"/>
                </w:rPr>
                <w:t>eb</w:t>
              </w:r>
              <w:r w:rsidRPr="00A07288">
                <w:rPr>
                  <w:rFonts w:ascii="Times New Roman" w:hAnsi="Times New Roman"/>
                  <w:color w:val="0000FF"/>
                  <w:u w:val="single"/>
                  <w:lang w:val="ru-RU"/>
                </w:rPr>
                <w:t>1</w:t>
              </w:r>
              <w:r>
                <w:rPr>
                  <w:rFonts w:ascii="Times New Roman" w:hAnsi="Times New Roman"/>
                  <w:color w:val="0000FF"/>
                  <w:u w:val="single"/>
                </w:rPr>
                <w:t>da</w:t>
              </w:r>
              <w:r w:rsidRPr="00A07288">
                <w:rPr>
                  <w:rFonts w:ascii="Times New Roman" w:hAnsi="Times New Roman"/>
                  <w:color w:val="0000FF"/>
                  <w:u w:val="single"/>
                  <w:lang w:val="ru-RU"/>
                </w:rPr>
                <w:t>4</w:t>
              </w:r>
            </w:hyperlink>
          </w:p>
        </w:tc>
      </w:tr>
      <w:tr w:rsidR="0035090F" w:rsidRPr="006E5DFC">
        <w:trPr>
          <w:trHeight w:val="144"/>
          <w:tblCellSpacing w:w="20" w:type="nil"/>
        </w:trPr>
        <w:tc>
          <w:tcPr>
            <w:tcW w:w="378" w:type="dxa"/>
            <w:tcMar>
              <w:top w:w="50" w:type="dxa"/>
              <w:left w:w="100" w:type="dxa"/>
            </w:tcMar>
            <w:vAlign w:val="center"/>
          </w:tcPr>
          <w:p w:rsidR="0035090F" w:rsidRDefault="00666535">
            <w:pPr>
              <w:spacing w:after="0"/>
            </w:pPr>
            <w:r>
              <w:rPr>
                <w:rFonts w:ascii="Times New Roman" w:hAnsi="Times New Roman"/>
                <w:color w:val="000000"/>
                <w:sz w:val="24"/>
              </w:rPr>
              <w:t>20</w:t>
            </w:r>
          </w:p>
        </w:tc>
        <w:tc>
          <w:tcPr>
            <w:tcW w:w="3168" w:type="dxa"/>
            <w:tcMar>
              <w:top w:w="50" w:type="dxa"/>
              <w:left w:w="100" w:type="dxa"/>
            </w:tcMar>
            <w:vAlign w:val="center"/>
          </w:tcPr>
          <w:p w:rsidR="0035090F" w:rsidRDefault="00666535">
            <w:pPr>
              <w:spacing w:after="0"/>
              <w:ind w:left="135"/>
            </w:pPr>
            <w:r>
              <w:rPr>
                <w:rFonts w:ascii="Times New Roman" w:hAnsi="Times New Roman"/>
                <w:color w:val="000000"/>
                <w:sz w:val="24"/>
              </w:rPr>
              <w:t>Общие представления о здоровье</w:t>
            </w:r>
          </w:p>
        </w:tc>
        <w:tc>
          <w:tcPr>
            <w:tcW w:w="830"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35090F" w:rsidRDefault="0035090F">
            <w:pPr>
              <w:spacing w:after="0"/>
              <w:ind w:left="135"/>
            </w:pPr>
          </w:p>
        </w:tc>
        <w:tc>
          <w:tcPr>
            <w:tcW w:w="1977"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A07288">
                <w:rPr>
                  <w:rFonts w:ascii="Times New Roman" w:hAnsi="Times New Roman"/>
                  <w:color w:val="0000FF"/>
                  <w:u w:val="single"/>
                  <w:lang w:val="ru-RU"/>
                </w:rPr>
                <w:t>://</w:t>
              </w:r>
              <w:r>
                <w:rPr>
                  <w:rFonts w:ascii="Times New Roman" w:hAnsi="Times New Roman"/>
                  <w:color w:val="0000FF"/>
                  <w:u w:val="single"/>
                </w:rPr>
                <w:t>m</w:t>
              </w:r>
              <w:r w:rsidRPr="00A07288">
                <w:rPr>
                  <w:rFonts w:ascii="Times New Roman" w:hAnsi="Times New Roman"/>
                  <w:color w:val="0000FF"/>
                  <w:u w:val="single"/>
                  <w:lang w:val="ru-RU"/>
                </w:rPr>
                <w:t>.</w:t>
              </w:r>
              <w:r>
                <w:rPr>
                  <w:rFonts w:ascii="Times New Roman" w:hAnsi="Times New Roman"/>
                  <w:color w:val="0000FF"/>
                  <w:u w:val="single"/>
                </w:rPr>
                <w:t>edsoo</w:t>
              </w:r>
              <w:r w:rsidRPr="00A07288">
                <w:rPr>
                  <w:rFonts w:ascii="Times New Roman" w:hAnsi="Times New Roman"/>
                  <w:color w:val="0000FF"/>
                  <w:u w:val="single"/>
                  <w:lang w:val="ru-RU"/>
                </w:rPr>
                <w:t>.</w:t>
              </w:r>
              <w:r>
                <w:rPr>
                  <w:rFonts w:ascii="Times New Roman" w:hAnsi="Times New Roman"/>
                  <w:color w:val="0000FF"/>
                  <w:u w:val="single"/>
                </w:rPr>
                <w:t>ru</w:t>
              </w:r>
              <w:r w:rsidRPr="00A07288">
                <w:rPr>
                  <w:rFonts w:ascii="Times New Roman" w:hAnsi="Times New Roman"/>
                  <w:color w:val="0000FF"/>
                  <w:u w:val="single"/>
                  <w:lang w:val="ru-RU"/>
                </w:rPr>
                <w:t>/</w:t>
              </w:r>
              <w:r>
                <w:rPr>
                  <w:rFonts w:ascii="Times New Roman" w:hAnsi="Times New Roman"/>
                  <w:color w:val="0000FF"/>
                  <w:u w:val="single"/>
                </w:rPr>
                <w:t>f</w:t>
              </w:r>
              <w:r w:rsidRPr="00A07288">
                <w:rPr>
                  <w:rFonts w:ascii="Times New Roman" w:hAnsi="Times New Roman"/>
                  <w:color w:val="0000FF"/>
                  <w:u w:val="single"/>
                  <w:lang w:val="ru-RU"/>
                </w:rPr>
                <w:t>5</w:t>
              </w:r>
              <w:r>
                <w:rPr>
                  <w:rFonts w:ascii="Times New Roman" w:hAnsi="Times New Roman"/>
                  <w:color w:val="0000FF"/>
                  <w:u w:val="single"/>
                </w:rPr>
                <w:t>eb</w:t>
              </w:r>
              <w:r w:rsidRPr="00A07288">
                <w:rPr>
                  <w:rFonts w:ascii="Times New Roman" w:hAnsi="Times New Roman"/>
                  <w:color w:val="0000FF"/>
                  <w:u w:val="single"/>
                  <w:lang w:val="ru-RU"/>
                </w:rPr>
                <w:t>279</w:t>
              </w:r>
              <w:r>
                <w:rPr>
                  <w:rFonts w:ascii="Times New Roman" w:hAnsi="Times New Roman"/>
                  <w:color w:val="0000FF"/>
                  <w:u w:val="single"/>
                </w:rPr>
                <w:t>a</w:t>
              </w:r>
            </w:hyperlink>
          </w:p>
        </w:tc>
      </w:tr>
      <w:tr w:rsidR="0035090F" w:rsidRPr="006E5DFC">
        <w:trPr>
          <w:trHeight w:val="144"/>
          <w:tblCellSpacing w:w="20" w:type="nil"/>
        </w:trPr>
        <w:tc>
          <w:tcPr>
            <w:tcW w:w="378" w:type="dxa"/>
            <w:tcMar>
              <w:top w:w="50" w:type="dxa"/>
              <w:left w:w="100" w:type="dxa"/>
            </w:tcMar>
            <w:vAlign w:val="center"/>
          </w:tcPr>
          <w:p w:rsidR="0035090F" w:rsidRDefault="00666535">
            <w:pPr>
              <w:spacing w:after="0"/>
            </w:pPr>
            <w:r>
              <w:rPr>
                <w:rFonts w:ascii="Times New Roman" w:hAnsi="Times New Roman"/>
                <w:color w:val="000000"/>
                <w:sz w:val="24"/>
              </w:rPr>
              <w:t>21</w:t>
            </w:r>
          </w:p>
        </w:tc>
        <w:tc>
          <w:tcPr>
            <w:tcW w:w="3168"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Предупреждение и защита от инфекционных заболеваний</w:t>
            </w:r>
          </w:p>
        </w:tc>
        <w:tc>
          <w:tcPr>
            <w:tcW w:w="830" w:type="dxa"/>
            <w:tcMar>
              <w:top w:w="50" w:type="dxa"/>
              <w:left w:w="100" w:type="dxa"/>
            </w:tcMar>
            <w:vAlign w:val="center"/>
          </w:tcPr>
          <w:p w:rsidR="0035090F" w:rsidRDefault="00666535">
            <w:pPr>
              <w:spacing w:after="0"/>
              <w:ind w:left="135"/>
              <w:jc w:val="center"/>
            </w:pPr>
            <w:r w:rsidRPr="00A072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35090F" w:rsidRDefault="0035090F">
            <w:pPr>
              <w:spacing w:after="0"/>
              <w:ind w:left="135"/>
            </w:pPr>
          </w:p>
        </w:tc>
        <w:tc>
          <w:tcPr>
            <w:tcW w:w="1977"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A07288">
                <w:rPr>
                  <w:rFonts w:ascii="Times New Roman" w:hAnsi="Times New Roman"/>
                  <w:color w:val="0000FF"/>
                  <w:u w:val="single"/>
                  <w:lang w:val="ru-RU"/>
                </w:rPr>
                <w:t>://</w:t>
              </w:r>
              <w:r>
                <w:rPr>
                  <w:rFonts w:ascii="Times New Roman" w:hAnsi="Times New Roman"/>
                  <w:color w:val="0000FF"/>
                  <w:u w:val="single"/>
                </w:rPr>
                <w:t>m</w:t>
              </w:r>
              <w:r w:rsidRPr="00A07288">
                <w:rPr>
                  <w:rFonts w:ascii="Times New Roman" w:hAnsi="Times New Roman"/>
                  <w:color w:val="0000FF"/>
                  <w:u w:val="single"/>
                  <w:lang w:val="ru-RU"/>
                </w:rPr>
                <w:t>.</w:t>
              </w:r>
              <w:r>
                <w:rPr>
                  <w:rFonts w:ascii="Times New Roman" w:hAnsi="Times New Roman"/>
                  <w:color w:val="0000FF"/>
                  <w:u w:val="single"/>
                </w:rPr>
                <w:t>edsoo</w:t>
              </w:r>
              <w:r w:rsidRPr="00A07288">
                <w:rPr>
                  <w:rFonts w:ascii="Times New Roman" w:hAnsi="Times New Roman"/>
                  <w:color w:val="0000FF"/>
                  <w:u w:val="single"/>
                  <w:lang w:val="ru-RU"/>
                </w:rPr>
                <w:t>.</w:t>
              </w:r>
              <w:r>
                <w:rPr>
                  <w:rFonts w:ascii="Times New Roman" w:hAnsi="Times New Roman"/>
                  <w:color w:val="0000FF"/>
                  <w:u w:val="single"/>
                </w:rPr>
                <w:t>ru</w:t>
              </w:r>
              <w:r w:rsidRPr="00A07288">
                <w:rPr>
                  <w:rFonts w:ascii="Times New Roman" w:hAnsi="Times New Roman"/>
                  <w:color w:val="0000FF"/>
                  <w:u w:val="single"/>
                  <w:lang w:val="ru-RU"/>
                </w:rPr>
                <w:t>/</w:t>
              </w:r>
              <w:r>
                <w:rPr>
                  <w:rFonts w:ascii="Times New Roman" w:hAnsi="Times New Roman"/>
                  <w:color w:val="0000FF"/>
                  <w:u w:val="single"/>
                </w:rPr>
                <w:t>f</w:t>
              </w:r>
              <w:r w:rsidRPr="00A07288">
                <w:rPr>
                  <w:rFonts w:ascii="Times New Roman" w:hAnsi="Times New Roman"/>
                  <w:color w:val="0000FF"/>
                  <w:u w:val="single"/>
                  <w:lang w:val="ru-RU"/>
                </w:rPr>
                <w:t>5</w:t>
              </w:r>
              <w:r>
                <w:rPr>
                  <w:rFonts w:ascii="Times New Roman" w:hAnsi="Times New Roman"/>
                  <w:color w:val="0000FF"/>
                  <w:u w:val="single"/>
                </w:rPr>
                <w:t>eb</w:t>
              </w:r>
              <w:r w:rsidRPr="00A07288">
                <w:rPr>
                  <w:rFonts w:ascii="Times New Roman" w:hAnsi="Times New Roman"/>
                  <w:color w:val="0000FF"/>
                  <w:u w:val="single"/>
                  <w:lang w:val="ru-RU"/>
                </w:rPr>
                <w:t>2</w:t>
              </w:r>
              <w:r>
                <w:rPr>
                  <w:rFonts w:ascii="Times New Roman" w:hAnsi="Times New Roman"/>
                  <w:color w:val="0000FF"/>
                  <w:u w:val="single"/>
                </w:rPr>
                <w:t>c</w:t>
              </w:r>
              <w:r w:rsidRPr="00A07288">
                <w:rPr>
                  <w:rFonts w:ascii="Times New Roman" w:hAnsi="Times New Roman"/>
                  <w:color w:val="0000FF"/>
                  <w:u w:val="single"/>
                  <w:lang w:val="ru-RU"/>
                </w:rPr>
                <w:t>0</w:t>
              </w:r>
              <w:r>
                <w:rPr>
                  <w:rFonts w:ascii="Times New Roman" w:hAnsi="Times New Roman"/>
                  <w:color w:val="0000FF"/>
                  <w:u w:val="single"/>
                </w:rPr>
                <w:t>e</w:t>
              </w:r>
            </w:hyperlink>
          </w:p>
        </w:tc>
      </w:tr>
      <w:tr w:rsidR="0035090F" w:rsidRPr="006E5DFC">
        <w:trPr>
          <w:trHeight w:val="144"/>
          <w:tblCellSpacing w:w="20" w:type="nil"/>
        </w:trPr>
        <w:tc>
          <w:tcPr>
            <w:tcW w:w="378" w:type="dxa"/>
            <w:tcMar>
              <w:top w:w="50" w:type="dxa"/>
              <w:left w:w="100" w:type="dxa"/>
            </w:tcMar>
            <w:vAlign w:val="center"/>
          </w:tcPr>
          <w:p w:rsidR="0035090F" w:rsidRDefault="00666535">
            <w:pPr>
              <w:spacing w:after="0"/>
            </w:pPr>
            <w:r>
              <w:rPr>
                <w:rFonts w:ascii="Times New Roman" w:hAnsi="Times New Roman"/>
                <w:color w:val="000000"/>
                <w:sz w:val="24"/>
              </w:rPr>
              <w:t>22</w:t>
            </w:r>
          </w:p>
        </w:tc>
        <w:tc>
          <w:tcPr>
            <w:tcW w:w="3168"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 xml:space="preserve">Предупреждение и защита от </w:t>
            </w:r>
            <w:r w:rsidRPr="00A07288">
              <w:rPr>
                <w:rFonts w:ascii="Times New Roman" w:hAnsi="Times New Roman"/>
                <w:color w:val="000000"/>
                <w:sz w:val="24"/>
                <w:lang w:val="ru-RU"/>
              </w:rPr>
              <w:lastRenderedPageBreak/>
              <w:t>неинфекционных заболеваний</w:t>
            </w:r>
          </w:p>
        </w:tc>
        <w:tc>
          <w:tcPr>
            <w:tcW w:w="830" w:type="dxa"/>
            <w:tcMar>
              <w:top w:w="50" w:type="dxa"/>
              <w:left w:w="100" w:type="dxa"/>
            </w:tcMar>
            <w:vAlign w:val="center"/>
          </w:tcPr>
          <w:p w:rsidR="0035090F" w:rsidRDefault="00666535">
            <w:pPr>
              <w:spacing w:after="0"/>
              <w:ind w:left="135"/>
              <w:jc w:val="center"/>
            </w:pPr>
            <w:r w:rsidRPr="00A0728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35090F" w:rsidRDefault="0035090F">
            <w:pPr>
              <w:spacing w:after="0"/>
              <w:ind w:left="135"/>
            </w:pPr>
          </w:p>
        </w:tc>
        <w:tc>
          <w:tcPr>
            <w:tcW w:w="1977"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A07288">
                <w:rPr>
                  <w:rFonts w:ascii="Times New Roman" w:hAnsi="Times New Roman"/>
                  <w:color w:val="0000FF"/>
                  <w:u w:val="single"/>
                  <w:lang w:val="ru-RU"/>
                </w:rPr>
                <w:t>://</w:t>
              </w:r>
              <w:r>
                <w:rPr>
                  <w:rFonts w:ascii="Times New Roman" w:hAnsi="Times New Roman"/>
                  <w:color w:val="0000FF"/>
                  <w:u w:val="single"/>
                </w:rPr>
                <w:t>m</w:t>
              </w:r>
              <w:r w:rsidRPr="00A07288">
                <w:rPr>
                  <w:rFonts w:ascii="Times New Roman" w:hAnsi="Times New Roman"/>
                  <w:color w:val="0000FF"/>
                  <w:u w:val="single"/>
                  <w:lang w:val="ru-RU"/>
                </w:rPr>
                <w:t>.</w:t>
              </w:r>
              <w:r>
                <w:rPr>
                  <w:rFonts w:ascii="Times New Roman" w:hAnsi="Times New Roman"/>
                  <w:color w:val="0000FF"/>
                  <w:u w:val="single"/>
                </w:rPr>
                <w:t>edsoo</w:t>
              </w:r>
              <w:r w:rsidRPr="00A07288">
                <w:rPr>
                  <w:rFonts w:ascii="Times New Roman" w:hAnsi="Times New Roman"/>
                  <w:color w:val="0000FF"/>
                  <w:u w:val="single"/>
                  <w:lang w:val="ru-RU"/>
                </w:rPr>
                <w:t>.</w:t>
              </w:r>
              <w:r>
                <w:rPr>
                  <w:rFonts w:ascii="Times New Roman" w:hAnsi="Times New Roman"/>
                  <w:color w:val="0000FF"/>
                  <w:u w:val="single"/>
                </w:rPr>
                <w:t>ru</w:t>
              </w:r>
              <w:r w:rsidRPr="00A07288">
                <w:rPr>
                  <w:rFonts w:ascii="Times New Roman" w:hAnsi="Times New Roman"/>
                  <w:color w:val="0000FF"/>
                  <w:u w:val="single"/>
                  <w:lang w:val="ru-RU"/>
                </w:rPr>
                <w:t>/</w:t>
              </w:r>
              <w:r>
                <w:rPr>
                  <w:rFonts w:ascii="Times New Roman" w:hAnsi="Times New Roman"/>
                  <w:color w:val="0000FF"/>
                  <w:u w:val="single"/>
                </w:rPr>
                <w:t>f</w:t>
              </w:r>
              <w:r w:rsidRPr="00A07288">
                <w:rPr>
                  <w:rFonts w:ascii="Times New Roman" w:hAnsi="Times New Roman"/>
                  <w:color w:val="0000FF"/>
                  <w:u w:val="single"/>
                  <w:lang w:val="ru-RU"/>
                </w:rPr>
                <w:t>5</w:t>
              </w:r>
              <w:r>
                <w:rPr>
                  <w:rFonts w:ascii="Times New Roman" w:hAnsi="Times New Roman"/>
                  <w:color w:val="0000FF"/>
                  <w:u w:val="single"/>
                </w:rPr>
                <w:t>eb</w:t>
              </w:r>
              <w:r w:rsidRPr="00A07288">
                <w:rPr>
                  <w:rFonts w:ascii="Times New Roman" w:hAnsi="Times New Roman"/>
                  <w:color w:val="0000FF"/>
                  <w:u w:val="single"/>
                  <w:lang w:val="ru-RU"/>
                </w:rPr>
                <w:t>2</w:t>
              </w:r>
              <w:r>
                <w:rPr>
                  <w:rFonts w:ascii="Times New Roman" w:hAnsi="Times New Roman"/>
                  <w:color w:val="0000FF"/>
                  <w:u w:val="single"/>
                </w:rPr>
                <w:t>d</w:t>
              </w:r>
              <w:r w:rsidRPr="00A07288">
                <w:rPr>
                  <w:rFonts w:ascii="Times New Roman" w:hAnsi="Times New Roman"/>
                  <w:color w:val="0000FF"/>
                  <w:u w:val="single"/>
                  <w:lang w:val="ru-RU"/>
                </w:rPr>
                <w:t>94</w:t>
              </w:r>
            </w:hyperlink>
          </w:p>
        </w:tc>
      </w:tr>
      <w:tr w:rsidR="0035090F" w:rsidRPr="006E5DFC">
        <w:trPr>
          <w:trHeight w:val="144"/>
          <w:tblCellSpacing w:w="20" w:type="nil"/>
        </w:trPr>
        <w:tc>
          <w:tcPr>
            <w:tcW w:w="378" w:type="dxa"/>
            <w:tcMar>
              <w:top w:w="50" w:type="dxa"/>
              <w:left w:w="100" w:type="dxa"/>
            </w:tcMar>
            <w:vAlign w:val="center"/>
          </w:tcPr>
          <w:p w:rsidR="0035090F" w:rsidRDefault="00666535">
            <w:pPr>
              <w:spacing w:after="0"/>
            </w:pPr>
            <w:r>
              <w:rPr>
                <w:rFonts w:ascii="Times New Roman" w:hAnsi="Times New Roman"/>
                <w:color w:val="000000"/>
                <w:sz w:val="24"/>
              </w:rPr>
              <w:lastRenderedPageBreak/>
              <w:t>23</w:t>
            </w:r>
          </w:p>
        </w:tc>
        <w:tc>
          <w:tcPr>
            <w:tcW w:w="3168"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Первая помощь и самопомощь при неотложных состояниях</w:t>
            </w:r>
          </w:p>
        </w:tc>
        <w:tc>
          <w:tcPr>
            <w:tcW w:w="830" w:type="dxa"/>
            <w:tcMar>
              <w:top w:w="50" w:type="dxa"/>
              <w:left w:w="100" w:type="dxa"/>
            </w:tcMar>
            <w:vAlign w:val="center"/>
          </w:tcPr>
          <w:p w:rsidR="0035090F" w:rsidRDefault="00666535">
            <w:pPr>
              <w:spacing w:after="0"/>
              <w:ind w:left="135"/>
              <w:jc w:val="center"/>
            </w:pPr>
            <w:r w:rsidRPr="00A072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35090F" w:rsidRDefault="0035090F">
            <w:pPr>
              <w:spacing w:after="0"/>
              <w:ind w:left="135"/>
            </w:pPr>
          </w:p>
        </w:tc>
        <w:tc>
          <w:tcPr>
            <w:tcW w:w="1977"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A07288">
                <w:rPr>
                  <w:rFonts w:ascii="Times New Roman" w:hAnsi="Times New Roman"/>
                  <w:color w:val="0000FF"/>
                  <w:u w:val="single"/>
                  <w:lang w:val="ru-RU"/>
                </w:rPr>
                <w:t>://</w:t>
              </w:r>
              <w:r>
                <w:rPr>
                  <w:rFonts w:ascii="Times New Roman" w:hAnsi="Times New Roman"/>
                  <w:color w:val="0000FF"/>
                  <w:u w:val="single"/>
                </w:rPr>
                <w:t>m</w:t>
              </w:r>
              <w:r w:rsidRPr="00A07288">
                <w:rPr>
                  <w:rFonts w:ascii="Times New Roman" w:hAnsi="Times New Roman"/>
                  <w:color w:val="0000FF"/>
                  <w:u w:val="single"/>
                  <w:lang w:val="ru-RU"/>
                </w:rPr>
                <w:t>.</w:t>
              </w:r>
              <w:r>
                <w:rPr>
                  <w:rFonts w:ascii="Times New Roman" w:hAnsi="Times New Roman"/>
                  <w:color w:val="0000FF"/>
                  <w:u w:val="single"/>
                </w:rPr>
                <w:t>edsoo</w:t>
              </w:r>
              <w:r w:rsidRPr="00A07288">
                <w:rPr>
                  <w:rFonts w:ascii="Times New Roman" w:hAnsi="Times New Roman"/>
                  <w:color w:val="0000FF"/>
                  <w:u w:val="single"/>
                  <w:lang w:val="ru-RU"/>
                </w:rPr>
                <w:t>.</w:t>
              </w:r>
              <w:r>
                <w:rPr>
                  <w:rFonts w:ascii="Times New Roman" w:hAnsi="Times New Roman"/>
                  <w:color w:val="0000FF"/>
                  <w:u w:val="single"/>
                </w:rPr>
                <w:t>ru</w:t>
              </w:r>
              <w:r w:rsidRPr="00A07288">
                <w:rPr>
                  <w:rFonts w:ascii="Times New Roman" w:hAnsi="Times New Roman"/>
                  <w:color w:val="0000FF"/>
                  <w:u w:val="single"/>
                  <w:lang w:val="ru-RU"/>
                </w:rPr>
                <w:t>/</w:t>
              </w:r>
              <w:r>
                <w:rPr>
                  <w:rFonts w:ascii="Times New Roman" w:hAnsi="Times New Roman"/>
                  <w:color w:val="0000FF"/>
                  <w:u w:val="single"/>
                </w:rPr>
                <w:t>f</w:t>
              </w:r>
              <w:r w:rsidRPr="00A07288">
                <w:rPr>
                  <w:rFonts w:ascii="Times New Roman" w:hAnsi="Times New Roman"/>
                  <w:color w:val="0000FF"/>
                  <w:u w:val="single"/>
                  <w:lang w:val="ru-RU"/>
                </w:rPr>
                <w:t>5</w:t>
              </w:r>
              <w:r>
                <w:rPr>
                  <w:rFonts w:ascii="Times New Roman" w:hAnsi="Times New Roman"/>
                  <w:color w:val="0000FF"/>
                  <w:u w:val="single"/>
                </w:rPr>
                <w:t>eb</w:t>
              </w:r>
              <w:r w:rsidRPr="00A07288">
                <w:rPr>
                  <w:rFonts w:ascii="Times New Roman" w:hAnsi="Times New Roman"/>
                  <w:color w:val="0000FF"/>
                  <w:u w:val="single"/>
                  <w:lang w:val="ru-RU"/>
                </w:rPr>
                <w:t>3384</w:t>
              </w:r>
            </w:hyperlink>
          </w:p>
        </w:tc>
      </w:tr>
      <w:tr w:rsidR="0035090F" w:rsidRPr="006E5DFC">
        <w:trPr>
          <w:trHeight w:val="144"/>
          <w:tblCellSpacing w:w="20" w:type="nil"/>
        </w:trPr>
        <w:tc>
          <w:tcPr>
            <w:tcW w:w="378" w:type="dxa"/>
            <w:tcMar>
              <w:top w:w="50" w:type="dxa"/>
              <w:left w:w="100" w:type="dxa"/>
            </w:tcMar>
            <w:vAlign w:val="center"/>
          </w:tcPr>
          <w:p w:rsidR="0035090F" w:rsidRDefault="00666535">
            <w:pPr>
              <w:spacing w:after="0"/>
            </w:pPr>
            <w:r>
              <w:rPr>
                <w:rFonts w:ascii="Times New Roman" w:hAnsi="Times New Roman"/>
                <w:color w:val="000000"/>
                <w:sz w:val="24"/>
              </w:rPr>
              <w:t>24</w:t>
            </w:r>
          </w:p>
        </w:tc>
        <w:tc>
          <w:tcPr>
            <w:tcW w:w="3168"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Первая помощь и самопомощь при неотложных состояниях</w:t>
            </w:r>
          </w:p>
        </w:tc>
        <w:tc>
          <w:tcPr>
            <w:tcW w:w="830" w:type="dxa"/>
            <w:tcMar>
              <w:top w:w="50" w:type="dxa"/>
              <w:left w:w="100" w:type="dxa"/>
            </w:tcMar>
            <w:vAlign w:val="center"/>
          </w:tcPr>
          <w:p w:rsidR="0035090F" w:rsidRDefault="00666535">
            <w:pPr>
              <w:spacing w:after="0"/>
              <w:ind w:left="135"/>
              <w:jc w:val="center"/>
            </w:pPr>
            <w:r w:rsidRPr="00A072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35090F" w:rsidRDefault="0035090F">
            <w:pPr>
              <w:spacing w:after="0"/>
              <w:ind w:left="135"/>
            </w:pPr>
          </w:p>
        </w:tc>
        <w:tc>
          <w:tcPr>
            <w:tcW w:w="1977"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A07288">
                <w:rPr>
                  <w:rFonts w:ascii="Times New Roman" w:hAnsi="Times New Roman"/>
                  <w:color w:val="0000FF"/>
                  <w:u w:val="single"/>
                  <w:lang w:val="ru-RU"/>
                </w:rPr>
                <w:t>://</w:t>
              </w:r>
              <w:r>
                <w:rPr>
                  <w:rFonts w:ascii="Times New Roman" w:hAnsi="Times New Roman"/>
                  <w:color w:val="0000FF"/>
                  <w:u w:val="single"/>
                </w:rPr>
                <w:t>m</w:t>
              </w:r>
              <w:r w:rsidRPr="00A07288">
                <w:rPr>
                  <w:rFonts w:ascii="Times New Roman" w:hAnsi="Times New Roman"/>
                  <w:color w:val="0000FF"/>
                  <w:u w:val="single"/>
                  <w:lang w:val="ru-RU"/>
                </w:rPr>
                <w:t>.</w:t>
              </w:r>
              <w:r>
                <w:rPr>
                  <w:rFonts w:ascii="Times New Roman" w:hAnsi="Times New Roman"/>
                  <w:color w:val="0000FF"/>
                  <w:u w:val="single"/>
                </w:rPr>
                <w:t>edsoo</w:t>
              </w:r>
              <w:r w:rsidRPr="00A07288">
                <w:rPr>
                  <w:rFonts w:ascii="Times New Roman" w:hAnsi="Times New Roman"/>
                  <w:color w:val="0000FF"/>
                  <w:u w:val="single"/>
                  <w:lang w:val="ru-RU"/>
                </w:rPr>
                <w:t>.</w:t>
              </w:r>
              <w:r>
                <w:rPr>
                  <w:rFonts w:ascii="Times New Roman" w:hAnsi="Times New Roman"/>
                  <w:color w:val="0000FF"/>
                  <w:u w:val="single"/>
                </w:rPr>
                <w:t>ru</w:t>
              </w:r>
              <w:r w:rsidRPr="00A07288">
                <w:rPr>
                  <w:rFonts w:ascii="Times New Roman" w:hAnsi="Times New Roman"/>
                  <w:color w:val="0000FF"/>
                  <w:u w:val="single"/>
                  <w:lang w:val="ru-RU"/>
                </w:rPr>
                <w:t>/</w:t>
              </w:r>
              <w:r>
                <w:rPr>
                  <w:rFonts w:ascii="Times New Roman" w:hAnsi="Times New Roman"/>
                  <w:color w:val="0000FF"/>
                  <w:u w:val="single"/>
                </w:rPr>
                <w:t>f</w:t>
              </w:r>
              <w:r w:rsidRPr="00A07288">
                <w:rPr>
                  <w:rFonts w:ascii="Times New Roman" w:hAnsi="Times New Roman"/>
                  <w:color w:val="0000FF"/>
                  <w:u w:val="single"/>
                  <w:lang w:val="ru-RU"/>
                </w:rPr>
                <w:t>5</w:t>
              </w:r>
              <w:r>
                <w:rPr>
                  <w:rFonts w:ascii="Times New Roman" w:hAnsi="Times New Roman"/>
                  <w:color w:val="0000FF"/>
                  <w:u w:val="single"/>
                </w:rPr>
                <w:t>eacc</w:t>
              </w:r>
              <w:r w:rsidRPr="00A07288">
                <w:rPr>
                  <w:rFonts w:ascii="Times New Roman" w:hAnsi="Times New Roman"/>
                  <w:color w:val="0000FF"/>
                  <w:u w:val="single"/>
                  <w:lang w:val="ru-RU"/>
                </w:rPr>
                <w:t>82</w:t>
              </w:r>
            </w:hyperlink>
          </w:p>
        </w:tc>
      </w:tr>
      <w:tr w:rsidR="0035090F">
        <w:trPr>
          <w:trHeight w:val="144"/>
          <w:tblCellSpacing w:w="20" w:type="nil"/>
        </w:trPr>
        <w:tc>
          <w:tcPr>
            <w:tcW w:w="378" w:type="dxa"/>
            <w:tcMar>
              <w:top w:w="50" w:type="dxa"/>
              <w:left w:w="100" w:type="dxa"/>
            </w:tcMar>
            <w:vAlign w:val="center"/>
          </w:tcPr>
          <w:p w:rsidR="0035090F" w:rsidRDefault="00666535">
            <w:pPr>
              <w:spacing w:after="0"/>
            </w:pPr>
            <w:r>
              <w:rPr>
                <w:rFonts w:ascii="Times New Roman" w:hAnsi="Times New Roman"/>
                <w:color w:val="000000"/>
                <w:sz w:val="24"/>
              </w:rPr>
              <w:t>25</w:t>
            </w:r>
          </w:p>
        </w:tc>
        <w:tc>
          <w:tcPr>
            <w:tcW w:w="3168"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Первая помощь и самопомощь при неотложных состояниях</w:t>
            </w:r>
          </w:p>
        </w:tc>
        <w:tc>
          <w:tcPr>
            <w:tcW w:w="830" w:type="dxa"/>
            <w:tcMar>
              <w:top w:w="50" w:type="dxa"/>
              <w:left w:w="100" w:type="dxa"/>
            </w:tcMar>
            <w:vAlign w:val="center"/>
          </w:tcPr>
          <w:p w:rsidR="0035090F" w:rsidRDefault="00666535">
            <w:pPr>
              <w:spacing w:after="0"/>
              <w:ind w:left="135"/>
              <w:jc w:val="center"/>
            </w:pPr>
            <w:r w:rsidRPr="00A072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35090F" w:rsidRDefault="0035090F">
            <w:pPr>
              <w:spacing w:after="0"/>
              <w:ind w:left="135"/>
            </w:pPr>
          </w:p>
        </w:tc>
        <w:tc>
          <w:tcPr>
            <w:tcW w:w="1977" w:type="dxa"/>
            <w:tcMar>
              <w:top w:w="50" w:type="dxa"/>
              <w:left w:w="100" w:type="dxa"/>
            </w:tcMar>
            <w:vAlign w:val="center"/>
          </w:tcPr>
          <w:p w:rsidR="0035090F" w:rsidRDefault="0035090F">
            <w:pPr>
              <w:spacing w:after="0"/>
              <w:ind w:left="135"/>
            </w:pPr>
          </w:p>
        </w:tc>
      </w:tr>
      <w:tr w:rsidR="0035090F" w:rsidRPr="006E5DFC">
        <w:trPr>
          <w:trHeight w:val="144"/>
          <w:tblCellSpacing w:w="20" w:type="nil"/>
        </w:trPr>
        <w:tc>
          <w:tcPr>
            <w:tcW w:w="378" w:type="dxa"/>
            <w:tcMar>
              <w:top w:w="50" w:type="dxa"/>
              <w:left w:w="100" w:type="dxa"/>
            </w:tcMar>
            <w:vAlign w:val="center"/>
          </w:tcPr>
          <w:p w:rsidR="0035090F" w:rsidRDefault="00666535">
            <w:pPr>
              <w:spacing w:after="0"/>
            </w:pPr>
            <w:r>
              <w:rPr>
                <w:rFonts w:ascii="Times New Roman" w:hAnsi="Times New Roman"/>
                <w:color w:val="000000"/>
                <w:sz w:val="24"/>
              </w:rPr>
              <w:t>26</w:t>
            </w:r>
          </w:p>
        </w:tc>
        <w:tc>
          <w:tcPr>
            <w:tcW w:w="3168"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Первая помощь и самопомощь при неотложных состояниях</w:t>
            </w:r>
          </w:p>
        </w:tc>
        <w:tc>
          <w:tcPr>
            <w:tcW w:w="830" w:type="dxa"/>
            <w:tcMar>
              <w:top w:w="50" w:type="dxa"/>
              <w:left w:w="100" w:type="dxa"/>
            </w:tcMar>
            <w:vAlign w:val="center"/>
          </w:tcPr>
          <w:p w:rsidR="0035090F" w:rsidRDefault="00666535">
            <w:pPr>
              <w:spacing w:after="0"/>
              <w:ind w:left="135"/>
              <w:jc w:val="center"/>
            </w:pPr>
            <w:r w:rsidRPr="00A072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35090F" w:rsidRDefault="0035090F">
            <w:pPr>
              <w:spacing w:after="0"/>
              <w:ind w:left="135"/>
            </w:pPr>
          </w:p>
        </w:tc>
        <w:tc>
          <w:tcPr>
            <w:tcW w:w="1977"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A07288">
                <w:rPr>
                  <w:rFonts w:ascii="Times New Roman" w:hAnsi="Times New Roman"/>
                  <w:color w:val="0000FF"/>
                  <w:u w:val="single"/>
                  <w:lang w:val="ru-RU"/>
                </w:rPr>
                <w:t>://</w:t>
              </w:r>
              <w:r>
                <w:rPr>
                  <w:rFonts w:ascii="Times New Roman" w:hAnsi="Times New Roman"/>
                  <w:color w:val="0000FF"/>
                  <w:u w:val="single"/>
                </w:rPr>
                <w:t>m</w:t>
              </w:r>
              <w:r w:rsidRPr="00A07288">
                <w:rPr>
                  <w:rFonts w:ascii="Times New Roman" w:hAnsi="Times New Roman"/>
                  <w:color w:val="0000FF"/>
                  <w:u w:val="single"/>
                  <w:lang w:val="ru-RU"/>
                </w:rPr>
                <w:t>.</w:t>
              </w:r>
              <w:r>
                <w:rPr>
                  <w:rFonts w:ascii="Times New Roman" w:hAnsi="Times New Roman"/>
                  <w:color w:val="0000FF"/>
                  <w:u w:val="single"/>
                </w:rPr>
                <w:t>edsoo</w:t>
              </w:r>
              <w:r w:rsidRPr="00A07288">
                <w:rPr>
                  <w:rFonts w:ascii="Times New Roman" w:hAnsi="Times New Roman"/>
                  <w:color w:val="0000FF"/>
                  <w:u w:val="single"/>
                  <w:lang w:val="ru-RU"/>
                </w:rPr>
                <w:t>.</w:t>
              </w:r>
              <w:r>
                <w:rPr>
                  <w:rFonts w:ascii="Times New Roman" w:hAnsi="Times New Roman"/>
                  <w:color w:val="0000FF"/>
                  <w:u w:val="single"/>
                </w:rPr>
                <w:t>ru</w:t>
              </w:r>
              <w:r w:rsidRPr="00A07288">
                <w:rPr>
                  <w:rFonts w:ascii="Times New Roman" w:hAnsi="Times New Roman"/>
                  <w:color w:val="0000FF"/>
                  <w:u w:val="single"/>
                  <w:lang w:val="ru-RU"/>
                </w:rPr>
                <w:t>/</w:t>
              </w:r>
              <w:r>
                <w:rPr>
                  <w:rFonts w:ascii="Times New Roman" w:hAnsi="Times New Roman"/>
                  <w:color w:val="0000FF"/>
                  <w:u w:val="single"/>
                </w:rPr>
                <w:t>f</w:t>
              </w:r>
              <w:r w:rsidRPr="00A07288">
                <w:rPr>
                  <w:rFonts w:ascii="Times New Roman" w:hAnsi="Times New Roman"/>
                  <w:color w:val="0000FF"/>
                  <w:u w:val="single"/>
                  <w:lang w:val="ru-RU"/>
                </w:rPr>
                <w:t>5</w:t>
              </w:r>
              <w:r>
                <w:rPr>
                  <w:rFonts w:ascii="Times New Roman" w:hAnsi="Times New Roman"/>
                  <w:color w:val="0000FF"/>
                  <w:u w:val="single"/>
                </w:rPr>
                <w:t>eb</w:t>
              </w:r>
              <w:r w:rsidRPr="00A07288">
                <w:rPr>
                  <w:rFonts w:ascii="Times New Roman" w:hAnsi="Times New Roman"/>
                  <w:color w:val="0000FF"/>
                  <w:u w:val="single"/>
                  <w:lang w:val="ru-RU"/>
                </w:rPr>
                <w:t>37</w:t>
              </w:r>
              <w:r>
                <w:rPr>
                  <w:rFonts w:ascii="Times New Roman" w:hAnsi="Times New Roman"/>
                  <w:color w:val="0000FF"/>
                  <w:u w:val="single"/>
                </w:rPr>
                <w:t>ee</w:t>
              </w:r>
            </w:hyperlink>
          </w:p>
        </w:tc>
      </w:tr>
      <w:tr w:rsidR="0035090F" w:rsidRPr="006E5DFC">
        <w:trPr>
          <w:trHeight w:val="144"/>
          <w:tblCellSpacing w:w="20" w:type="nil"/>
        </w:trPr>
        <w:tc>
          <w:tcPr>
            <w:tcW w:w="378" w:type="dxa"/>
            <w:tcMar>
              <w:top w:w="50" w:type="dxa"/>
              <w:left w:w="100" w:type="dxa"/>
            </w:tcMar>
            <w:vAlign w:val="center"/>
          </w:tcPr>
          <w:p w:rsidR="0035090F" w:rsidRDefault="00666535">
            <w:pPr>
              <w:spacing w:after="0"/>
            </w:pPr>
            <w:r>
              <w:rPr>
                <w:rFonts w:ascii="Times New Roman" w:hAnsi="Times New Roman"/>
                <w:color w:val="000000"/>
                <w:sz w:val="24"/>
              </w:rPr>
              <w:t>27</w:t>
            </w:r>
          </w:p>
        </w:tc>
        <w:tc>
          <w:tcPr>
            <w:tcW w:w="3168" w:type="dxa"/>
            <w:tcMar>
              <w:top w:w="50" w:type="dxa"/>
              <w:left w:w="100" w:type="dxa"/>
            </w:tcMar>
            <w:vAlign w:val="center"/>
          </w:tcPr>
          <w:p w:rsidR="0035090F" w:rsidRDefault="00666535">
            <w:pPr>
              <w:spacing w:after="0"/>
              <w:ind w:left="135"/>
            </w:pPr>
            <w:r>
              <w:rPr>
                <w:rFonts w:ascii="Times New Roman" w:hAnsi="Times New Roman"/>
                <w:color w:val="000000"/>
                <w:sz w:val="24"/>
              </w:rPr>
              <w:t>Общение — основа социального взаимодействия</w:t>
            </w:r>
          </w:p>
        </w:tc>
        <w:tc>
          <w:tcPr>
            <w:tcW w:w="830"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35090F" w:rsidRDefault="0035090F">
            <w:pPr>
              <w:spacing w:after="0"/>
              <w:ind w:left="135"/>
            </w:pPr>
          </w:p>
        </w:tc>
        <w:tc>
          <w:tcPr>
            <w:tcW w:w="1977"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A07288">
                <w:rPr>
                  <w:rFonts w:ascii="Times New Roman" w:hAnsi="Times New Roman"/>
                  <w:color w:val="0000FF"/>
                  <w:u w:val="single"/>
                  <w:lang w:val="ru-RU"/>
                </w:rPr>
                <w:t>://</w:t>
              </w:r>
              <w:r>
                <w:rPr>
                  <w:rFonts w:ascii="Times New Roman" w:hAnsi="Times New Roman"/>
                  <w:color w:val="0000FF"/>
                  <w:u w:val="single"/>
                </w:rPr>
                <w:t>m</w:t>
              </w:r>
              <w:r w:rsidRPr="00A07288">
                <w:rPr>
                  <w:rFonts w:ascii="Times New Roman" w:hAnsi="Times New Roman"/>
                  <w:color w:val="0000FF"/>
                  <w:u w:val="single"/>
                  <w:lang w:val="ru-RU"/>
                </w:rPr>
                <w:t>.</w:t>
              </w:r>
              <w:r>
                <w:rPr>
                  <w:rFonts w:ascii="Times New Roman" w:hAnsi="Times New Roman"/>
                  <w:color w:val="0000FF"/>
                  <w:u w:val="single"/>
                </w:rPr>
                <w:t>edsoo</w:t>
              </w:r>
              <w:r w:rsidRPr="00A07288">
                <w:rPr>
                  <w:rFonts w:ascii="Times New Roman" w:hAnsi="Times New Roman"/>
                  <w:color w:val="0000FF"/>
                  <w:u w:val="single"/>
                  <w:lang w:val="ru-RU"/>
                </w:rPr>
                <w:t>.</w:t>
              </w:r>
              <w:r>
                <w:rPr>
                  <w:rFonts w:ascii="Times New Roman" w:hAnsi="Times New Roman"/>
                  <w:color w:val="0000FF"/>
                  <w:u w:val="single"/>
                </w:rPr>
                <w:t>ru</w:t>
              </w:r>
              <w:r w:rsidRPr="00A07288">
                <w:rPr>
                  <w:rFonts w:ascii="Times New Roman" w:hAnsi="Times New Roman"/>
                  <w:color w:val="0000FF"/>
                  <w:u w:val="single"/>
                  <w:lang w:val="ru-RU"/>
                </w:rPr>
                <w:t>/</w:t>
              </w:r>
              <w:r>
                <w:rPr>
                  <w:rFonts w:ascii="Times New Roman" w:hAnsi="Times New Roman"/>
                  <w:color w:val="0000FF"/>
                  <w:u w:val="single"/>
                </w:rPr>
                <w:t>f</w:t>
              </w:r>
              <w:r w:rsidRPr="00A07288">
                <w:rPr>
                  <w:rFonts w:ascii="Times New Roman" w:hAnsi="Times New Roman"/>
                  <w:color w:val="0000FF"/>
                  <w:u w:val="single"/>
                  <w:lang w:val="ru-RU"/>
                </w:rPr>
                <w:t>5</w:t>
              </w:r>
              <w:r>
                <w:rPr>
                  <w:rFonts w:ascii="Times New Roman" w:hAnsi="Times New Roman"/>
                  <w:color w:val="0000FF"/>
                  <w:u w:val="single"/>
                </w:rPr>
                <w:t>eb</w:t>
              </w:r>
              <w:r w:rsidRPr="00A07288">
                <w:rPr>
                  <w:rFonts w:ascii="Times New Roman" w:hAnsi="Times New Roman"/>
                  <w:color w:val="0000FF"/>
                  <w:u w:val="single"/>
                  <w:lang w:val="ru-RU"/>
                </w:rPr>
                <w:t>3</w:t>
              </w:r>
              <w:r>
                <w:rPr>
                  <w:rFonts w:ascii="Times New Roman" w:hAnsi="Times New Roman"/>
                  <w:color w:val="0000FF"/>
                  <w:u w:val="single"/>
                </w:rPr>
                <w:t>ca</w:t>
              </w:r>
              <w:r w:rsidRPr="00A07288">
                <w:rPr>
                  <w:rFonts w:ascii="Times New Roman" w:hAnsi="Times New Roman"/>
                  <w:color w:val="0000FF"/>
                  <w:u w:val="single"/>
                  <w:lang w:val="ru-RU"/>
                </w:rPr>
                <w:t>8</w:t>
              </w:r>
            </w:hyperlink>
          </w:p>
        </w:tc>
      </w:tr>
      <w:tr w:rsidR="0035090F" w:rsidRPr="006E5DFC">
        <w:trPr>
          <w:trHeight w:val="144"/>
          <w:tblCellSpacing w:w="20" w:type="nil"/>
        </w:trPr>
        <w:tc>
          <w:tcPr>
            <w:tcW w:w="378" w:type="dxa"/>
            <w:tcMar>
              <w:top w:w="50" w:type="dxa"/>
              <w:left w:w="100" w:type="dxa"/>
            </w:tcMar>
            <w:vAlign w:val="center"/>
          </w:tcPr>
          <w:p w:rsidR="0035090F" w:rsidRDefault="00666535">
            <w:pPr>
              <w:spacing w:after="0"/>
            </w:pPr>
            <w:r>
              <w:rPr>
                <w:rFonts w:ascii="Times New Roman" w:hAnsi="Times New Roman"/>
                <w:color w:val="000000"/>
                <w:sz w:val="24"/>
              </w:rPr>
              <w:t>28</w:t>
            </w:r>
          </w:p>
        </w:tc>
        <w:tc>
          <w:tcPr>
            <w:tcW w:w="3168"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Манипуляция и способы противостоять ей</w:t>
            </w:r>
          </w:p>
        </w:tc>
        <w:tc>
          <w:tcPr>
            <w:tcW w:w="830" w:type="dxa"/>
            <w:tcMar>
              <w:top w:w="50" w:type="dxa"/>
              <w:left w:w="100" w:type="dxa"/>
            </w:tcMar>
            <w:vAlign w:val="center"/>
          </w:tcPr>
          <w:p w:rsidR="0035090F" w:rsidRDefault="00666535">
            <w:pPr>
              <w:spacing w:after="0"/>
              <w:ind w:left="135"/>
              <w:jc w:val="center"/>
            </w:pPr>
            <w:r w:rsidRPr="00A072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35090F" w:rsidRDefault="0035090F">
            <w:pPr>
              <w:spacing w:after="0"/>
              <w:ind w:left="135"/>
            </w:pPr>
          </w:p>
        </w:tc>
        <w:tc>
          <w:tcPr>
            <w:tcW w:w="1977"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A07288">
                <w:rPr>
                  <w:rFonts w:ascii="Times New Roman" w:hAnsi="Times New Roman"/>
                  <w:color w:val="0000FF"/>
                  <w:u w:val="single"/>
                  <w:lang w:val="ru-RU"/>
                </w:rPr>
                <w:t>://</w:t>
              </w:r>
              <w:r>
                <w:rPr>
                  <w:rFonts w:ascii="Times New Roman" w:hAnsi="Times New Roman"/>
                  <w:color w:val="0000FF"/>
                  <w:u w:val="single"/>
                </w:rPr>
                <w:t>m</w:t>
              </w:r>
              <w:r w:rsidRPr="00A07288">
                <w:rPr>
                  <w:rFonts w:ascii="Times New Roman" w:hAnsi="Times New Roman"/>
                  <w:color w:val="0000FF"/>
                  <w:u w:val="single"/>
                  <w:lang w:val="ru-RU"/>
                </w:rPr>
                <w:t>.</w:t>
              </w:r>
              <w:r>
                <w:rPr>
                  <w:rFonts w:ascii="Times New Roman" w:hAnsi="Times New Roman"/>
                  <w:color w:val="0000FF"/>
                  <w:u w:val="single"/>
                </w:rPr>
                <w:t>edsoo</w:t>
              </w:r>
              <w:r w:rsidRPr="00A07288">
                <w:rPr>
                  <w:rFonts w:ascii="Times New Roman" w:hAnsi="Times New Roman"/>
                  <w:color w:val="0000FF"/>
                  <w:u w:val="single"/>
                  <w:lang w:val="ru-RU"/>
                </w:rPr>
                <w:t>.</w:t>
              </w:r>
              <w:r>
                <w:rPr>
                  <w:rFonts w:ascii="Times New Roman" w:hAnsi="Times New Roman"/>
                  <w:color w:val="0000FF"/>
                  <w:u w:val="single"/>
                </w:rPr>
                <w:t>ru</w:t>
              </w:r>
              <w:r w:rsidRPr="00A07288">
                <w:rPr>
                  <w:rFonts w:ascii="Times New Roman" w:hAnsi="Times New Roman"/>
                  <w:color w:val="0000FF"/>
                  <w:u w:val="single"/>
                  <w:lang w:val="ru-RU"/>
                </w:rPr>
                <w:t>/</w:t>
              </w:r>
              <w:r>
                <w:rPr>
                  <w:rFonts w:ascii="Times New Roman" w:hAnsi="Times New Roman"/>
                  <w:color w:val="0000FF"/>
                  <w:u w:val="single"/>
                </w:rPr>
                <w:t>f</w:t>
              </w:r>
              <w:r w:rsidRPr="00A07288">
                <w:rPr>
                  <w:rFonts w:ascii="Times New Roman" w:hAnsi="Times New Roman"/>
                  <w:color w:val="0000FF"/>
                  <w:u w:val="single"/>
                  <w:lang w:val="ru-RU"/>
                </w:rPr>
                <w:t>5</w:t>
              </w:r>
              <w:r>
                <w:rPr>
                  <w:rFonts w:ascii="Times New Roman" w:hAnsi="Times New Roman"/>
                  <w:color w:val="0000FF"/>
                  <w:u w:val="single"/>
                </w:rPr>
                <w:t>eb</w:t>
              </w:r>
              <w:r w:rsidRPr="00A07288">
                <w:rPr>
                  <w:rFonts w:ascii="Times New Roman" w:hAnsi="Times New Roman"/>
                  <w:color w:val="0000FF"/>
                  <w:u w:val="single"/>
                  <w:lang w:val="ru-RU"/>
                </w:rPr>
                <w:t>3</w:t>
              </w:r>
              <w:r>
                <w:rPr>
                  <w:rFonts w:ascii="Times New Roman" w:hAnsi="Times New Roman"/>
                  <w:color w:val="0000FF"/>
                  <w:u w:val="single"/>
                </w:rPr>
                <w:t>f</w:t>
              </w:r>
              <w:r w:rsidRPr="00A07288">
                <w:rPr>
                  <w:rFonts w:ascii="Times New Roman" w:hAnsi="Times New Roman"/>
                  <w:color w:val="0000FF"/>
                  <w:u w:val="single"/>
                  <w:lang w:val="ru-RU"/>
                </w:rPr>
                <w:t>82</w:t>
              </w:r>
            </w:hyperlink>
          </w:p>
        </w:tc>
      </w:tr>
      <w:tr w:rsidR="0035090F" w:rsidRPr="006E5DFC">
        <w:trPr>
          <w:trHeight w:val="144"/>
          <w:tblCellSpacing w:w="20" w:type="nil"/>
        </w:trPr>
        <w:tc>
          <w:tcPr>
            <w:tcW w:w="378" w:type="dxa"/>
            <w:tcMar>
              <w:top w:w="50" w:type="dxa"/>
              <w:left w:w="100" w:type="dxa"/>
            </w:tcMar>
            <w:vAlign w:val="center"/>
          </w:tcPr>
          <w:p w:rsidR="0035090F" w:rsidRDefault="00666535">
            <w:pPr>
              <w:spacing w:after="0"/>
            </w:pPr>
            <w:r>
              <w:rPr>
                <w:rFonts w:ascii="Times New Roman" w:hAnsi="Times New Roman"/>
                <w:color w:val="000000"/>
                <w:sz w:val="24"/>
              </w:rPr>
              <w:t>29</w:t>
            </w:r>
          </w:p>
        </w:tc>
        <w:tc>
          <w:tcPr>
            <w:tcW w:w="3168"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Безопасное поведение и современные увлечения молодёжи</w:t>
            </w:r>
          </w:p>
        </w:tc>
        <w:tc>
          <w:tcPr>
            <w:tcW w:w="830" w:type="dxa"/>
            <w:tcMar>
              <w:top w:w="50" w:type="dxa"/>
              <w:left w:w="100" w:type="dxa"/>
            </w:tcMar>
            <w:vAlign w:val="center"/>
          </w:tcPr>
          <w:p w:rsidR="0035090F" w:rsidRDefault="00666535">
            <w:pPr>
              <w:spacing w:after="0"/>
              <w:ind w:left="135"/>
              <w:jc w:val="center"/>
            </w:pPr>
            <w:r w:rsidRPr="00A072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35090F" w:rsidRDefault="0035090F">
            <w:pPr>
              <w:spacing w:after="0"/>
              <w:ind w:left="135"/>
            </w:pPr>
          </w:p>
        </w:tc>
        <w:tc>
          <w:tcPr>
            <w:tcW w:w="1977"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A07288">
                <w:rPr>
                  <w:rFonts w:ascii="Times New Roman" w:hAnsi="Times New Roman"/>
                  <w:color w:val="0000FF"/>
                  <w:u w:val="single"/>
                  <w:lang w:val="ru-RU"/>
                </w:rPr>
                <w:t>://</w:t>
              </w:r>
              <w:r>
                <w:rPr>
                  <w:rFonts w:ascii="Times New Roman" w:hAnsi="Times New Roman"/>
                  <w:color w:val="0000FF"/>
                  <w:u w:val="single"/>
                </w:rPr>
                <w:t>m</w:t>
              </w:r>
              <w:r w:rsidRPr="00A07288">
                <w:rPr>
                  <w:rFonts w:ascii="Times New Roman" w:hAnsi="Times New Roman"/>
                  <w:color w:val="0000FF"/>
                  <w:u w:val="single"/>
                  <w:lang w:val="ru-RU"/>
                </w:rPr>
                <w:t>.</w:t>
              </w:r>
              <w:r>
                <w:rPr>
                  <w:rFonts w:ascii="Times New Roman" w:hAnsi="Times New Roman"/>
                  <w:color w:val="0000FF"/>
                  <w:u w:val="single"/>
                </w:rPr>
                <w:t>edsoo</w:t>
              </w:r>
              <w:r w:rsidRPr="00A07288">
                <w:rPr>
                  <w:rFonts w:ascii="Times New Roman" w:hAnsi="Times New Roman"/>
                  <w:color w:val="0000FF"/>
                  <w:u w:val="single"/>
                  <w:lang w:val="ru-RU"/>
                </w:rPr>
                <w:t>.</w:t>
              </w:r>
              <w:r>
                <w:rPr>
                  <w:rFonts w:ascii="Times New Roman" w:hAnsi="Times New Roman"/>
                  <w:color w:val="0000FF"/>
                  <w:u w:val="single"/>
                </w:rPr>
                <w:t>ru</w:t>
              </w:r>
              <w:r w:rsidRPr="00A07288">
                <w:rPr>
                  <w:rFonts w:ascii="Times New Roman" w:hAnsi="Times New Roman"/>
                  <w:color w:val="0000FF"/>
                  <w:u w:val="single"/>
                  <w:lang w:val="ru-RU"/>
                </w:rPr>
                <w:t>/</w:t>
              </w:r>
              <w:r>
                <w:rPr>
                  <w:rFonts w:ascii="Times New Roman" w:hAnsi="Times New Roman"/>
                  <w:color w:val="0000FF"/>
                  <w:u w:val="single"/>
                </w:rPr>
                <w:t>f</w:t>
              </w:r>
              <w:r w:rsidRPr="00A07288">
                <w:rPr>
                  <w:rFonts w:ascii="Times New Roman" w:hAnsi="Times New Roman"/>
                  <w:color w:val="0000FF"/>
                  <w:u w:val="single"/>
                  <w:lang w:val="ru-RU"/>
                </w:rPr>
                <w:t>5</w:t>
              </w:r>
              <w:r>
                <w:rPr>
                  <w:rFonts w:ascii="Times New Roman" w:hAnsi="Times New Roman"/>
                  <w:color w:val="0000FF"/>
                  <w:u w:val="single"/>
                </w:rPr>
                <w:t>eb</w:t>
              </w:r>
              <w:r w:rsidRPr="00A07288">
                <w:rPr>
                  <w:rFonts w:ascii="Times New Roman" w:hAnsi="Times New Roman"/>
                  <w:color w:val="0000FF"/>
                  <w:u w:val="single"/>
                  <w:lang w:val="ru-RU"/>
                </w:rPr>
                <w:t>4568</w:t>
              </w:r>
            </w:hyperlink>
          </w:p>
        </w:tc>
      </w:tr>
      <w:tr w:rsidR="0035090F" w:rsidRPr="006E5DFC">
        <w:trPr>
          <w:trHeight w:val="144"/>
          <w:tblCellSpacing w:w="20" w:type="nil"/>
        </w:trPr>
        <w:tc>
          <w:tcPr>
            <w:tcW w:w="378" w:type="dxa"/>
            <w:tcMar>
              <w:top w:w="50" w:type="dxa"/>
              <w:left w:w="100" w:type="dxa"/>
            </w:tcMar>
            <w:vAlign w:val="center"/>
          </w:tcPr>
          <w:p w:rsidR="0035090F" w:rsidRDefault="00666535">
            <w:pPr>
              <w:spacing w:after="0"/>
            </w:pPr>
            <w:r>
              <w:rPr>
                <w:rFonts w:ascii="Times New Roman" w:hAnsi="Times New Roman"/>
                <w:color w:val="000000"/>
                <w:sz w:val="24"/>
              </w:rPr>
              <w:t>30</w:t>
            </w:r>
          </w:p>
        </w:tc>
        <w:tc>
          <w:tcPr>
            <w:tcW w:w="3168"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Общие принципы безопасности в цифровой среде</w:t>
            </w:r>
          </w:p>
        </w:tc>
        <w:tc>
          <w:tcPr>
            <w:tcW w:w="830" w:type="dxa"/>
            <w:tcMar>
              <w:top w:w="50" w:type="dxa"/>
              <w:left w:w="100" w:type="dxa"/>
            </w:tcMar>
            <w:vAlign w:val="center"/>
          </w:tcPr>
          <w:p w:rsidR="0035090F" w:rsidRDefault="00666535">
            <w:pPr>
              <w:spacing w:after="0"/>
              <w:ind w:left="135"/>
              <w:jc w:val="center"/>
            </w:pPr>
            <w:r w:rsidRPr="00A072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35090F" w:rsidRDefault="0035090F">
            <w:pPr>
              <w:spacing w:after="0"/>
              <w:ind w:left="135"/>
            </w:pPr>
          </w:p>
        </w:tc>
        <w:tc>
          <w:tcPr>
            <w:tcW w:w="1977"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A07288">
                <w:rPr>
                  <w:rFonts w:ascii="Times New Roman" w:hAnsi="Times New Roman"/>
                  <w:color w:val="0000FF"/>
                  <w:u w:val="single"/>
                  <w:lang w:val="ru-RU"/>
                </w:rPr>
                <w:t>://</w:t>
              </w:r>
              <w:r>
                <w:rPr>
                  <w:rFonts w:ascii="Times New Roman" w:hAnsi="Times New Roman"/>
                  <w:color w:val="0000FF"/>
                  <w:u w:val="single"/>
                </w:rPr>
                <w:t>m</w:t>
              </w:r>
              <w:r w:rsidRPr="00A07288">
                <w:rPr>
                  <w:rFonts w:ascii="Times New Roman" w:hAnsi="Times New Roman"/>
                  <w:color w:val="0000FF"/>
                  <w:u w:val="single"/>
                  <w:lang w:val="ru-RU"/>
                </w:rPr>
                <w:t>.</w:t>
              </w:r>
              <w:r>
                <w:rPr>
                  <w:rFonts w:ascii="Times New Roman" w:hAnsi="Times New Roman"/>
                  <w:color w:val="0000FF"/>
                  <w:u w:val="single"/>
                </w:rPr>
                <w:t>edsoo</w:t>
              </w:r>
              <w:r w:rsidRPr="00A07288">
                <w:rPr>
                  <w:rFonts w:ascii="Times New Roman" w:hAnsi="Times New Roman"/>
                  <w:color w:val="0000FF"/>
                  <w:u w:val="single"/>
                  <w:lang w:val="ru-RU"/>
                </w:rPr>
                <w:t>.</w:t>
              </w:r>
              <w:r>
                <w:rPr>
                  <w:rFonts w:ascii="Times New Roman" w:hAnsi="Times New Roman"/>
                  <w:color w:val="0000FF"/>
                  <w:u w:val="single"/>
                </w:rPr>
                <w:t>ru</w:t>
              </w:r>
              <w:r w:rsidRPr="00A07288">
                <w:rPr>
                  <w:rFonts w:ascii="Times New Roman" w:hAnsi="Times New Roman"/>
                  <w:color w:val="0000FF"/>
                  <w:u w:val="single"/>
                  <w:lang w:val="ru-RU"/>
                </w:rPr>
                <w:t>/</w:t>
              </w:r>
              <w:r>
                <w:rPr>
                  <w:rFonts w:ascii="Times New Roman" w:hAnsi="Times New Roman"/>
                  <w:color w:val="0000FF"/>
                  <w:u w:val="single"/>
                </w:rPr>
                <w:t>f</w:t>
              </w:r>
              <w:r w:rsidRPr="00A07288">
                <w:rPr>
                  <w:rFonts w:ascii="Times New Roman" w:hAnsi="Times New Roman"/>
                  <w:color w:val="0000FF"/>
                  <w:u w:val="single"/>
                  <w:lang w:val="ru-RU"/>
                </w:rPr>
                <w:t>5</w:t>
              </w:r>
              <w:r>
                <w:rPr>
                  <w:rFonts w:ascii="Times New Roman" w:hAnsi="Times New Roman"/>
                  <w:color w:val="0000FF"/>
                  <w:u w:val="single"/>
                </w:rPr>
                <w:t>eb</w:t>
              </w:r>
              <w:r w:rsidRPr="00A07288">
                <w:rPr>
                  <w:rFonts w:ascii="Times New Roman" w:hAnsi="Times New Roman"/>
                  <w:color w:val="0000FF"/>
                  <w:u w:val="single"/>
                  <w:lang w:val="ru-RU"/>
                </w:rPr>
                <w:t>46</w:t>
              </w:r>
              <w:r>
                <w:rPr>
                  <w:rFonts w:ascii="Times New Roman" w:hAnsi="Times New Roman"/>
                  <w:color w:val="0000FF"/>
                  <w:u w:val="single"/>
                </w:rPr>
                <w:t>da</w:t>
              </w:r>
            </w:hyperlink>
          </w:p>
        </w:tc>
      </w:tr>
      <w:tr w:rsidR="0035090F" w:rsidRPr="006E5DFC">
        <w:trPr>
          <w:trHeight w:val="144"/>
          <w:tblCellSpacing w:w="20" w:type="nil"/>
        </w:trPr>
        <w:tc>
          <w:tcPr>
            <w:tcW w:w="378" w:type="dxa"/>
            <w:tcMar>
              <w:top w:w="50" w:type="dxa"/>
              <w:left w:w="100" w:type="dxa"/>
            </w:tcMar>
            <w:vAlign w:val="center"/>
          </w:tcPr>
          <w:p w:rsidR="0035090F" w:rsidRDefault="00666535">
            <w:pPr>
              <w:spacing w:after="0"/>
            </w:pPr>
            <w:r>
              <w:rPr>
                <w:rFonts w:ascii="Times New Roman" w:hAnsi="Times New Roman"/>
                <w:color w:val="000000"/>
                <w:sz w:val="24"/>
              </w:rPr>
              <w:t>31</w:t>
            </w:r>
          </w:p>
        </w:tc>
        <w:tc>
          <w:tcPr>
            <w:tcW w:w="3168" w:type="dxa"/>
            <w:tcMar>
              <w:top w:w="50" w:type="dxa"/>
              <w:left w:w="100" w:type="dxa"/>
            </w:tcMar>
            <w:vAlign w:val="center"/>
          </w:tcPr>
          <w:p w:rsidR="0035090F" w:rsidRDefault="00666535">
            <w:pPr>
              <w:spacing w:after="0"/>
              <w:ind w:left="135"/>
            </w:pPr>
            <w:r>
              <w:rPr>
                <w:rFonts w:ascii="Times New Roman" w:hAnsi="Times New Roman"/>
                <w:color w:val="000000"/>
                <w:sz w:val="24"/>
              </w:rPr>
              <w:t>Безопасные правила цифрового поведения</w:t>
            </w:r>
          </w:p>
        </w:tc>
        <w:tc>
          <w:tcPr>
            <w:tcW w:w="830"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35090F" w:rsidRDefault="0035090F">
            <w:pPr>
              <w:spacing w:after="0"/>
              <w:ind w:left="135"/>
            </w:pPr>
          </w:p>
        </w:tc>
        <w:tc>
          <w:tcPr>
            <w:tcW w:w="1977"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A07288">
                <w:rPr>
                  <w:rFonts w:ascii="Times New Roman" w:hAnsi="Times New Roman"/>
                  <w:color w:val="0000FF"/>
                  <w:u w:val="single"/>
                  <w:lang w:val="ru-RU"/>
                </w:rPr>
                <w:t>://</w:t>
              </w:r>
              <w:r>
                <w:rPr>
                  <w:rFonts w:ascii="Times New Roman" w:hAnsi="Times New Roman"/>
                  <w:color w:val="0000FF"/>
                  <w:u w:val="single"/>
                </w:rPr>
                <w:t>m</w:t>
              </w:r>
              <w:r w:rsidRPr="00A07288">
                <w:rPr>
                  <w:rFonts w:ascii="Times New Roman" w:hAnsi="Times New Roman"/>
                  <w:color w:val="0000FF"/>
                  <w:u w:val="single"/>
                  <w:lang w:val="ru-RU"/>
                </w:rPr>
                <w:t>.</w:t>
              </w:r>
              <w:r>
                <w:rPr>
                  <w:rFonts w:ascii="Times New Roman" w:hAnsi="Times New Roman"/>
                  <w:color w:val="0000FF"/>
                  <w:u w:val="single"/>
                </w:rPr>
                <w:t>edsoo</w:t>
              </w:r>
              <w:r w:rsidRPr="00A07288">
                <w:rPr>
                  <w:rFonts w:ascii="Times New Roman" w:hAnsi="Times New Roman"/>
                  <w:color w:val="0000FF"/>
                  <w:u w:val="single"/>
                  <w:lang w:val="ru-RU"/>
                </w:rPr>
                <w:t>.</w:t>
              </w:r>
              <w:r>
                <w:rPr>
                  <w:rFonts w:ascii="Times New Roman" w:hAnsi="Times New Roman"/>
                  <w:color w:val="0000FF"/>
                  <w:u w:val="single"/>
                </w:rPr>
                <w:t>ru</w:t>
              </w:r>
              <w:r w:rsidRPr="00A07288">
                <w:rPr>
                  <w:rFonts w:ascii="Times New Roman" w:hAnsi="Times New Roman"/>
                  <w:color w:val="0000FF"/>
                  <w:u w:val="single"/>
                  <w:lang w:val="ru-RU"/>
                </w:rPr>
                <w:t>/</w:t>
              </w:r>
              <w:r>
                <w:rPr>
                  <w:rFonts w:ascii="Times New Roman" w:hAnsi="Times New Roman"/>
                  <w:color w:val="0000FF"/>
                  <w:u w:val="single"/>
                </w:rPr>
                <w:t>f</w:t>
              </w:r>
              <w:r w:rsidRPr="00A07288">
                <w:rPr>
                  <w:rFonts w:ascii="Times New Roman" w:hAnsi="Times New Roman"/>
                  <w:color w:val="0000FF"/>
                  <w:u w:val="single"/>
                  <w:lang w:val="ru-RU"/>
                </w:rPr>
                <w:t>5</w:t>
              </w:r>
              <w:r>
                <w:rPr>
                  <w:rFonts w:ascii="Times New Roman" w:hAnsi="Times New Roman"/>
                  <w:color w:val="0000FF"/>
                  <w:u w:val="single"/>
                </w:rPr>
                <w:t>eb</w:t>
              </w:r>
              <w:r w:rsidRPr="00A07288">
                <w:rPr>
                  <w:rFonts w:ascii="Times New Roman" w:hAnsi="Times New Roman"/>
                  <w:color w:val="0000FF"/>
                  <w:u w:val="single"/>
                  <w:lang w:val="ru-RU"/>
                </w:rPr>
                <w:t>4842</w:t>
              </w:r>
            </w:hyperlink>
          </w:p>
        </w:tc>
      </w:tr>
      <w:tr w:rsidR="0035090F">
        <w:trPr>
          <w:trHeight w:val="144"/>
          <w:tblCellSpacing w:w="20" w:type="nil"/>
        </w:trPr>
        <w:tc>
          <w:tcPr>
            <w:tcW w:w="378" w:type="dxa"/>
            <w:tcMar>
              <w:top w:w="50" w:type="dxa"/>
              <w:left w:w="100" w:type="dxa"/>
            </w:tcMar>
            <w:vAlign w:val="center"/>
          </w:tcPr>
          <w:p w:rsidR="0035090F" w:rsidRDefault="00666535">
            <w:pPr>
              <w:spacing w:after="0"/>
            </w:pPr>
            <w:r>
              <w:rPr>
                <w:rFonts w:ascii="Times New Roman" w:hAnsi="Times New Roman"/>
                <w:color w:val="000000"/>
                <w:sz w:val="24"/>
              </w:rPr>
              <w:t>32</w:t>
            </w:r>
          </w:p>
        </w:tc>
        <w:tc>
          <w:tcPr>
            <w:tcW w:w="3168"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Общественно-государственная система противодействия экстремизму и терроризму</w:t>
            </w:r>
          </w:p>
        </w:tc>
        <w:tc>
          <w:tcPr>
            <w:tcW w:w="830" w:type="dxa"/>
            <w:tcMar>
              <w:top w:w="50" w:type="dxa"/>
              <w:left w:w="100" w:type="dxa"/>
            </w:tcMar>
            <w:vAlign w:val="center"/>
          </w:tcPr>
          <w:p w:rsidR="0035090F" w:rsidRDefault="00666535">
            <w:pPr>
              <w:spacing w:after="0"/>
              <w:ind w:left="135"/>
              <w:jc w:val="center"/>
            </w:pPr>
            <w:r w:rsidRPr="00A072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35090F" w:rsidRDefault="0035090F">
            <w:pPr>
              <w:spacing w:after="0"/>
              <w:ind w:left="135"/>
            </w:pPr>
          </w:p>
        </w:tc>
        <w:tc>
          <w:tcPr>
            <w:tcW w:w="1977" w:type="dxa"/>
            <w:tcMar>
              <w:top w:w="50" w:type="dxa"/>
              <w:left w:w="100" w:type="dxa"/>
            </w:tcMar>
            <w:vAlign w:val="center"/>
          </w:tcPr>
          <w:p w:rsidR="0035090F" w:rsidRDefault="0035090F">
            <w:pPr>
              <w:spacing w:after="0"/>
              <w:ind w:left="135"/>
            </w:pPr>
          </w:p>
        </w:tc>
      </w:tr>
      <w:tr w:rsidR="0035090F">
        <w:trPr>
          <w:trHeight w:val="144"/>
          <w:tblCellSpacing w:w="20" w:type="nil"/>
        </w:trPr>
        <w:tc>
          <w:tcPr>
            <w:tcW w:w="378" w:type="dxa"/>
            <w:tcMar>
              <w:top w:w="50" w:type="dxa"/>
              <w:left w:w="100" w:type="dxa"/>
            </w:tcMar>
            <w:vAlign w:val="center"/>
          </w:tcPr>
          <w:p w:rsidR="0035090F" w:rsidRDefault="00666535">
            <w:pPr>
              <w:spacing w:after="0"/>
            </w:pPr>
            <w:r>
              <w:rPr>
                <w:rFonts w:ascii="Times New Roman" w:hAnsi="Times New Roman"/>
                <w:color w:val="000000"/>
                <w:sz w:val="24"/>
              </w:rPr>
              <w:t>33</w:t>
            </w:r>
          </w:p>
        </w:tc>
        <w:tc>
          <w:tcPr>
            <w:tcW w:w="3168"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Безопасные действия при угрозе теракта</w:t>
            </w:r>
          </w:p>
        </w:tc>
        <w:tc>
          <w:tcPr>
            <w:tcW w:w="830" w:type="dxa"/>
            <w:tcMar>
              <w:top w:w="50" w:type="dxa"/>
              <w:left w:w="100" w:type="dxa"/>
            </w:tcMar>
            <w:vAlign w:val="center"/>
          </w:tcPr>
          <w:p w:rsidR="0035090F" w:rsidRDefault="00666535">
            <w:pPr>
              <w:spacing w:after="0"/>
              <w:ind w:left="135"/>
              <w:jc w:val="center"/>
            </w:pPr>
            <w:r w:rsidRPr="00A072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35090F" w:rsidRDefault="0035090F">
            <w:pPr>
              <w:spacing w:after="0"/>
              <w:ind w:left="135"/>
            </w:pPr>
          </w:p>
        </w:tc>
        <w:tc>
          <w:tcPr>
            <w:tcW w:w="1977" w:type="dxa"/>
            <w:tcMar>
              <w:top w:w="50" w:type="dxa"/>
              <w:left w:w="100" w:type="dxa"/>
            </w:tcMar>
            <w:vAlign w:val="center"/>
          </w:tcPr>
          <w:p w:rsidR="0035090F" w:rsidRDefault="0035090F">
            <w:pPr>
              <w:spacing w:after="0"/>
              <w:ind w:left="135"/>
            </w:pPr>
          </w:p>
        </w:tc>
      </w:tr>
      <w:tr w:rsidR="0035090F" w:rsidRPr="006E5DFC">
        <w:trPr>
          <w:trHeight w:val="144"/>
          <w:tblCellSpacing w:w="20" w:type="nil"/>
        </w:trPr>
        <w:tc>
          <w:tcPr>
            <w:tcW w:w="378" w:type="dxa"/>
            <w:tcMar>
              <w:top w:w="50" w:type="dxa"/>
              <w:left w:w="100" w:type="dxa"/>
            </w:tcMar>
            <w:vAlign w:val="center"/>
          </w:tcPr>
          <w:p w:rsidR="0035090F" w:rsidRDefault="00666535">
            <w:pPr>
              <w:spacing w:after="0"/>
            </w:pPr>
            <w:r>
              <w:rPr>
                <w:rFonts w:ascii="Times New Roman" w:hAnsi="Times New Roman"/>
                <w:color w:val="000000"/>
                <w:sz w:val="24"/>
              </w:rPr>
              <w:t>34</w:t>
            </w:r>
          </w:p>
        </w:tc>
        <w:tc>
          <w:tcPr>
            <w:tcW w:w="3168"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Безопасные действия при совершении теракта</w:t>
            </w:r>
          </w:p>
        </w:tc>
        <w:tc>
          <w:tcPr>
            <w:tcW w:w="830" w:type="dxa"/>
            <w:tcMar>
              <w:top w:w="50" w:type="dxa"/>
              <w:left w:w="100" w:type="dxa"/>
            </w:tcMar>
            <w:vAlign w:val="center"/>
          </w:tcPr>
          <w:p w:rsidR="0035090F" w:rsidRDefault="00666535">
            <w:pPr>
              <w:spacing w:after="0"/>
              <w:ind w:left="135"/>
              <w:jc w:val="center"/>
            </w:pPr>
            <w:r w:rsidRPr="00A072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35090F" w:rsidRDefault="0035090F">
            <w:pPr>
              <w:spacing w:after="0"/>
              <w:ind w:left="135"/>
            </w:pPr>
          </w:p>
        </w:tc>
        <w:tc>
          <w:tcPr>
            <w:tcW w:w="1977"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A07288">
                <w:rPr>
                  <w:rFonts w:ascii="Times New Roman" w:hAnsi="Times New Roman"/>
                  <w:color w:val="0000FF"/>
                  <w:u w:val="single"/>
                  <w:lang w:val="ru-RU"/>
                </w:rPr>
                <w:t>://</w:t>
              </w:r>
              <w:r>
                <w:rPr>
                  <w:rFonts w:ascii="Times New Roman" w:hAnsi="Times New Roman"/>
                  <w:color w:val="0000FF"/>
                  <w:u w:val="single"/>
                </w:rPr>
                <w:t>m</w:t>
              </w:r>
              <w:r w:rsidRPr="00A07288">
                <w:rPr>
                  <w:rFonts w:ascii="Times New Roman" w:hAnsi="Times New Roman"/>
                  <w:color w:val="0000FF"/>
                  <w:u w:val="single"/>
                  <w:lang w:val="ru-RU"/>
                </w:rPr>
                <w:t>.</w:t>
              </w:r>
              <w:r>
                <w:rPr>
                  <w:rFonts w:ascii="Times New Roman" w:hAnsi="Times New Roman"/>
                  <w:color w:val="0000FF"/>
                  <w:u w:val="single"/>
                </w:rPr>
                <w:t>edsoo</w:t>
              </w:r>
              <w:r w:rsidRPr="00A07288">
                <w:rPr>
                  <w:rFonts w:ascii="Times New Roman" w:hAnsi="Times New Roman"/>
                  <w:color w:val="0000FF"/>
                  <w:u w:val="single"/>
                  <w:lang w:val="ru-RU"/>
                </w:rPr>
                <w:t>.</w:t>
              </w:r>
              <w:r>
                <w:rPr>
                  <w:rFonts w:ascii="Times New Roman" w:hAnsi="Times New Roman"/>
                  <w:color w:val="0000FF"/>
                  <w:u w:val="single"/>
                </w:rPr>
                <w:t>ru</w:t>
              </w:r>
              <w:r w:rsidRPr="00A07288">
                <w:rPr>
                  <w:rFonts w:ascii="Times New Roman" w:hAnsi="Times New Roman"/>
                  <w:color w:val="0000FF"/>
                  <w:u w:val="single"/>
                  <w:lang w:val="ru-RU"/>
                </w:rPr>
                <w:t>/</w:t>
              </w:r>
              <w:r>
                <w:rPr>
                  <w:rFonts w:ascii="Times New Roman" w:hAnsi="Times New Roman"/>
                  <w:color w:val="0000FF"/>
                  <w:u w:val="single"/>
                </w:rPr>
                <w:t>f</w:t>
              </w:r>
              <w:r w:rsidRPr="00A07288">
                <w:rPr>
                  <w:rFonts w:ascii="Times New Roman" w:hAnsi="Times New Roman"/>
                  <w:color w:val="0000FF"/>
                  <w:u w:val="single"/>
                  <w:lang w:val="ru-RU"/>
                </w:rPr>
                <w:t>5</w:t>
              </w:r>
              <w:r>
                <w:rPr>
                  <w:rFonts w:ascii="Times New Roman" w:hAnsi="Times New Roman"/>
                  <w:color w:val="0000FF"/>
                  <w:u w:val="single"/>
                </w:rPr>
                <w:t>eb</w:t>
              </w:r>
              <w:r w:rsidRPr="00A07288">
                <w:rPr>
                  <w:rFonts w:ascii="Times New Roman" w:hAnsi="Times New Roman"/>
                  <w:color w:val="0000FF"/>
                  <w:u w:val="single"/>
                  <w:lang w:val="ru-RU"/>
                </w:rPr>
                <w:t>6192</w:t>
              </w:r>
            </w:hyperlink>
          </w:p>
        </w:tc>
      </w:tr>
      <w:tr w:rsidR="0035090F">
        <w:trPr>
          <w:trHeight w:val="144"/>
          <w:tblCellSpacing w:w="20" w:type="nil"/>
        </w:trPr>
        <w:tc>
          <w:tcPr>
            <w:tcW w:w="0" w:type="auto"/>
            <w:gridSpan w:val="2"/>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35090F" w:rsidRDefault="00666535">
            <w:pPr>
              <w:spacing w:after="0"/>
              <w:ind w:left="135"/>
              <w:jc w:val="center"/>
            </w:pPr>
            <w:r w:rsidRPr="00A07288">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5090F" w:rsidRDefault="0035090F"/>
        </w:tc>
      </w:tr>
    </w:tbl>
    <w:p w:rsidR="0035090F" w:rsidRDefault="0035090F">
      <w:pPr>
        <w:sectPr w:rsidR="0035090F">
          <w:pgSz w:w="16383" w:h="11906" w:orient="landscape"/>
          <w:pgMar w:top="1134" w:right="850" w:bottom="1134" w:left="1701" w:header="720" w:footer="720" w:gutter="0"/>
          <w:cols w:space="720"/>
        </w:sectPr>
      </w:pPr>
    </w:p>
    <w:p w:rsidR="0035090F" w:rsidRDefault="00666535">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19"/>
        <w:gridCol w:w="4001"/>
        <w:gridCol w:w="1198"/>
        <w:gridCol w:w="1841"/>
        <w:gridCol w:w="1910"/>
        <w:gridCol w:w="1347"/>
        <w:gridCol w:w="2824"/>
      </w:tblGrid>
      <w:tr w:rsidR="0035090F">
        <w:trPr>
          <w:trHeight w:val="144"/>
          <w:tblCellSpacing w:w="20" w:type="nil"/>
        </w:trPr>
        <w:tc>
          <w:tcPr>
            <w:tcW w:w="378" w:type="dxa"/>
            <w:vMerge w:val="restart"/>
            <w:tcMar>
              <w:top w:w="50" w:type="dxa"/>
              <w:left w:w="100" w:type="dxa"/>
            </w:tcMar>
            <w:vAlign w:val="center"/>
          </w:tcPr>
          <w:p w:rsidR="0035090F" w:rsidRDefault="00666535">
            <w:pPr>
              <w:spacing w:after="0"/>
              <w:ind w:left="135"/>
            </w:pPr>
            <w:r>
              <w:rPr>
                <w:rFonts w:ascii="Times New Roman" w:hAnsi="Times New Roman"/>
                <w:b/>
                <w:color w:val="000000"/>
                <w:sz w:val="24"/>
              </w:rPr>
              <w:t xml:space="preserve">№ п/п </w:t>
            </w:r>
          </w:p>
          <w:p w:rsidR="0035090F" w:rsidRDefault="0035090F">
            <w:pPr>
              <w:spacing w:after="0"/>
              <w:ind w:left="135"/>
            </w:pPr>
          </w:p>
        </w:tc>
        <w:tc>
          <w:tcPr>
            <w:tcW w:w="3168" w:type="dxa"/>
            <w:vMerge w:val="restart"/>
            <w:tcMar>
              <w:top w:w="50" w:type="dxa"/>
              <w:left w:w="100" w:type="dxa"/>
            </w:tcMar>
            <w:vAlign w:val="center"/>
          </w:tcPr>
          <w:p w:rsidR="0035090F" w:rsidRDefault="00666535">
            <w:pPr>
              <w:spacing w:after="0"/>
              <w:ind w:left="135"/>
            </w:pPr>
            <w:r>
              <w:rPr>
                <w:rFonts w:ascii="Times New Roman" w:hAnsi="Times New Roman"/>
                <w:b/>
                <w:color w:val="000000"/>
                <w:sz w:val="24"/>
              </w:rPr>
              <w:t xml:space="preserve">Тема урока </w:t>
            </w:r>
          </w:p>
          <w:p w:rsidR="0035090F" w:rsidRDefault="0035090F">
            <w:pPr>
              <w:spacing w:after="0"/>
              <w:ind w:left="135"/>
            </w:pPr>
          </w:p>
        </w:tc>
        <w:tc>
          <w:tcPr>
            <w:tcW w:w="0" w:type="auto"/>
            <w:gridSpan w:val="3"/>
            <w:tcMar>
              <w:top w:w="50" w:type="dxa"/>
              <w:left w:w="100" w:type="dxa"/>
            </w:tcMar>
            <w:vAlign w:val="center"/>
          </w:tcPr>
          <w:p w:rsidR="0035090F" w:rsidRDefault="00666535">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35090F" w:rsidRDefault="00666535">
            <w:pPr>
              <w:spacing w:after="0"/>
              <w:ind w:left="135"/>
            </w:pPr>
            <w:r>
              <w:rPr>
                <w:rFonts w:ascii="Times New Roman" w:hAnsi="Times New Roman"/>
                <w:b/>
                <w:color w:val="000000"/>
                <w:sz w:val="24"/>
              </w:rPr>
              <w:t xml:space="preserve">Дата изучения </w:t>
            </w:r>
          </w:p>
          <w:p w:rsidR="0035090F" w:rsidRDefault="0035090F">
            <w:pPr>
              <w:spacing w:after="0"/>
              <w:ind w:left="135"/>
            </w:pPr>
          </w:p>
        </w:tc>
        <w:tc>
          <w:tcPr>
            <w:tcW w:w="1977" w:type="dxa"/>
            <w:vMerge w:val="restart"/>
            <w:tcMar>
              <w:top w:w="50" w:type="dxa"/>
              <w:left w:w="100" w:type="dxa"/>
            </w:tcMar>
            <w:vAlign w:val="center"/>
          </w:tcPr>
          <w:p w:rsidR="0035090F" w:rsidRDefault="00666535">
            <w:pPr>
              <w:spacing w:after="0"/>
              <w:ind w:left="135"/>
            </w:pPr>
            <w:r>
              <w:rPr>
                <w:rFonts w:ascii="Times New Roman" w:hAnsi="Times New Roman"/>
                <w:b/>
                <w:color w:val="000000"/>
                <w:sz w:val="24"/>
              </w:rPr>
              <w:t xml:space="preserve">Электронные цифровые образовательные ресурсы </w:t>
            </w:r>
          </w:p>
          <w:p w:rsidR="0035090F" w:rsidRDefault="0035090F">
            <w:pPr>
              <w:spacing w:after="0"/>
              <w:ind w:left="135"/>
            </w:pPr>
          </w:p>
        </w:tc>
      </w:tr>
      <w:tr w:rsidR="0035090F">
        <w:trPr>
          <w:trHeight w:val="144"/>
          <w:tblCellSpacing w:w="20" w:type="nil"/>
        </w:trPr>
        <w:tc>
          <w:tcPr>
            <w:tcW w:w="0" w:type="auto"/>
            <w:vMerge/>
            <w:tcBorders>
              <w:top w:val="nil"/>
            </w:tcBorders>
            <w:tcMar>
              <w:top w:w="50" w:type="dxa"/>
              <w:left w:w="100" w:type="dxa"/>
            </w:tcMar>
          </w:tcPr>
          <w:p w:rsidR="0035090F" w:rsidRDefault="0035090F"/>
        </w:tc>
        <w:tc>
          <w:tcPr>
            <w:tcW w:w="0" w:type="auto"/>
            <w:vMerge/>
            <w:tcBorders>
              <w:top w:val="nil"/>
            </w:tcBorders>
            <w:tcMar>
              <w:top w:w="50" w:type="dxa"/>
              <w:left w:w="100" w:type="dxa"/>
            </w:tcMar>
          </w:tcPr>
          <w:p w:rsidR="0035090F" w:rsidRDefault="0035090F"/>
        </w:tc>
        <w:tc>
          <w:tcPr>
            <w:tcW w:w="830" w:type="dxa"/>
            <w:tcMar>
              <w:top w:w="50" w:type="dxa"/>
              <w:left w:w="100" w:type="dxa"/>
            </w:tcMar>
            <w:vAlign w:val="center"/>
          </w:tcPr>
          <w:p w:rsidR="0035090F" w:rsidRDefault="00666535">
            <w:pPr>
              <w:spacing w:after="0"/>
              <w:ind w:left="135"/>
            </w:pPr>
            <w:r>
              <w:rPr>
                <w:rFonts w:ascii="Times New Roman" w:hAnsi="Times New Roman"/>
                <w:b/>
                <w:color w:val="000000"/>
                <w:sz w:val="24"/>
              </w:rPr>
              <w:t xml:space="preserve">Всего </w:t>
            </w:r>
          </w:p>
          <w:p w:rsidR="0035090F" w:rsidRDefault="0035090F">
            <w:pPr>
              <w:spacing w:after="0"/>
              <w:ind w:left="135"/>
            </w:pPr>
          </w:p>
        </w:tc>
        <w:tc>
          <w:tcPr>
            <w:tcW w:w="1529" w:type="dxa"/>
            <w:tcMar>
              <w:top w:w="50" w:type="dxa"/>
              <w:left w:w="100" w:type="dxa"/>
            </w:tcMar>
            <w:vAlign w:val="center"/>
          </w:tcPr>
          <w:p w:rsidR="0035090F" w:rsidRDefault="00666535">
            <w:pPr>
              <w:spacing w:after="0"/>
              <w:ind w:left="135"/>
            </w:pPr>
            <w:r>
              <w:rPr>
                <w:rFonts w:ascii="Times New Roman" w:hAnsi="Times New Roman"/>
                <w:b/>
                <w:color w:val="000000"/>
                <w:sz w:val="24"/>
              </w:rPr>
              <w:t xml:space="preserve">Контрольные работы </w:t>
            </w:r>
          </w:p>
          <w:p w:rsidR="0035090F" w:rsidRDefault="0035090F">
            <w:pPr>
              <w:spacing w:after="0"/>
              <w:ind w:left="135"/>
            </w:pPr>
          </w:p>
        </w:tc>
        <w:tc>
          <w:tcPr>
            <w:tcW w:w="1628" w:type="dxa"/>
            <w:tcMar>
              <w:top w:w="50" w:type="dxa"/>
              <w:left w:w="100" w:type="dxa"/>
            </w:tcMar>
            <w:vAlign w:val="center"/>
          </w:tcPr>
          <w:p w:rsidR="0035090F" w:rsidRDefault="00666535">
            <w:pPr>
              <w:spacing w:after="0"/>
              <w:ind w:left="135"/>
            </w:pPr>
            <w:r>
              <w:rPr>
                <w:rFonts w:ascii="Times New Roman" w:hAnsi="Times New Roman"/>
                <w:b/>
                <w:color w:val="000000"/>
                <w:sz w:val="24"/>
              </w:rPr>
              <w:t xml:space="preserve">Практические работы </w:t>
            </w:r>
          </w:p>
          <w:p w:rsidR="0035090F" w:rsidRDefault="0035090F">
            <w:pPr>
              <w:spacing w:after="0"/>
              <w:ind w:left="135"/>
            </w:pPr>
          </w:p>
        </w:tc>
        <w:tc>
          <w:tcPr>
            <w:tcW w:w="0" w:type="auto"/>
            <w:vMerge/>
            <w:tcBorders>
              <w:top w:val="nil"/>
            </w:tcBorders>
            <w:tcMar>
              <w:top w:w="50" w:type="dxa"/>
              <w:left w:w="100" w:type="dxa"/>
            </w:tcMar>
          </w:tcPr>
          <w:p w:rsidR="0035090F" w:rsidRDefault="0035090F"/>
        </w:tc>
        <w:tc>
          <w:tcPr>
            <w:tcW w:w="0" w:type="auto"/>
            <w:vMerge/>
            <w:tcBorders>
              <w:top w:val="nil"/>
            </w:tcBorders>
            <w:tcMar>
              <w:top w:w="50" w:type="dxa"/>
              <w:left w:w="100" w:type="dxa"/>
            </w:tcMar>
          </w:tcPr>
          <w:p w:rsidR="0035090F" w:rsidRDefault="0035090F"/>
        </w:tc>
      </w:tr>
      <w:tr w:rsidR="0035090F">
        <w:trPr>
          <w:trHeight w:val="144"/>
          <w:tblCellSpacing w:w="20" w:type="nil"/>
        </w:trPr>
        <w:tc>
          <w:tcPr>
            <w:tcW w:w="378" w:type="dxa"/>
            <w:tcMar>
              <w:top w:w="50" w:type="dxa"/>
              <w:left w:w="100" w:type="dxa"/>
            </w:tcMar>
            <w:vAlign w:val="center"/>
          </w:tcPr>
          <w:p w:rsidR="0035090F" w:rsidRDefault="00666535">
            <w:pPr>
              <w:spacing w:after="0"/>
            </w:pPr>
            <w:r>
              <w:rPr>
                <w:rFonts w:ascii="Times New Roman" w:hAnsi="Times New Roman"/>
                <w:color w:val="000000"/>
                <w:sz w:val="24"/>
              </w:rPr>
              <w:t>1</w:t>
            </w:r>
          </w:p>
        </w:tc>
        <w:tc>
          <w:tcPr>
            <w:tcW w:w="3168" w:type="dxa"/>
            <w:tcMar>
              <w:top w:w="50" w:type="dxa"/>
              <w:left w:w="100" w:type="dxa"/>
            </w:tcMar>
            <w:vAlign w:val="center"/>
          </w:tcPr>
          <w:p w:rsidR="0035090F" w:rsidRDefault="00666535">
            <w:pPr>
              <w:spacing w:after="0"/>
              <w:ind w:left="135"/>
            </w:pPr>
            <w:r>
              <w:rPr>
                <w:rFonts w:ascii="Times New Roman" w:hAnsi="Times New Roman"/>
                <w:color w:val="000000"/>
                <w:sz w:val="24"/>
              </w:rPr>
              <w:t>Пожарная безопасность в быту</w:t>
            </w:r>
          </w:p>
        </w:tc>
        <w:tc>
          <w:tcPr>
            <w:tcW w:w="830"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35090F" w:rsidRDefault="0035090F">
            <w:pPr>
              <w:spacing w:after="0"/>
              <w:ind w:left="135"/>
            </w:pPr>
          </w:p>
        </w:tc>
        <w:tc>
          <w:tcPr>
            <w:tcW w:w="1977" w:type="dxa"/>
            <w:tcMar>
              <w:top w:w="50" w:type="dxa"/>
              <w:left w:w="100" w:type="dxa"/>
            </w:tcMar>
            <w:vAlign w:val="center"/>
          </w:tcPr>
          <w:p w:rsidR="0035090F" w:rsidRDefault="0035090F">
            <w:pPr>
              <w:spacing w:after="0"/>
              <w:ind w:left="135"/>
            </w:pPr>
          </w:p>
        </w:tc>
      </w:tr>
      <w:tr w:rsidR="0035090F" w:rsidRPr="006E5DFC">
        <w:trPr>
          <w:trHeight w:val="144"/>
          <w:tblCellSpacing w:w="20" w:type="nil"/>
        </w:trPr>
        <w:tc>
          <w:tcPr>
            <w:tcW w:w="378" w:type="dxa"/>
            <w:tcMar>
              <w:top w:w="50" w:type="dxa"/>
              <w:left w:w="100" w:type="dxa"/>
            </w:tcMar>
            <w:vAlign w:val="center"/>
          </w:tcPr>
          <w:p w:rsidR="0035090F" w:rsidRDefault="00666535">
            <w:pPr>
              <w:spacing w:after="0"/>
            </w:pPr>
            <w:r>
              <w:rPr>
                <w:rFonts w:ascii="Times New Roman" w:hAnsi="Times New Roman"/>
                <w:color w:val="000000"/>
                <w:sz w:val="24"/>
              </w:rPr>
              <w:t>2</w:t>
            </w:r>
          </w:p>
        </w:tc>
        <w:tc>
          <w:tcPr>
            <w:tcW w:w="3168" w:type="dxa"/>
            <w:tcMar>
              <w:top w:w="50" w:type="dxa"/>
              <w:left w:w="100" w:type="dxa"/>
            </w:tcMar>
            <w:vAlign w:val="center"/>
          </w:tcPr>
          <w:p w:rsidR="0035090F" w:rsidRDefault="00666535">
            <w:pPr>
              <w:spacing w:after="0"/>
              <w:ind w:left="135"/>
            </w:pPr>
            <w:r>
              <w:rPr>
                <w:rFonts w:ascii="Times New Roman" w:hAnsi="Times New Roman"/>
                <w:color w:val="000000"/>
                <w:sz w:val="24"/>
              </w:rPr>
              <w:t>Безопасность пассажира</w:t>
            </w:r>
          </w:p>
        </w:tc>
        <w:tc>
          <w:tcPr>
            <w:tcW w:w="830"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35090F" w:rsidRDefault="0035090F">
            <w:pPr>
              <w:spacing w:after="0"/>
              <w:ind w:left="135"/>
            </w:pPr>
          </w:p>
        </w:tc>
        <w:tc>
          <w:tcPr>
            <w:tcW w:w="1977"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A07288">
                <w:rPr>
                  <w:rFonts w:ascii="Times New Roman" w:hAnsi="Times New Roman"/>
                  <w:color w:val="0000FF"/>
                  <w:u w:val="single"/>
                  <w:lang w:val="ru-RU"/>
                </w:rPr>
                <w:t>://</w:t>
              </w:r>
              <w:r>
                <w:rPr>
                  <w:rFonts w:ascii="Times New Roman" w:hAnsi="Times New Roman"/>
                  <w:color w:val="0000FF"/>
                  <w:u w:val="single"/>
                </w:rPr>
                <w:t>m</w:t>
              </w:r>
              <w:r w:rsidRPr="00A07288">
                <w:rPr>
                  <w:rFonts w:ascii="Times New Roman" w:hAnsi="Times New Roman"/>
                  <w:color w:val="0000FF"/>
                  <w:u w:val="single"/>
                  <w:lang w:val="ru-RU"/>
                </w:rPr>
                <w:t>.</w:t>
              </w:r>
              <w:r>
                <w:rPr>
                  <w:rFonts w:ascii="Times New Roman" w:hAnsi="Times New Roman"/>
                  <w:color w:val="0000FF"/>
                  <w:u w:val="single"/>
                </w:rPr>
                <w:t>edsoo</w:t>
              </w:r>
              <w:r w:rsidRPr="00A07288">
                <w:rPr>
                  <w:rFonts w:ascii="Times New Roman" w:hAnsi="Times New Roman"/>
                  <w:color w:val="0000FF"/>
                  <w:u w:val="single"/>
                  <w:lang w:val="ru-RU"/>
                </w:rPr>
                <w:t>.</w:t>
              </w:r>
              <w:r>
                <w:rPr>
                  <w:rFonts w:ascii="Times New Roman" w:hAnsi="Times New Roman"/>
                  <w:color w:val="0000FF"/>
                  <w:u w:val="single"/>
                </w:rPr>
                <w:t>ru</w:t>
              </w:r>
              <w:r w:rsidRPr="00A07288">
                <w:rPr>
                  <w:rFonts w:ascii="Times New Roman" w:hAnsi="Times New Roman"/>
                  <w:color w:val="0000FF"/>
                  <w:u w:val="single"/>
                  <w:lang w:val="ru-RU"/>
                </w:rPr>
                <w:t>/</w:t>
              </w:r>
              <w:r>
                <w:rPr>
                  <w:rFonts w:ascii="Times New Roman" w:hAnsi="Times New Roman"/>
                  <w:color w:val="0000FF"/>
                  <w:u w:val="single"/>
                </w:rPr>
                <w:t>f</w:t>
              </w:r>
              <w:r w:rsidRPr="00A07288">
                <w:rPr>
                  <w:rFonts w:ascii="Times New Roman" w:hAnsi="Times New Roman"/>
                  <w:color w:val="0000FF"/>
                  <w:u w:val="single"/>
                  <w:lang w:val="ru-RU"/>
                </w:rPr>
                <w:t>5</w:t>
              </w:r>
              <w:r>
                <w:rPr>
                  <w:rFonts w:ascii="Times New Roman" w:hAnsi="Times New Roman"/>
                  <w:color w:val="0000FF"/>
                  <w:u w:val="single"/>
                </w:rPr>
                <w:t>eaf</w:t>
              </w:r>
              <w:r w:rsidRPr="00A07288">
                <w:rPr>
                  <w:rFonts w:ascii="Times New Roman" w:hAnsi="Times New Roman"/>
                  <w:color w:val="0000FF"/>
                  <w:u w:val="single"/>
                  <w:lang w:val="ru-RU"/>
                </w:rPr>
                <w:t>78</w:t>
              </w:r>
              <w:r>
                <w:rPr>
                  <w:rFonts w:ascii="Times New Roman" w:hAnsi="Times New Roman"/>
                  <w:color w:val="0000FF"/>
                  <w:u w:val="single"/>
                </w:rPr>
                <w:t>e</w:t>
              </w:r>
            </w:hyperlink>
          </w:p>
        </w:tc>
      </w:tr>
      <w:tr w:rsidR="0035090F" w:rsidRPr="006E5DFC">
        <w:trPr>
          <w:trHeight w:val="144"/>
          <w:tblCellSpacing w:w="20" w:type="nil"/>
        </w:trPr>
        <w:tc>
          <w:tcPr>
            <w:tcW w:w="378" w:type="dxa"/>
            <w:tcMar>
              <w:top w:w="50" w:type="dxa"/>
              <w:left w:w="100" w:type="dxa"/>
            </w:tcMar>
            <w:vAlign w:val="center"/>
          </w:tcPr>
          <w:p w:rsidR="0035090F" w:rsidRDefault="00666535">
            <w:pPr>
              <w:spacing w:after="0"/>
            </w:pPr>
            <w:r>
              <w:rPr>
                <w:rFonts w:ascii="Times New Roman" w:hAnsi="Times New Roman"/>
                <w:color w:val="000000"/>
                <w:sz w:val="24"/>
              </w:rPr>
              <w:t>3</w:t>
            </w:r>
          </w:p>
        </w:tc>
        <w:tc>
          <w:tcPr>
            <w:tcW w:w="3168" w:type="dxa"/>
            <w:tcMar>
              <w:top w:w="50" w:type="dxa"/>
              <w:left w:w="100" w:type="dxa"/>
            </w:tcMar>
            <w:vAlign w:val="center"/>
          </w:tcPr>
          <w:p w:rsidR="0035090F" w:rsidRDefault="00666535">
            <w:pPr>
              <w:spacing w:after="0"/>
              <w:ind w:left="135"/>
            </w:pPr>
            <w:r>
              <w:rPr>
                <w:rFonts w:ascii="Times New Roman" w:hAnsi="Times New Roman"/>
                <w:color w:val="000000"/>
                <w:sz w:val="24"/>
              </w:rPr>
              <w:t>Безопасность водителя</w:t>
            </w:r>
          </w:p>
        </w:tc>
        <w:tc>
          <w:tcPr>
            <w:tcW w:w="830"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35090F" w:rsidRDefault="0035090F">
            <w:pPr>
              <w:spacing w:after="0"/>
              <w:ind w:left="135"/>
            </w:pPr>
          </w:p>
        </w:tc>
        <w:tc>
          <w:tcPr>
            <w:tcW w:w="1977"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A07288">
                <w:rPr>
                  <w:rFonts w:ascii="Times New Roman" w:hAnsi="Times New Roman"/>
                  <w:color w:val="0000FF"/>
                  <w:u w:val="single"/>
                  <w:lang w:val="ru-RU"/>
                </w:rPr>
                <w:t>://</w:t>
              </w:r>
              <w:r>
                <w:rPr>
                  <w:rFonts w:ascii="Times New Roman" w:hAnsi="Times New Roman"/>
                  <w:color w:val="0000FF"/>
                  <w:u w:val="single"/>
                </w:rPr>
                <w:t>m</w:t>
              </w:r>
              <w:r w:rsidRPr="00A07288">
                <w:rPr>
                  <w:rFonts w:ascii="Times New Roman" w:hAnsi="Times New Roman"/>
                  <w:color w:val="0000FF"/>
                  <w:u w:val="single"/>
                  <w:lang w:val="ru-RU"/>
                </w:rPr>
                <w:t>.</w:t>
              </w:r>
              <w:r>
                <w:rPr>
                  <w:rFonts w:ascii="Times New Roman" w:hAnsi="Times New Roman"/>
                  <w:color w:val="0000FF"/>
                  <w:u w:val="single"/>
                </w:rPr>
                <w:t>edsoo</w:t>
              </w:r>
              <w:r w:rsidRPr="00A07288">
                <w:rPr>
                  <w:rFonts w:ascii="Times New Roman" w:hAnsi="Times New Roman"/>
                  <w:color w:val="0000FF"/>
                  <w:u w:val="single"/>
                  <w:lang w:val="ru-RU"/>
                </w:rPr>
                <w:t>.</w:t>
              </w:r>
              <w:r>
                <w:rPr>
                  <w:rFonts w:ascii="Times New Roman" w:hAnsi="Times New Roman"/>
                  <w:color w:val="0000FF"/>
                  <w:u w:val="single"/>
                </w:rPr>
                <w:t>ru</w:t>
              </w:r>
              <w:r w:rsidRPr="00A07288">
                <w:rPr>
                  <w:rFonts w:ascii="Times New Roman" w:hAnsi="Times New Roman"/>
                  <w:color w:val="0000FF"/>
                  <w:u w:val="single"/>
                  <w:lang w:val="ru-RU"/>
                </w:rPr>
                <w:t>/</w:t>
              </w:r>
              <w:r>
                <w:rPr>
                  <w:rFonts w:ascii="Times New Roman" w:hAnsi="Times New Roman"/>
                  <w:color w:val="0000FF"/>
                  <w:u w:val="single"/>
                </w:rPr>
                <w:t>f</w:t>
              </w:r>
              <w:r w:rsidRPr="00A07288">
                <w:rPr>
                  <w:rFonts w:ascii="Times New Roman" w:hAnsi="Times New Roman"/>
                  <w:color w:val="0000FF"/>
                  <w:u w:val="single"/>
                  <w:lang w:val="ru-RU"/>
                </w:rPr>
                <w:t>5</w:t>
              </w:r>
              <w:r>
                <w:rPr>
                  <w:rFonts w:ascii="Times New Roman" w:hAnsi="Times New Roman"/>
                  <w:color w:val="0000FF"/>
                  <w:u w:val="single"/>
                </w:rPr>
                <w:t>eaf</w:t>
              </w:r>
              <w:r w:rsidRPr="00A07288">
                <w:rPr>
                  <w:rFonts w:ascii="Times New Roman" w:hAnsi="Times New Roman"/>
                  <w:color w:val="0000FF"/>
                  <w:u w:val="single"/>
                  <w:lang w:val="ru-RU"/>
                </w:rPr>
                <w:t>946</w:t>
              </w:r>
            </w:hyperlink>
          </w:p>
        </w:tc>
      </w:tr>
      <w:tr w:rsidR="0035090F" w:rsidRPr="006E5DFC">
        <w:trPr>
          <w:trHeight w:val="144"/>
          <w:tblCellSpacing w:w="20" w:type="nil"/>
        </w:trPr>
        <w:tc>
          <w:tcPr>
            <w:tcW w:w="378" w:type="dxa"/>
            <w:tcMar>
              <w:top w:w="50" w:type="dxa"/>
              <w:left w:w="100" w:type="dxa"/>
            </w:tcMar>
            <w:vAlign w:val="center"/>
          </w:tcPr>
          <w:p w:rsidR="0035090F" w:rsidRDefault="00666535">
            <w:pPr>
              <w:spacing w:after="0"/>
            </w:pPr>
            <w:r>
              <w:rPr>
                <w:rFonts w:ascii="Times New Roman" w:hAnsi="Times New Roman"/>
                <w:color w:val="000000"/>
                <w:sz w:val="24"/>
              </w:rPr>
              <w:t>4</w:t>
            </w:r>
          </w:p>
        </w:tc>
        <w:tc>
          <w:tcPr>
            <w:tcW w:w="3168"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Безопасные действия при дорожно-транспортных происшествиях</w:t>
            </w:r>
          </w:p>
        </w:tc>
        <w:tc>
          <w:tcPr>
            <w:tcW w:w="830" w:type="dxa"/>
            <w:tcMar>
              <w:top w:w="50" w:type="dxa"/>
              <w:left w:w="100" w:type="dxa"/>
            </w:tcMar>
            <w:vAlign w:val="center"/>
          </w:tcPr>
          <w:p w:rsidR="0035090F" w:rsidRDefault="00666535">
            <w:pPr>
              <w:spacing w:after="0"/>
              <w:ind w:left="135"/>
              <w:jc w:val="center"/>
            </w:pPr>
            <w:r w:rsidRPr="00A072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35090F" w:rsidRDefault="0035090F">
            <w:pPr>
              <w:spacing w:after="0"/>
              <w:ind w:left="135"/>
            </w:pPr>
          </w:p>
        </w:tc>
        <w:tc>
          <w:tcPr>
            <w:tcW w:w="1977"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A07288">
                <w:rPr>
                  <w:rFonts w:ascii="Times New Roman" w:hAnsi="Times New Roman"/>
                  <w:color w:val="0000FF"/>
                  <w:u w:val="single"/>
                  <w:lang w:val="ru-RU"/>
                </w:rPr>
                <w:t>://</w:t>
              </w:r>
              <w:r>
                <w:rPr>
                  <w:rFonts w:ascii="Times New Roman" w:hAnsi="Times New Roman"/>
                  <w:color w:val="0000FF"/>
                  <w:u w:val="single"/>
                </w:rPr>
                <w:t>m</w:t>
              </w:r>
              <w:r w:rsidRPr="00A07288">
                <w:rPr>
                  <w:rFonts w:ascii="Times New Roman" w:hAnsi="Times New Roman"/>
                  <w:color w:val="0000FF"/>
                  <w:u w:val="single"/>
                  <w:lang w:val="ru-RU"/>
                </w:rPr>
                <w:t>.</w:t>
              </w:r>
              <w:r>
                <w:rPr>
                  <w:rFonts w:ascii="Times New Roman" w:hAnsi="Times New Roman"/>
                  <w:color w:val="0000FF"/>
                  <w:u w:val="single"/>
                </w:rPr>
                <w:t>edsoo</w:t>
              </w:r>
              <w:r w:rsidRPr="00A07288">
                <w:rPr>
                  <w:rFonts w:ascii="Times New Roman" w:hAnsi="Times New Roman"/>
                  <w:color w:val="0000FF"/>
                  <w:u w:val="single"/>
                  <w:lang w:val="ru-RU"/>
                </w:rPr>
                <w:t>.</w:t>
              </w:r>
              <w:r>
                <w:rPr>
                  <w:rFonts w:ascii="Times New Roman" w:hAnsi="Times New Roman"/>
                  <w:color w:val="0000FF"/>
                  <w:u w:val="single"/>
                </w:rPr>
                <w:t>ru</w:t>
              </w:r>
              <w:r w:rsidRPr="00A07288">
                <w:rPr>
                  <w:rFonts w:ascii="Times New Roman" w:hAnsi="Times New Roman"/>
                  <w:color w:val="0000FF"/>
                  <w:u w:val="single"/>
                  <w:lang w:val="ru-RU"/>
                </w:rPr>
                <w:t>/</w:t>
              </w:r>
              <w:r>
                <w:rPr>
                  <w:rFonts w:ascii="Times New Roman" w:hAnsi="Times New Roman"/>
                  <w:color w:val="0000FF"/>
                  <w:u w:val="single"/>
                </w:rPr>
                <w:t>f</w:t>
              </w:r>
              <w:r w:rsidRPr="00A07288">
                <w:rPr>
                  <w:rFonts w:ascii="Times New Roman" w:hAnsi="Times New Roman"/>
                  <w:color w:val="0000FF"/>
                  <w:u w:val="single"/>
                  <w:lang w:val="ru-RU"/>
                </w:rPr>
                <w:t>5</w:t>
              </w:r>
              <w:r>
                <w:rPr>
                  <w:rFonts w:ascii="Times New Roman" w:hAnsi="Times New Roman"/>
                  <w:color w:val="0000FF"/>
                  <w:u w:val="single"/>
                </w:rPr>
                <w:t>eafef</w:t>
              </w:r>
              <w:r w:rsidRPr="00A07288">
                <w:rPr>
                  <w:rFonts w:ascii="Times New Roman" w:hAnsi="Times New Roman"/>
                  <w:color w:val="0000FF"/>
                  <w:u w:val="single"/>
                  <w:lang w:val="ru-RU"/>
                </w:rPr>
                <w:t>0</w:t>
              </w:r>
            </w:hyperlink>
          </w:p>
        </w:tc>
      </w:tr>
      <w:tr w:rsidR="0035090F" w:rsidRPr="006E5DFC">
        <w:trPr>
          <w:trHeight w:val="144"/>
          <w:tblCellSpacing w:w="20" w:type="nil"/>
        </w:trPr>
        <w:tc>
          <w:tcPr>
            <w:tcW w:w="378" w:type="dxa"/>
            <w:tcMar>
              <w:top w:w="50" w:type="dxa"/>
              <w:left w:w="100" w:type="dxa"/>
            </w:tcMar>
            <w:vAlign w:val="center"/>
          </w:tcPr>
          <w:p w:rsidR="0035090F" w:rsidRDefault="00666535">
            <w:pPr>
              <w:spacing w:after="0"/>
            </w:pPr>
            <w:r>
              <w:rPr>
                <w:rFonts w:ascii="Times New Roman" w:hAnsi="Times New Roman"/>
                <w:color w:val="000000"/>
                <w:sz w:val="24"/>
              </w:rPr>
              <w:t>5</w:t>
            </w:r>
          </w:p>
        </w:tc>
        <w:tc>
          <w:tcPr>
            <w:tcW w:w="3168"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Безопасность пассажиров на различных видах транспорта</w:t>
            </w:r>
          </w:p>
        </w:tc>
        <w:tc>
          <w:tcPr>
            <w:tcW w:w="830" w:type="dxa"/>
            <w:tcMar>
              <w:top w:w="50" w:type="dxa"/>
              <w:left w:w="100" w:type="dxa"/>
            </w:tcMar>
            <w:vAlign w:val="center"/>
          </w:tcPr>
          <w:p w:rsidR="0035090F" w:rsidRDefault="00666535">
            <w:pPr>
              <w:spacing w:after="0"/>
              <w:ind w:left="135"/>
              <w:jc w:val="center"/>
            </w:pPr>
            <w:r w:rsidRPr="00A072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35090F" w:rsidRDefault="0035090F">
            <w:pPr>
              <w:spacing w:after="0"/>
              <w:ind w:left="135"/>
            </w:pPr>
          </w:p>
        </w:tc>
        <w:tc>
          <w:tcPr>
            <w:tcW w:w="1977"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A07288">
                <w:rPr>
                  <w:rFonts w:ascii="Times New Roman" w:hAnsi="Times New Roman"/>
                  <w:color w:val="0000FF"/>
                  <w:u w:val="single"/>
                  <w:lang w:val="ru-RU"/>
                </w:rPr>
                <w:t>://</w:t>
              </w:r>
              <w:r>
                <w:rPr>
                  <w:rFonts w:ascii="Times New Roman" w:hAnsi="Times New Roman"/>
                  <w:color w:val="0000FF"/>
                  <w:u w:val="single"/>
                </w:rPr>
                <w:t>m</w:t>
              </w:r>
              <w:r w:rsidRPr="00A07288">
                <w:rPr>
                  <w:rFonts w:ascii="Times New Roman" w:hAnsi="Times New Roman"/>
                  <w:color w:val="0000FF"/>
                  <w:u w:val="single"/>
                  <w:lang w:val="ru-RU"/>
                </w:rPr>
                <w:t>.</w:t>
              </w:r>
              <w:r>
                <w:rPr>
                  <w:rFonts w:ascii="Times New Roman" w:hAnsi="Times New Roman"/>
                  <w:color w:val="0000FF"/>
                  <w:u w:val="single"/>
                </w:rPr>
                <w:t>edsoo</w:t>
              </w:r>
              <w:r w:rsidRPr="00A07288">
                <w:rPr>
                  <w:rFonts w:ascii="Times New Roman" w:hAnsi="Times New Roman"/>
                  <w:color w:val="0000FF"/>
                  <w:u w:val="single"/>
                  <w:lang w:val="ru-RU"/>
                </w:rPr>
                <w:t>.</w:t>
              </w:r>
              <w:r>
                <w:rPr>
                  <w:rFonts w:ascii="Times New Roman" w:hAnsi="Times New Roman"/>
                  <w:color w:val="0000FF"/>
                  <w:u w:val="single"/>
                </w:rPr>
                <w:t>ru</w:t>
              </w:r>
              <w:r w:rsidRPr="00A07288">
                <w:rPr>
                  <w:rFonts w:ascii="Times New Roman" w:hAnsi="Times New Roman"/>
                  <w:color w:val="0000FF"/>
                  <w:u w:val="single"/>
                  <w:lang w:val="ru-RU"/>
                </w:rPr>
                <w:t>/</w:t>
              </w:r>
              <w:r>
                <w:rPr>
                  <w:rFonts w:ascii="Times New Roman" w:hAnsi="Times New Roman"/>
                  <w:color w:val="0000FF"/>
                  <w:u w:val="single"/>
                </w:rPr>
                <w:t>f</w:t>
              </w:r>
              <w:r w:rsidRPr="00A07288">
                <w:rPr>
                  <w:rFonts w:ascii="Times New Roman" w:hAnsi="Times New Roman"/>
                  <w:color w:val="0000FF"/>
                  <w:u w:val="single"/>
                  <w:lang w:val="ru-RU"/>
                </w:rPr>
                <w:t>5</w:t>
              </w:r>
              <w:r>
                <w:rPr>
                  <w:rFonts w:ascii="Times New Roman" w:hAnsi="Times New Roman"/>
                  <w:color w:val="0000FF"/>
                  <w:u w:val="single"/>
                </w:rPr>
                <w:t>eafd</w:t>
              </w:r>
              <w:r w:rsidRPr="00A07288">
                <w:rPr>
                  <w:rFonts w:ascii="Times New Roman" w:hAnsi="Times New Roman"/>
                  <w:color w:val="0000FF"/>
                  <w:u w:val="single"/>
                  <w:lang w:val="ru-RU"/>
                </w:rPr>
                <w:t>42</w:t>
              </w:r>
            </w:hyperlink>
          </w:p>
        </w:tc>
      </w:tr>
      <w:tr w:rsidR="0035090F" w:rsidRPr="006E5DFC">
        <w:trPr>
          <w:trHeight w:val="144"/>
          <w:tblCellSpacing w:w="20" w:type="nil"/>
        </w:trPr>
        <w:tc>
          <w:tcPr>
            <w:tcW w:w="378" w:type="dxa"/>
            <w:tcMar>
              <w:top w:w="50" w:type="dxa"/>
              <w:left w:w="100" w:type="dxa"/>
            </w:tcMar>
            <w:vAlign w:val="center"/>
          </w:tcPr>
          <w:p w:rsidR="0035090F" w:rsidRDefault="00666535">
            <w:pPr>
              <w:spacing w:after="0"/>
            </w:pPr>
            <w:r>
              <w:rPr>
                <w:rFonts w:ascii="Times New Roman" w:hAnsi="Times New Roman"/>
                <w:color w:val="000000"/>
                <w:sz w:val="24"/>
              </w:rPr>
              <w:t>6</w:t>
            </w:r>
          </w:p>
        </w:tc>
        <w:tc>
          <w:tcPr>
            <w:tcW w:w="3168"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Первая помощь при чрезвычайных ситуациях на транспорте</w:t>
            </w:r>
          </w:p>
        </w:tc>
        <w:tc>
          <w:tcPr>
            <w:tcW w:w="830" w:type="dxa"/>
            <w:tcMar>
              <w:top w:w="50" w:type="dxa"/>
              <w:left w:w="100" w:type="dxa"/>
            </w:tcMar>
            <w:vAlign w:val="center"/>
          </w:tcPr>
          <w:p w:rsidR="0035090F" w:rsidRDefault="00666535">
            <w:pPr>
              <w:spacing w:after="0"/>
              <w:ind w:left="135"/>
              <w:jc w:val="center"/>
            </w:pPr>
            <w:r w:rsidRPr="00A072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35090F" w:rsidRDefault="0035090F">
            <w:pPr>
              <w:spacing w:after="0"/>
              <w:ind w:left="135"/>
            </w:pPr>
          </w:p>
        </w:tc>
        <w:tc>
          <w:tcPr>
            <w:tcW w:w="1977"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A07288">
                <w:rPr>
                  <w:rFonts w:ascii="Times New Roman" w:hAnsi="Times New Roman"/>
                  <w:color w:val="0000FF"/>
                  <w:u w:val="single"/>
                  <w:lang w:val="ru-RU"/>
                </w:rPr>
                <w:t>://</w:t>
              </w:r>
              <w:r>
                <w:rPr>
                  <w:rFonts w:ascii="Times New Roman" w:hAnsi="Times New Roman"/>
                  <w:color w:val="0000FF"/>
                  <w:u w:val="single"/>
                </w:rPr>
                <w:t>m</w:t>
              </w:r>
              <w:r w:rsidRPr="00A07288">
                <w:rPr>
                  <w:rFonts w:ascii="Times New Roman" w:hAnsi="Times New Roman"/>
                  <w:color w:val="0000FF"/>
                  <w:u w:val="single"/>
                  <w:lang w:val="ru-RU"/>
                </w:rPr>
                <w:t>.</w:t>
              </w:r>
              <w:r>
                <w:rPr>
                  <w:rFonts w:ascii="Times New Roman" w:hAnsi="Times New Roman"/>
                  <w:color w:val="0000FF"/>
                  <w:u w:val="single"/>
                </w:rPr>
                <w:t>edsoo</w:t>
              </w:r>
              <w:r w:rsidRPr="00A07288">
                <w:rPr>
                  <w:rFonts w:ascii="Times New Roman" w:hAnsi="Times New Roman"/>
                  <w:color w:val="0000FF"/>
                  <w:u w:val="single"/>
                  <w:lang w:val="ru-RU"/>
                </w:rPr>
                <w:t>.</w:t>
              </w:r>
              <w:r>
                <w:rPr>
                  <w:rFonts w:ascii="Times New Roman" w:hAnsi="Times New Roman"/>
                  <w:color w:val="0000FF"/>
                  <w:u w:val="single"/>
                </w:rPr>
                <w:t>ru</w:t>
              </w:r>
              <w:r w:rsidRPr="00A07288">
                <w:rPr>
                  <w:rFonts w:ascii="Times New Roman" w:hAnsi="Times New Roman"/>
                  <w:color w:val="0000FF"/>
                  <w:u w:val="single"/>
                  <w:lang w:val="ru-RU"/>
                </w:rPr>
                <w:t>/</w:t>
              </w:r>
              <w:r>
                <w:rPr>
                  <w:rFonts w:ascii="Times New Roman" w:hAnsi="Times New Roman"/>
                  <w:color w:val="0000FF"/>
                  <w:u w:val="single"/>
                </w:rPr>
                <w:t>f</w:t>
              </w:r>
              <w:r w:rsidRPr="00A07288">
                <w:rPr>
                  <w:rFonts w:ascii="Times New Roman" w:hAnsi="Times New Roman"/>
                  <w:color w:val="0000FF"/>
                  <w:u w:val="single"/>
                  <w:lang w:val="ru-RU"/>
                </w:rPr>
                <w:t>5</w:t>
              </w:r>
              <w:r>
                <w:rPr>
                  <w:rFonts w:ascii="Times New Roman" w:hAnsi="Times New Roman"/>
                  <w:color w:val="0000FF"/>
                  <w:u w:val="single"/>
                </w:rPr>
                <w:t>eb</w:t>
              </w:r>
              <w:r w:rsidRPr="00A07288">
                <w:rPr>
                  <w:rFonts w:ascii="Times New Roman" w:hAnsi="Times New Roman"/>
                  <w:color w:val="0000FF"/>
                  <w:u w:val="single"/>
                  <w:lang w:val="ru-RU"/>
                </w:rPr>
                <w:t>0210</w:t>
              </w:r>
            </w:hyperlink>
          </w:p>
        </w:tc>
      </w:tr>
      <w:tr w:rsidR="0035090F" w:rsidRPr="006E5DFC">
        <w:trPr>
          <w:trHeight w:val="144"/>
          <w:tblCellSpacing w:w="20" w:type="nil"/>
        </w:trPr>
        <w:tc>
          <w:tcPr>
            <w:tcW w:w="378" w:type="dxa"/>
            <w:tcMar>
              <w:top w:w="50" w:type="dxa"/>
              <w:left w:w="100" w:type="dxa"/>
            </w:tcMar>
            <w:vAlign w:val="center"/>
          </w:tcPr>
          <w:p w:rsidR="0035090F" w:rsidRDefault="00666535">
            <w:pPr>
              <w:spacing w:after="0"/>
            </w:pPr>
            <w:r>
              <w:rPr>
                <w:rFonts w:ascii="Times New Roman" w:hAnsi="Times New Roman"/>
                <w:color w:val="000000"/>
                <w:sz w:val="24"/>
              </w:rPr>
              <w:t>7</w:t>
            </w:r>
          </w:p>
        </w:tc>
        <w:tc>
          <w:tcPr>
            <w:tcW w:w="3168"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Пожарная безопасность в общественных местах</w:t>
            </w:r>
          </w:p>
        </w:tc>
        <w:tc>
          <w:tcPr>
            <w:tcW w:w="830" w:type="dxa"/>
            <w:tcMar>
              <w:top w:w="50" w:type="dxa"/>
              <w:left w:w="100" w:type="dxa"/>
            </w:tcMar>
            <w:vAlign w:val="center"/>
          </w:tcPr>
          <w:p w:rsidR="0035090F" w:rsidRDefault="00666535">
            <w:pPr>
              <w:spacing w:after="0"/>
              <w:ind w:left="135"/>
              <w:jc w:val="center"/>
            </w:pPr>
            <w:r w:rsidRPr="00A072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35090F" w:rsidRDefault="0035090F">
            <w:pPr>
              <w:spacing w:after="0"/>
              <w:ind w:left="135"/>
            </w:pPr>
          </w:p>
        </w:tc>
        <w:tc>
          <w:tcPr>
            <w:tcW w:w="1977"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A07288">
                <w:rPr>
                  <w:rFonts w:ascii="Times New Roman" w:hAnsi="Times New Roman"/>
                  <w:color w:val="0000FF"/>
                  <w:u w:val="single"/>
                  <w:lang w:val="ru-RU"/>
                </w:rPr>
                <w:t>://</w:t>
              </w:r>
              <w:r>
                <w:rPr>
                  <w:rFonts w:ascii="Times New Roman" w:hAnsi="Times New Roman"/>
                  <w:color w:val="0000FF"/>
                  <w:u w:val="single"/>
                </w:rPr>
                <w:t>m</w:t>
              </w:r>
              <w:r w:rsidRPr="00A07288">
                <w:rPr>
                  <w:rFonts w:ascii="Times New Roman" w:hAnsi="Times New Roman"/>
                  <w:color w:val="0000FF"/>
                  <w:u w:val="single"/>
                  <w:lang w:val="ru-RU"/>
                </w:rPr>
                <w:t>.</w:t>
              </w:r>
              <w:r>
                <w:rPr>
                  <w:rFonts w:ascii="Times New Roman" w:hAnsi="Times New Roman"/>
                  <w:color w:val="0000FF"/>
                  <w:u w:val="single"/>
                </w:rPr>
                <w:t>edsoo</w:t>
              </w:r>
              <w:r w:rsidRPr="00A07288">
                <w:rPr>
                  <w:rFonts w:ascii="Times New Roman" w:hAnsi="Times New Roman"/>
                  <w:color w:val="0000FF"/>
                  <w:u w:val="single"/>
                  <w:lang w:val="ru-RU"/>
                </w:rPr>
                <w:t>.</w:t>
              </w:r>
              <w:r>
                <w:rPr>
                  <w:rFonts w:ascii="Times New Roman" w:hAnsi="Times New Roman"/>
                  <w:color w:val="0000FF"/>
                  <w:u w:val="single"/>
                </w:rPr>
                <w:t>ru</w:t>
              </w:r>
              <w:r w:rsidRPr="00A07288">
                <w:rPr>
                  <w:rFonts w:ascii="Times New Roman" w:hAnsi="Times New Roman"/>
                  <w:color w:val="0000FF"/>
                  <w:u w:val="single"/>
                  <w:lang w:val="ru-RU"/>
                </w:rPr>
                <w:t>/</w:t>
              </w:r>
              <w:r>
                <w:rPr>
                  <w:rFonts w:ascii="Times New Roman" w:hAnsi="Times New Roman"/>
                  <w:color w:val="0000FF"/>
                  <w:u w:val="single"/>
                </w:rPr>
                <w:t>f</w:t>
              </w:r>
              <w:r w:rsidRPr="00A07288">
                <w:rPr>
                  <w:rFonts w:ascii="Times New Roman" w:hAnsi="Times New Roman"/>
                  <w:color w:val="0000FF"/>
                  <w:u w:val="single"/>
                  <w:lang w:val="ru-RU"/>
                </w:rPr>
                <w:t>5</w:t>
              </w:r>
              <w:r>
                <w:rPr>
                  <w:rFonts w:ascii="Times New Roman" w:hAnsi="Times New Roman"/>
                  <w:color w:val="0000FF"/>
                  <w:u w:val="single"/>
                </w:rPr>
                <w:t>eb</w:t>
              </w:r>
              <w:r w:rsidRPr="00A07288">
                <w:rPr>
                  <w:rFonts w:ascii="Times New Roman" w:hAnsi="Times New Roman"/>
                  <w:color w:val="0000FF"/>
                  <w:u w:val="single"/>
                  <w:lang w:val="ru-RU"/>
                </w:rPr>
                <w:t>0</w:t>
              </w:r>
              <w:r>
                <w:rPr>
                  <w:rFonts w:ascii="Times New Roman" w:hAnsi="Times New Roman"/>
                  <w:color w:val="0000FF"/>
                  <w:u w:val="single"/>
                </w:rPr>
                <w:t>c</w:t>
              </w:r>
              <w:r w:rsidRPr="00A07288">
                <w:rPr>
                  <w:rFonts w:ascii="Times New Roman" w:hAnsi="Times New Roman"/>
                  <w:color w:val="0000FF"/>
                  <w:u w:val="single"/>
                  <w:lang w:val="ru-RU"/>
                </w:rPr>
                <w:t>10</w:t>
              </w:r>
            </w:hyperlink>
          </w:p>
        </w:tc>
      </w:tr>
      <w:tr w:rsidR="0035090F" w:rsidRPr="006E5DFC">
        <w:trPr>
          <w:trHeight w:val="144"/>
          <w:tblCellSpacing w:w="20" w:type="nil"/>
        </w:trPr>
        <w:tc>
          <w:tcPr>
            <w:tcW w:w="378" w:type="dxa"/>
            <w:tcMar>
              <w:top w:w="50" w:type="dxa"/>
              <w:left w:w="100" w:type="dxa"/>
            </w:tcMar>
            <w:vAlign w:val="center"/>
          </w:tcPr>
          <w:p w:rsidR="0035090F" w:rsidRDefault="00666535">
            <w:pPr>
              <w:spacing w:after="0"/>
            </w:pPr>
            <w:r>
              <w:rPr>
                <w:rFonts w:ascii="Times New Roman" w:hAnsi="Times New Roman"/>
                <w:color w:val="000000"/>
                <w:sz w:val="24"/>
              </w:rPr>
              <w:t>8</w:t>
            </w:r>
          </w:p>
        </w:tc>
        <w:tc>
          <w:tcPr>
            <w:tcW w:w="3168"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Безопасные действия в ситуациях криминогенного и антиобщественного характера</w:t>
            </w:r>
          </w:p>
        </w:tc>
        <w:tc>
          <w:tcPr>
            <w:tcW w:w="830" w:type="dxa"/>
            <w:tcMar>
              <w:top w:w="50" w:type="dxa"/>
              <w:left w:w="100" w:type="dxa"/>
            </w:tcMar>
            <w:vAlign w:val="center"/>
          </w:tcPr>
          <w:p w:rsidR="0035090F" w:rsidRDefault="00666535">
            <w:pPr>
              <w:spacing w:after="0"/>
              <w:ind w:left="135"/>
              <w:jc w:val="center"/>
            </w:pPr>
            <w:r w:rsidRPr="00A072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35090F" w:rsidRDefault="0035090F">
            <w:pPr>
              <w:spacing w:after="0"/>
              <w:ind w:left="135"/>
            </w:pPr>
          </w:p>
        </w:tc>
        <w:tc>
          <w:tcPr>
            <w:tcW w:w="1977"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A07288">
                <w:rPr>
                  <w:rFonts w:ascii="Times New Roman" w:hAnsi="Times New Roman"/>
                  <w:color w:val="0000FF"/>
                  <w:u w:val="single"/>
                  <w:lang w:val="ru-RU"/>
                </w:rPr>
                <w:t>://</w:t>
              </w:r>
              <w:r>
                <w:rPr>
                  <w:rFonts w:ascii="Times New Roman" w:hAnsi="Times New Roman"/>
                  <w:color w:val="0000FF"/>
                  <w:u w:val="single"/>
                </w:rPr>
                <w:t>m</w:t>
              </w:r>
              <w:r w:rsidRPr="00A07288">
                <w:rPr>
                  <w:rFonts w:ascii="Times New Roman" w:hAnsi="Times New Roman"/>
                  <w:color w:val="0000FF"/>
                  <w:u w:val="single"/>
                  <w:lang w:val="ru-RU"/>
                </w:rPr>
                <w:t>.</w:t>
              </w:r>
              <w:r>
                <w:rPr>
                  <w:rFonts w:ascii="Times New Roman" w:hAnsi="Times New Roman"/>
                  <w:color w:val="0000FF"/>
                  <w:u w:val="single"/>
                </w:rPr>
                <w:t>edsoo</w:t>
              </w:r>
              <w:r w:rsidRPr="00A07288">
                <w:rPr>
                  <w:rFonts w:ascii="Times New Roman" w:hAnsi="Times New Roman"/>
                  <w:color w:val="0000FF"/>
                  <w:u w:val="single"/>
                  <w:lang w:val="ru-RU"/>
                </w:rPr>
                <w:t>.</w:t>
              </w:r>
              <w:r>
                <w:rPr>
                  <w:rFonts w:ascii="Times New Roman" w:hAnsi="Times New Roman"/>
                  <w:color w:val="0000FF"/>
                  <w:u w:val="single"/>
                </w:rPr>
                <w:t>ru</w:t>
              </w:r>
              <w:r w:rsidRPr="00A07288">
                <w:rPr>
                  <w:rFonts w:ascii="Times New Roman" w:hAnsi="Times New Roman"/>
                  <w:color w:val="0000FF"/>
                  <w:u w:val="single"/>
                  <w:lang w:val="ru-RU"/>
                </w:rPr>
                <w:t>/</w:t>
              </w:r>
              <w:r>
                <w:rPr>
                  <w:rFonts w:ascii="Times New Roman" w:hAnsi="Times New Roman"/>
                  <w:color w:val="0000FF"/>
                  <w:u w:val="single"/>
                </w:rPr>
                <w:t>f</w:t>
              </w:r>
              <w:r w:rsidRPr="00A07288">
                <w:rPr>
                  <w:rFonts w:ascii="Times New Roman" w:hAnsi="Times New Roman"/>
                  <w:color w:val="0000FF"/>
                  <w:u w:val="single"/>
                  <w:lang w:val="ru-RU"/>
                </w:rPr>
                <w:t>5</w:t>
              </w:r>
              <w:r>
                <w:rPr>
                  <w:rFonts w:ascii="Times New Roman" w:hAnsi="Times New Roman"/>
                  <w:color w:val="0000FF"/>
                  <w:u w:val="single"/>
                </w:rPr>
                <w:t>eb</w:t>
              </w:r>
              <w:r w:rsidRPr="00A07288">
                <w:rPr>
                  <w:rFonts w:ascii="Times New Roman" w:hAnsi="Times New Roman"/>
                  <w:color w:val="0000FF"/>
                  <w:u w:val="single"/>
                  <w:lang w:val="ru-RU"/>
                </w:rPr>
                <w:t>0</w:t>
              </w:r>
              <w:r>
                <w:rPr>
                  <w:rFonts w:ascii="Times New Roman" w:hAnsi="Times New Roman"/>
                  <w:color w:val="0000FF"/>
                  <w:u w:val="single"/>
                </w:rPr>
                <w:t>c</w:t>
              </w:r>
              <w:r w:rsidRPr="00A07288">
                <w:rPr>
                  <w:rFonts w:ascii="Times New Roman" w:hAnsi="Times New Roman"/>
                  <w:color w:val="0000FF"/>
                  <w:u w:val="single"/>
                  <w:lang w:val="ru-RU"/>
                </w:rPr>
                <w:t>10</w:t>
              </w:r>
            </w:hyperlink>
          </w:p>
        </w:tc>
      </w:tr>
      <w:tr w:rsidR="0035090F" w:rsidRPr="006E5DFC">
        <w:trPr>
          <w:trHeight w:val="144"/>
          <w:tblCellSpacing w:w="20" w:type="nil"/>
        </w:trPr>
        <w:tc>
          <w:tcPr>
            <w:tcW w:w="378" w:type="dxa"/>
            <w:tcMar>
              <w:top w:w="50" w:type="dxa"/>
              <w:left w:w="100" w:type="dxa"/>
            </w:tcMar>
            <w:vAlign w:val="center"/>
          </w:tcPr>
          <w:p w:rsidR="0035090F" w:rsidRDefault="00666535">
            <w:pPr>
              <w:spacing w:after="0"/>
            </w:pPr>
            <w:r>
              <w:rPr>
                <w:rFonts w:ascii="Times New Roman" w:hAnsi="Times New Roman"/>
                <w:color w:val="000000"/>
                <w:sz w:val="24"/>
              </w:rPr>
              <w:t>9</w:t>
            </w:r>
          </w:p>
        </w:tc>
        <w:tc>
          <w:tcPr>
            <w:tcW w:w="3168"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Безопасные действия при автономном существовании в природной среде</w:t>
            </w:r>
          </w:p>
        </w:tc>
        <w:tc>
          <w:tcPr>
            <w:tcW w:w="830" w:type="dxa"/>
            <w:tcMar>
              <w:top w:w="50" w:type="dxa"/>
              <w:left w:w="100" w:type="dxa"/>
            </w:tcMar>
            <w:vAlign w:val="center"/>
          </w:tcPr>
          <w:p w:rsidR="0035090F" w:rsidRDefault="00666535">
            <w:pPr>
              <w:spacing w:after="0"/>
              <w:ind w:left="135"/>
              <w:jc w:val="center"/>
            </w:pPr>
            <w:r w:rsidRPr="00A072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35090F" w:rsidRDefault="0035090F">
            <w:pPr>
              <w:spacing w:after="0"/>
              <w:ind w:left="135"/>
            </w:pPr>
          </w:p>
        </w:tc>
        <w:tc>
          <w:tcPr>
            <w:tcW w:w="1977"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A07288">
                <w:rPr>
                  <w:rFonts w:ascii="Times New Roman" w:hAnsi="Times New Roman"/>
                  <w:color w:val="0000FF"/>
                  <w:u w:val="single"/>
                  <w:lang w:val="ru-RU"/>
                </w:rPr>
                <w:t>://</w:t>
              </w:r>
              <w:r>
                <w:rPr>
                  <w:rFonts w:ascii="Times New Roman" w:hAnsi="Times New Roman"/>
                  <w:color w:val="0000FF"/>
                  <w:u w:val="single"/>
                </w:rPr>
                <w:t>m</w:t>
              </w:r>
              <w:r w:rsidRPr="00A07288">
                <w:rPr>
                  <w:rFonts w:ascii="Times New Roman" w:hAnsi="Times New Roman"/>
                  <w:color w:val="0000FF"/>
                  <w:u w:val="single"/>
                  <w:lang w:val="ru-RU"/>
                </w:rPr>
                <w:t>.</w:t>
              </w:r>
              <w:r>
                <w:rPr>
                  <w:rFonts w:ascii="Times New Roman" w:hAnsi="Times New Roman"/>
                  <w:color w:val="0000FF"/>
                  <w:u w:val="single"/>
                </w:rPr>
                <w:t>edsoo</w:t>
              </w:r>
              <w:r w:rsidRPr="00A07288">
                <w:rPr>
                  <w:rFonts w:ascii="Times New Roman" w:hAnsi="Times New Roman"/>
                  <w:color w:val="0000FF"/>
                  <w:u w:val="single"/>
                  <w:lang w:val="ru-RU"/>
                </w:rPr>
                <w:t>.</w:t>
              </w:r>
              <w:r>
                <w:rPr>
                  <w:rFonts w:ascii="Times New Roman" w:hAnsi="Times New Roman"/>
                  <w:color w:val="0000FF"/>
                  <w:u w:val="single"/>
                </w:rPr>
                <w:t>ru</w:t>
              </w:r>
              <w:r w:rsidRPr="00A07288">
                <w:rPr>
                  <w:rFonts w:ascii="Times New Roman" w:hAnsi="Times New Roman"/>
                  <w:color w:val="0000FF"/>
                  <w:u w:val="single"/>
                  <w:lang w:val="ru-RU"/>
                </w:rPr>
                <w:t>/</w:t>
              </w:r>
              <w:r>
                <w:rPr>
                  <w:rFonts w:ascii="Times New Roman" w:hAnsi="Times New Roman"/>
                  <w:color w:val="0000FF"/>
                  <w:u w:val="single"/>
                </w:rPr>
                <w:t>f</w:t>
              </w:r>
              <w:r w:rsidRPr="00A07288">
                <w:rPr>
                  <w:rFonts w:ascii="Times New Roman" w:hAnsi="Times New Roman"/>
                  <w:color w:val="0000FF"/>
                  <w:u w:val="single"/>
                  <w:lang w:val="ru-RU"/>
                </w:rPr>
                <w:t>5</w:t>
              </w:r>
              <w:r>
                <w:rPr>
                  <w:rFonts w:ascii="Times New Roman" w:hAnsi="Times New Roman"/>
                  <w:color w:val="0000FF"/>
                  <w:u w:val="single"/>
                </w:rPr>
                <w:t>eb</w:t>
              </w:r>
              <w:r w:rsidRPr="00A07288">
                <w:rPr>
                  <w:rFonts w:ascii="Times New Roman" w:hAnsi="Times New Roman"/>
                  <w:color w:val="0000FF"/>
                  <w:u w:val="single"/>
                  <w:lang w:val="ru-RU"/>
                </w:rPr>
                <w:t>14</w:t>
              </w:r>
              <w:r>
                <w:rPr>
                  <w:rFonts w:ascii="Times New Roman" w:hAnsi="Times New Roman"/>
                  <w:color w:val="0000FF"/>
                  <w:u w:val="single"/>
                </w:rPr>
                <w:t>e</w:t>
              </w:r>
              <w:r w:rsidRPr="00A07288">
                <w:rPr>
                  <w:rFonts w:ascii="Times New Roman" w:hAnsi="Times New Roman"/>
                  <w:color w:val="0000FF"/>
                  <w:u w:val="single"/>
                  <w:lang w:val="ru-RU"/>
                </w:rPr>
                <w:t>4</w:t>
              </w:r>
            </w:hyperlink>
          </w:p>
        </w:tc>
      </w:tr>
      <w:tr w:rsidR="0035090F" w:rsidRPr="006E5DFC">
        <w:trPr>
          <w:trHeight w:val="144"/>
          <w:tblCellSpacing w:w="20" w:type="nil"/>
        </w:trPr>
        <w:tc>
          <w:tcPr>
            <w:tcW w:w="378" w:type="dxa"/>
            <w:tcMar>
              <w:top w:w="50" w:type="dxa"/>
              <w:left w:w="100" w:type="dxa"/>
            </w:tcMar>
            <w:vAlign w:val="center"/>
          </w:tcPr>
          <w:p w:rsidR="0035090F" w:rsidRDefault="00666535">
            <w:pPr>
              <w:spacing w:after="0"/>
            </w:pPr>
            <w:r>
              <w:rPr>
                <w:rFonts w:ascii="Times New Roman" w:hAnsi="Times New Roman"/>
                <w:color w:val="000000"/>
                <w:sz w:val="24"/>
              </w:rPr>
              <w:t>10</w:t>
            </w:r>
          </w:p>
        </w:tc>
        <w:tc>
          <w:tcPr>
            <w:tcW w:w="3168"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Пожарная безопасность в природной среде</w:t>
            </w:r>
          </w:p>
        </w:tc>
        <w:tc>
          <w:tcPr>
            <w:tcW w:w="830" w:type="dxa"/>
            <w:tcMar>
              <w:top w:w="50" w:type="dxa"/>
              <w:left w:w="100" w:type="dxa"/>
            </w:tcMar>
            <w:vAlign w:val="center"/>
          </w:tcPr>
          <w:p w:rsidR="0035090F" w:rsidRDefault="00666535">
            <w:pPr>
              <w:spacing w:after="0"/>
              <w:ind w:left="135"/>
              <w:jc w:val="center"/>
            </w:pPr>
            <w:r w:rsidRPr="00A072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35090F" w:rsidRDefault="0035090F">
            <w:pPr>
              <w:spacing w:after="0"/>
              <w:ind w:left="135"/>
            </w:pPr>
          </w:p>
        </w:tc>
        <w:tc>
          <w:tcPr>
            <w:tcW w:w="1977"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A07288">
                <w:rPr>
                  <w:rFonts w:ascii="Times New Roman" w:hAnsi="Times New Roman"/>
                  <w:color w:val="0000FF"/>
                  <w:u w:val="single"/>
                  <w:lang w:val="ru-RU"/>
                </w:rPr>
                <w:t>://</w:t>
              </w:r>
              <w:r>
                <w:rPr>
                  <w:rFonts w:ascii="Times New Roman" w:hAnsi="Times New Roman"/>
                  <w:color w:val="0000FF"/>
                  <w:u w:val="single"/>
                </w:rPr>
                <w:t>m</w:t>
              </w:r>
              <w:r w:rsidRPr="00A07288">
                <w:rPr>
                  <w:rFonts w:ascii="Times New Roman" w:hAnsi="Times New Roman"/>
                  <w:color w:val="0000FF"/>
                  <w:u w:val="single"/>
                  <w:lang w:val="ru-RU"/>
                </w:rPr>
                <w:t>.</w:t>
              </w:r>
              <w:r>
                <w:rPr>
                  <w:rFonts w:ascii="Times New Roman" w:hAnsi="Times New Roman"/>
                  <w:color w:val="0000FF"/>
                  <w:u w:val="single"/>
                </w:rPr>
                <w:t>edsoo</w:t>
              </w:r>
              <w:r w:rsidRPr="00A07288">
                <w:rPr>
                  <w:rFonts w:ascii="Times New Roman" w:hAnsi="Times New Roman"/>
                  <w:color w:val="0000FF"/>
                  <w:u w:val="single"/>
                  <w:lang w:val="ru-RU"/>
                </w:rPr>
                <w:t>.</w:t>
              </w:r>
              <w:r>
                <w:rPr>
                  <w:rFonts w:ascii="Times New Roman" w:hAnsi="Times New Roman"/>
                  <w:color w:val="0000FF"/>
                  <w:u w:val="single"/>
                </w:rPr>
                <w:t>ru</w:t>
              </w:r>
              <w:r w:rsidRPr="00A07288">
                <w:rPr>
                  <w:rFonts w:ascii="Times New Roman" w:hAnsi="Times New Roman"/>
                  <w:color w:val="0000FF"/>
                  <w:u w:val="single"/>
                  <w:lang w:val="ru-RU"/>
                </w:rPr>
                <w:t>/</w:t>
              </w:r>
              <w:r>
                <w:rPr>
                  <w:rFonts w:ascii="Times New Roman" w:hAnsi="Times New Roman"/>
                  <w:color w:val="0000FF"/>
                  <w:u w:val="single"/>
                </w:rPr>
                <w:t>f</w:t>
              </w:r>
              <w:r w:rsidRPr="00A07288">
                <w:rPr>
                  <w:rFonts w:ascii="Times New Roman" w:hAnsi="Times New Roman"/>
                  <w:color w:val="0000FF"/>
                  <w:u w:val="single"/>
                  <w:lang w:val="ru-RU"/>
                </w:rPr>
                <w:t>5</w:t>
              </w:r>
              <w:r>
                <w:rPr>
                  <w:rFonts w:ascii="Times New Roman" w:hAnsi="Times New Roman"/>
                  <w:color w:val="0000FF"/>
                  <w:u w:val="single"/>
                </w:rPr>
                <w:t>eb</w:t>
              </w:r>
              <w:r w:rsidRPr="00A07288">
                <w:rPr>
                  <w:rFonts w:ascii="Times New Roman" w:hAnsi="Times New Roman"/>
                  <w:color w:val="0000FF"/>
                  <w:u w:val="single"/>
                  <w:lang w:val="ru-RU"/>
                </w:rPr>
                <w:t>0</w:t>
              </w:r>
              <w:r>
                <w:rPr>
                  <w:rFonts w:ascii="Times New Roman" w:hAnsi="Times New Roman"/>
                  <w:color w:val="0000FF"/>
                  <w:u w:val="single"/>
                </w:rPr>
                <w:t>efe</w:t>
              </w:r>
            </w:hyperlink>
          </w:p>
        </w:tc>
      </w:tr>
      <w:tr w:rsidR="0035090F" w:rsidRPr="006E5DFC">
        <w:trPr>
          <w:trHeight w:val="144"/>
          <w:tblCellSpacing w:w="20" w:type="nil"/>
        </w:trPr>
        <w:tc>
          <w:tcPr>
            <w:tcW w:w="378" w:type="dxa"/>
            <w:tcMar>
              <w:top w:w="50" w:type="dxa"/>
              <w:left w:w="100" w:type="dxa"/>
            </w:tcMar>
            <w:vAlign w:val="center"/>
          </w:tcPr>
          <w:p w:rsidR="0035090F" w:rsidRDefault="00666535">
            <w:pPr>
              <w:spacing w:after="0"/>
            </w:pPr>
            <w:r>
              <w:rPr>
                <w:rFonts w:ascii="Times New Roman" w:hAnsi="Times New Roman"/>
                <w:color w:val="000000"/>
                <w:sz w:val="24"/>
              </w:rPr>
              <w:t>11</w:t>
            </w:r>
          </w:p>
        </w:tc>
        <w:tc>
          <w:tcPr>
            <w:tcW w:w="3168" w:type="dxa"/>
            <w:tcMar>
              <w:top w:w="50" w:type="dxa"/>
              <w:left w:w="100" w:type="dxa"/>
            </w:tcMar>
            <w:vAlign w:val="center"/>
          </w:tcPr>
          <w:p w:rsidR="0035090F" w:rsidRDefault="00666535">
            <w:pPr>
              <w:spacing w:after="0"/>
              <w:ind w:left="135"/>
            </w:pPr>
            <w:r>
              <w:rPr>
                <w:rFonts w:ascii="Times New Roman" w:hAnsi="Times New Roman"/>
                <w:color w:val="000000"/>
                <w:sz w:val="24"/>
              </w:rPr>
              <w:t>Безопасное поведение в горах</w:t>
            </w:r>
          </w:p>
        </w:tc>
        <w:tc>
          <w:tcPr>
            <w:tcW w:w="830"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35090F" w:rsidRDefault="0035090F">
            <w:pPr>
              <w:spacing w:after="0"/>
              <w:ind w:left="135"/>
            </w:pPr>
          </w:p>
        </w:tc>
        <w:tc>
          <w:tcPr>
            <w:tcW w:w="1977"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A07288">
                <w:rPr>
                  <w:rFonts w:ascii="Times New Roman" w:hAnsi="Times New Roman"/>
                  <w:color w:val="0000FF"/>
                  <w:u w:val="single"/>
                  <w:lang w:val="ru-RU"/>
                </w:rPr>
                <w:t>://</w:t>
              </w:r>
              <w:r>
                <w:rPr>
                  <w:rFonts w:ascii="Times New Roman" w:hAnsi="Times New Roman"/>
                  <w:color w:val="0000FF"/>
                  <w:u w:val="single"/>
                </w:rPr>
                <w:t>m</w:t>
              </w:r>
              <w:r w:rsidRPr="00A07288">
                <w:rPr>
                  <w:rFonts w:ascii="Times New Roman" w:hAnsi="Times New Roman"/>
                  <w:color w:val="0000FF"/>
                  <w:u w:val="single"/>
                  <w:lang w:val="ru-RU"/>
                </w:rPr>
                <w:t>.</w:t>
              </w:r>
              <w:r>
                <w:rPr>
                  <w:rFonts w:ascii="Times New Roman" w:hAnsi="Times New Roman"/>
                  <w:color w:val="0000FF"/>
                  <w:u w:val="single"/>
                </w:rPr>
                <w:t>edsoo</w:t>
              </w:r>
              <w:r w:rsidRPr="00A07288">
                <w:rPr>
                  <w:rFonts w:ascii="Times New Roman" w:hAnsi="Times New Roman"/>
                  <w:color w:val="0000FF"/>
                  <w:u w:val="single"/>
                  <w:lang w:val="ru-RU"/>
                </w:rPr>
                <w:t>.</w:t>
              </w:r>
              <w:r>
                <w:rPr>
                  <w:rFonts w:ascii="Times New Roman" w:hAnsi="Times New Roman"/>
                  <w:color w:val="0000FF"/>
                  <w:u w:val="single"/>
                </w:rPr>
                <w:t>ru</w:t>
              </w:r>
              <w:r w:rsidRPr="00A07288">
                <w:rPr>
                  <w:rFonts w:ascii="Times New Roman" w:hAnsi="Times New Roman"/>
                  <w:color w:val="0000FF"/>
                  <w:u w:val="single"/>
                  <w:lang w:val="ru-RU"/>
                </w:rPr>
                <w:t>/</w:t>
              </w:r>
              <w:r>
                <w:rPr>
                  <w:rFonts w:ascii="Times New Roman" w:hAnsi="Times New Roman"/>
                  <w:color w:val="0000FF"/>
                  <w:u w:val="single"/>
                </w:rPr>
                <w:t>f</w:t>
              </w:r>
              <w:r w:rsidRPr="00A07288">
                <w:rPr>
                  <w:rFonts w:ascii="Times New Roman" w:hAnsi="Times New Roman"/>
                  <w:color w:val="0000FF"/>
                  <w:u w:val="single"/>
                  <w:lang w:val="ru-RU"/>
                </w:rPr>
                <w:t>5</w:t>
              </w:r>
              <w:r>
                <w:rPr>
                  <w:rFonts w:ascii="Times New Roman" w:hAnsi="Times New Roman"/>
                  <w:color w:val="0000FF"/>
                  <w:u w:val="single"/>
                </w:rPr>
                <w:t>eb</w:t>
              </w:r>
              <w:r w:rsidRPr="00A07288">
                <w:rPr>
                  <w:rFonts w:ascii="Times New Roman" w:hAnsi="Times New Roman"/>
                  <w:color w:val="0000FF"/>
                  <w:u w:val="single"/>
                  <w:lang w:val="ru-RU"/>
                </w:rPr>
                <w:t>1</w:t>
              </w:r>
              <w:r>
                <w:rPr>
                  <w:rFonts w:ascii="Times New Roman" w:hAnsi="Times New Roman"/>
                  <w:color w:val="0000FF"/>
                  <w:u w:val="single"/>
                </w:rPr>
                <w:t>ac</w:t>
              </w:r>
              <w:r w:rsidRPr="00A07288">
                <w:rPr>
                  <w:rFonts w:ascii="Times New Roman" w:hAnsi="Times New Roman"/>
                  <w:color w:val="0000FF"/>
                  <w:u w:val="single"/>
                  <w:lang w:val="ru-RU"/>
                </w:rPr>
                <w:t>0</w:t>
              </w:r>
            </w:hyperlink>
          </w:p>
        </w:tc>
      </w:tr>
      <w:tr w:rsidR="0035090F" w:rsidRPr="006E5DFC">
        <w:trPr>
          <w:trHeight w:val="144"/>
          <w:tblCellSpacing w:w="20" w:type="nil"/>
        </w:trPr>
        <w:tc>
          <w:tcPr>
            <w:tcW w:w="378" w:type="dxa"/>
            <w:tcMar>
              <w:top w:w="50" w:type="dxa"/>
              <w:left w:w="100" w:type="dxa"/>
            </w:tcMar>
            <w:vAlign w:val="center"/>
          </w:tcPr>
          <w:p w:rsidR="0035090F" w:rsidRDefault="00666535">
            <w:pPr>
              <w:spacing w:after="0"/>
            </w:pPr>
            <w:r>
              <w:rPr>
                <w:rFonts w:ascii="Times New Roman" w:hAnsi="Times New Roman"/>
                <w:color w:val="000000"/>
                <w:sz w:val="24"/>
              </w:rPr>
              <w:lastRenderedPageBreak/>
              <w:t>12</w:t>
            </w:r>
          </w:p>
        </w:tc>
        <w:tc>
          <w:tcPr>
            <w:tcW w:w="3168" w:type="dxa"/>
            <w:tcMar>
              <w:top w:w="50" w:type="dxa"/>
              <w:left w:w="100" w:type="dxa"/>
            </w:tcMar>
            <w:vAlign w:val="center"/>
          </w:tcPr>
          <w:p w:rsidR="0035090F" w:rsidRDefault="00666535">
            <w:pPr>
              <w:spacing w:after="0"/>
              <w:ind w:left="135"/>
            </w:pPr>
            <w:r>
              <w:rPr>
                <w:rFonts w:ascii="Times New Roman" w:hAnsi="Times New Roman"/>
                <w:color w:val="000000"/>
                <w:sz w:val="24"/>
              </w:rPr>
              <w:t>Безопасное поведение на водоёмах</w:t>
            </w:r>
          </w:p>
        </w:tc>
        <w:tc>
          <w:tcPr>
            <w:tcW w:w="830"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35090F" w:rsidRDefault="0035090F">
            <w:pPr>
              <w:spacing w:after="0"/>
              <w:ind w:left="135"/>
            </w:pPr>
          </w:p>
        </w:tc>
        <w:tc>
          <w:tcPr>
            <w:tcW w:w="1977"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A07288">
                <w:rPr>
                  <w:rFonts w:ascii="Times New Roman" w:hAnsi="Times New Roman"/>
                  <w:color w:val="0000FF"/>
                  <w:u w:val="single"/>
                  <w:lang w:val="ru-RU"/>
                </w:rPr>
                <w:t>://</w:t>
              </w:r>
              <w:r>
                <w:rPr>
                  <w:rFonts w:ascii="Times New Roman" w:hAnsi="Times New Roman"/>
                  <w:color w:val="0000FF"/>
                  <w:u w:val="single"/>
                </w:rPr>
                <w:t>m</w:t>
              </w:r>
              <w:r w:rsidRPr="00A07288">
                <w:rPr>
                  <w:rFonts w:ascii="Times New Roman" w:hAnsi="Times New Roman"/>
                  <w:color w:val="0000FF"/>
                  <w:u w:val="single"/>
                  <w:lang w:val="ru-RU"/>
                </w:rPr>
                <w:t>.</w:t>
              </w:r>
              <w:r>
                <w:rPr>
                  <w:rFonts w:ascii="Times New Roman" w:hAnsi="Times New Roman"/>
                  <w:color w:val="0000FF"/>
                  <w:u w:val="single"/>
                </w:rPr>
                <w:t>edsoo</w:t>
              </w:r>
              <w:r w:rsidRPr="00A07288">
                <w:rPr>
                  <w:rFonts w:ascii="Times New Roman" w:hAnsi="Times New Roman"/>
                  <w:color w:val="0000FF"/>
                  <w:u w:val="single"/>
                  <w:lang w:val="ru-RU"/>
                </w:rPr>
                <w:t>.</w:t>
              </w:r>
              <w:r>
                <w:rPr>
                  <w:rFonts w:ascii="Times New Roman" w:hAnsi="Times New Roman"/>
                  <w:color w:val="0000FF"/>
                  <w:u w:val="single"/>
                </w:rPr>
                <w:t>ru</w:t>
              </w:r>
              <w:r w:rsidRPr="00A07288">
                <w:rPr>
                  <w:rFonts w:ascii="Times New Roman" w:hAnsi="Times New Roman"/>
                  <w:color w:val="0000FF"/>
                  <w:u w:val="single"/>
                  <w:lang w:val="ru-RU"/>
                </w:rPr>
                <w:t>/</w:t>
              </w:r>
              <w:r>
                <w:rPr>
                  <w:rFonts w:ascii="Times New Roman" w:hAnsi="Times New Roman"/>
                  <w:color w:val="0000FF"/>
                  <w:u w:val="single"/>
                </w:rPr>
                <w:t>f</w:t>
              </w:r>
              <w:r w:rsidRPr="00A07288">
                <w:rPr>
                  <w:rFonts w:ascii="Times New Roman" w:hAnsi="Times New Roman"/>
                  <w:color w:val="0000FF"/>
                  <w:u w:val="single"/>
                  <w:lang w:val="ru-RU"/>
                </w:rPr>
                <w:t>5</w:t>
              </w:r>
              <w:r>
                <w:rPr>
                  <w:rFonts w:ascii="Times New Roman" w:hAnsi="Times New Roman"/>
                  <w:color w:val="0000FF"/>
                  <w:u w:val="single"/>
                </w:rPr>
                <w:t>eb</w:t>
              </w:r>
              <w:r w:rsidRPr="00A07288">
                <w:rPr>
                  <w:rFonts w:ascii="Times New Roman" w:hAnsi="Times New Roman"/>
                  <w:color w:val="0000FF"/>
                  <w:u w:val="single"/>
                  <w:lang w:val="ru-RU"/>
                </w:rPr>
                <w:t>1</w:t>
              </w:r>
              <w:r>
                <w:rPr>
                  <w:rFonts w:ascii="Times New Roman" w:hAnsi="Times New Roman"/>
                  <w:color w:val="0000FF"/>
                  <w:u w:val="single"/>
                </w:rPr>
                <w:t>da</w:t>
              </w:r>
              <w:r w:rsidRPr="00A07288">
                <w:rPr>
                  <w:rFonts w:ascii="Times New Roman" w:hAnsi="Times New Roman"/>
                  <w:color w:val="0000FF"/>
                  <w:u w:val="single"/>
                  <w:lang w:val="ru-RU"/>
                </w:rPr>
                <w:t>4</w:t>
              </w:r>
            </w:hyperlink>
          </w:p>
        </w:tc>
      </w:tr>
      <w:tr w:rsidR="0035090F" w:rsidRPr="006E5DFC">
        <w:trPr>
          <w:trHeight w:val="144"/>
          <w:tblCellSpacing w:w="20" w:type="nil"/>
        </w:trPr>
        <w:tc>
          <w:tcPr>
            <w:tcW w:w="378" w:type="dxa"/>
            <w:tcMar>
              <w:top w:w="50" w:type="dxa"/>
              <w:left w:w="100" w:type="dxa"/>
            </w:tcMar>
            <w:vAlign w:val="center"/>
          </w:tcPr>
          <w:p w:rsidR="0035090F" w:rsidRDefault="00666535">
            <w:pPr>
              <w:spacing w:after="0"/>
            </w:pPr>
            <w:r>
              <w:rPr>
                <w:rFonts w:ascii="Times New Roman" w:hAnsi="Times New Roman"/>
                <w:color w:val="000000"/>
                <w:sz w:val="24"/>
              </w:rPr>
              <w:t>13</w:t>
            </w:r>
          </w:p>
        </w:tc>
        <w:tc>
          <w:tcPr>
            <w:tcW w:w="3168"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Безопасные действия при угрозе наводнения, цунами</w:t>
            </w:r>
          </w:p>
        </w:tc>
        <w:tc>
          <w:tcPr>
            <w:tcW w:w="830" w:type="dxa"/>
            <w:tcMar>
              <w:top w:w="50" w:type="dxa"/>
              <w:left w:w="100" w:type="dxa"/>
            </w:tcMar>
            <w:vAlign w:val="center"/>
          </w:tcPr>
          <w:p w:rsidR="0035090F" w:rsidRDefault="00666535">
            <w:pPr>
              <w:spacing w:after="0"/>
              <w:ind w:left="135"/>
              <w:jc w:val="center"/>
            </w:pPr>
            <w:r w:rsidRPr="00A072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35090F" w:rsidRDefault="0035090F">
            <w:pPr>
              <w:spacing w:after="0"/>
              <w:ind w:left="135"/>
            </w:pPr>
          </w:p>
        </w:tc>
        <w:tc>
          <w:tcPr>
            <w:tcW w:w="1977"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A07288">
                <w:rPr>
                  <w:rFonts w:ascii="Times New Roman" w:hAnsi="Times New Roman"/>
                  <w:color w:val="0000FF"/>
                  <w:u w:val="single"/>
                  <w:lang w:val="ru-RU"/>
                </w:rPr>
                <w:t>://</w:t>
              </w:r>
              <w:r>
                <w:rPr>
                  <w:rFonts w:ascii="Times New Roman" w:hAnsi="Times New Roman"/>
                  <w:color w:val="0000FF"/>
                  <w:u w:val="single"/>
                </w:rPr>
                <w:t>m</w:t>
              </w:r>
              <w:r w:rsidRPr="00A07288">
                <w:rPr>
                  <w:rFonts w:ascii="Times New Roman" w:hAnsi="Times New Roman"/>
                  <w:color w:val="0000FF"/>
                  <w:u w:val="single"/>
                  <w:lang w:val="ru-RU"/>
                </w:rPr>
                <w:t>.</w:t>
              </w:r>
              <w:r>
                <w:rPr>
                  <w:rFonts w:ascii="Times New Roman" w:hAnsi="Times New Roman"/>
                  <w:color w:val="0000FF"/>
                  <w:u w:val="single"/>
                </w:rPr>
                <w:t>edsoo</w:t>
              </w:r>
              <w:r w:rsidRPr="00A07288">
                <w:rPr>
                  <w:rFonts w:ascii="Times New Roman" w:hAnsi="Times New Roman"/>
                  <w:color w:val="0000FF"/>
                  <w:u w:val="single"/>
                  <w:lang w:val="ru-RU"/>
                </w:rPr>
                <w:t>.</w:t>
              </w:r>
              <w:r>
                <w:rPr>
                  <w:rFonts w:ascii="Times New Roman" w:hAnsi="Times New Roman"/>
                  <w:color w:val="0000FF"/>
                  <w:u w:val="single"/>
                </w:rPr>
                <w:t>ru</w:t>
              </w:r>
              <w:r w:rsidRPr="00A07288">
                <w:rPr>
                  <w:rFonts w:ascii="Times New Roman" w:hAnsi="Times New Roman"/>
                  <w:color w:val="0000FF"/>
                  <w:u w:val="single"/>
                  <w:lang w:val="ru-RU"/>
                </w:rPr>
                <w:t>/</w:t>
              </w:r>
              <w:r>
                <w:rPr>
                  <w:rFonts w:ascii="Times New Roman" w:hAnsi="Times New Roman"/>
                  <w:color w:val="0000FF"/>
                  <w:u w:val="single"/>
                </w:rPr>
                <w:t>f</w:t>
              </w:r>
              <w:r w:rsidRPr="00A07288">
                <w:rPr>
                  <w:rFonts w:ascii="Times New Roman" w:hAnsi="Times New Roman"/>
                  <w:color w:val="0000FF"/>
                  <w:u w:val="single"/>
                  <w:lang w:val="ru-RU"/>
                </w:rPr>
                <w:t>5</w:t>
              </w:r>
              <w:r>
                <w:rPr>
                  <w:rFonts w:ascii="Times New Roman" w:hAnsi="Times New Roman"/>
                  <w:color w:val="0000FF"/>
                  <w:u w:val="single"/>
                </w:rPr>
                <w:t>eb</w:t>
              </w:r>
              <w:r w:rsidRPr="00A07288">
                <w:rPr>
                  <w:rFonts w:ascii="Times New Roman" w:hAnsi="Times New Roman"/>
                  <w:color w:val="0000FF"/>
                  <w:u w:val="single"/>
                  <w:lang w:val="ru-RU"/>
                </w:rPr>
                <w:t>209</w:t>
              </w:r>
              <w:r>
                <w:rPr>
                  <w:rFonts w:ascii="Times New Roman" w:hAnsi="Times New Roman"/>
                  <w:color w:val="0000FF"/>
                  <w:u w:val="single"/>
                </w:rPr>
                <w:t>c</w:t>
              </w:r>
            </w:hyperlink>
          </w:p>
        </w:tc>
      </w:tr>
      <w:tr w:rsidR="0035090F" w:rsidRPr="006E5DFC">
        <w:trPr>
          <w:trHeight w:val="144"/>
          <w:tblCellSpacing w:w="20" w:type="nil"/>
        </w:trPr>
        <w:tc>
          <w:tcPr>
            <w:tcW w:w="378" w:type="dxa"/>
            <w:tcMar>
              <w:top w:w="50" w:type="dxa"/>
              <w:left w:w="100" w:type="dxa"/>
            </w:tcMar>
            <w:vAlign w:val="center"/>
          </w:tcPr>
          <w:p w:rsidR="0035090F" w:rsidRDefault="00666535">
            <w:pPr>
              <w:spacing w:after="0"/>
            </w:pPr>
            <w:r>
              <w:rPr>
                <w:rFonts w:ascii="Times New Roman" w:hAnsi="Times New Roman"/>
                <w:color w:val="000000"/>
                <w:sz w:val="24"/>
              </w:rPr>
              <w:t>14</w:t>
            </w:r>
          </w:p>
        </w:tc>
        <w:tc>
          <w:tcPr>
            <w:tcW w:w="3168"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Безопасные действия при урагане, буре, смерче, грозе</w:t>
            </w:r>
          </w:p>
        </w:tc>
        <w:tc>
          <w:tcPr>
            <w:tcW w:w="830" w:type="dxa"/>
            <w:tcMar>
              <w:top w:w="50" w:type="dxa"/>
              <w:left w:w="100" w:type="dxa"/>
            </w:tcMar>
            <w:vAlign w:val="center"/>
          </w:tcPr>
          <w:p w:rsidR="0035090F" w:rsidRDefault="00666535">
            <w:pPr>
              <w:spacing w:after="0"/>
              <w:ind w:left="135"/>
              <w:jc w:val="center"/>
            </w:pPr>
            <w:r w:rsidRPr="00A072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35090F" w:rsidRDefault="0035090F">
            <w:pPr>
              <w:spacing w:after="0"/>
              <w:ind w:left="135"/>
            </w:pPr>
          </w:p>
        </w:tc>
        <w:tc>
          <w:tcPr>
            <w:tcW w:w="1977"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A07288">
                <w:rPr>
                  <w:rFonts w:ascii="Times New Roman" w:hAnsi="Times New Roman"/>
                  <w:color w:val="0000FF"/>
                  <w:u w:val="single"/>
                  <w:lang w:val="ru-RU"/>
                </w:rPr>
                <w:t>://</w:t>
              </w:r>
              <w:r>
                <w:rPr>
                  <w:rFonts w:ascii="Times New Roman" w:hAnsi="Times New Roman"/>
                  <w:color w:val="0000FF"/>
                  <w:u w:val="single"/>
                </w:rPr>
                <w:t>m</w:t>
              </w:r>
              <w:r w:rsidRPr="00A07288">
                <w:rPr>
                  <w:rFonts w:ascii="Times New Roman" w:hAnsi="Times New Roman"/>
                  <w:color w:val="0000FF"/>
                  <w:u w:val="single"/>
                  <w:lang w:val="ru-RU"/>
                </w:rPr>
                <w:t>.</w:t>
              </w:r>
              <w:r>
                <w:rPr>
                  <w:rFonts w:ascii="Times New Roman" w:hAnsi="Times New Roman"/>
                  <w:color w:val="0000FF"/>
                  <w:u w:val="single"/>
                </w:rPr>
                <w:t>edsoo</w:t>
              </w:r>
              <w:r w:rsidRPr="00A07288">
                <w:rPr>
                  <w:rFonts w:ascii="Times New Roman" w:hAnsi="Times New Roman"/>
                  <w:color w:val="0000FF"/>
                  <w:u w:val="single"/>
                  <w:lang w:val="ru-RU"/>
                </w:rPr>
                <w:t>.</w:t>
              </w:r>
              <w:r>
                <w:rPr>
                  <w:rFonts w:ascii="Times New Roman" w:hAnsi="Times New Roman"/>
                  <w:color w:val="0000FF"/>
                  <w:u w:val="single"/>
                </w:rPr>
                <w:t>ru</w:t>
              </w:r>
              <w:r w:rsidRPr="00A07288">
                <w:rPr>
                  <w:rFonts w:ascii="Times New Roman" w:hAnsi="Times New Roman"/>
                  <w:color w:val="0000FF"/>
                  <w:u w:val="single"/>
                  <w:lang w:val="ru-RU"/>
                </w:rPr>
                <w:t>/</w:t>
              </w:r>
              <w:r>
                <w:rPr>
                  <w:rFonts w:ascii="Times New Roman" w:hAnsi="Times New Roman"/>
                  <w:color w:val="0000FF"/>
                  <w:u w:val="single"/>
                </w:rPr>
                <w:t>f</w:t>
              </w:r>
              <w:r w:rsidRPr="00A07288">
                <w:rPr>
                  <w:rFonts w:ascii="Times New Roman" w:hAnsi="Times New Roman"/>
                  <w:color w:val="0000FF"/>
                  <w:u w:val="single"/>
                  <w:lang w:val="ru-RU"/>
                </w:rPr>
                <w:t>5</w:t>
              </w:r>
              <w:r>
                <w:rPr>
                  <w:rFonts w:ascii="Times New Roman" w:hAnsi="Times New Roman"/>
                  <w:color w:val="0000FF"/>
                  <w:u w:val="single"/>
                </w:rPr>
                <w:t>eb</w:t>
              </w:r>
              <w:r w:rsidRPr="00A07288">
                <w:rPr>
                  <w:rFonts w:ascii="Times New Roman" w:hAnsi="Times New Roman"/>
                  <w:color w:val="0000FF"/>
                  <w:u w:val="single"/>
                  <w:lang w:val="ru-RU"/>
                </w:rPr>
                <w:t>222</w:t>
              </w:r>
              <w:r>
                <w:rPr>
                  <w:rFonts w:ascii="Times New Roman" w:hAnsi="Times New Roman"/>
                  <w:color w:val="0000FF"/>
                  <w:u w:val="single"/>
                </w:rPr>
                <w:t>c</w:t>
              </w:r>
            </w:hyperlink>
          </w:p>
        </w:tc>
      </w:tr>
      <w:tr w:rsidR="0035090F" w:rsidRPr="006E5DFC">
        <w:trPr>
          <w:trHeight w:val="144"/>
          <w:tblCellSpacing w:w="20" w:type="nil"/>
        </w:trPr>
        <w:tc>
          <w:tcPr>
            <w:tcW w:w="378" w:type="dxa"/>
            <w:tcMar>
              <w:top w:w="50" w:type="dxa"/>
              <w:left w:w="100" w:type="dxa"/>
            </w:tcMar>
            <w:vAlign w:val="center"/>
          </w:tcPr>
          <w:p w:rsidR="0035090F" w:rsidRDefault="00666535">
            <w:pPr>
              <w:spacing w:after="0"/>
            </w:pPr>
            <w:r>
              <w:rPr>
                <w:rFonts w:ascii="Times New Roman" w:hAnsi="Times New Roman"/>
                <w:color w:val="000000"/>
                <w:sz w:val="24"/>
              </w:rPr>
              <w:t>15</w:t>
            </w:r>
          </w:p>
        </w:tc>
        <w:tc>
          <w:tcPr>
            <w:tcW w:w="3168"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Безопасные действия при угрозе землетрясения, извержения вулкана</w:t>
            </w:r>
          </w:p>
        </w:tc>
        <w:tc>
          <w:tcPr>
            <w:tcW w:w="830" w:type="dxa"/>
            <w:tcMar>
              <w:top w:w="50" w:type="dxa"/>
              <w:left w:w="100" w:type="dxa"/>
            </w:tcMar>
            <w:vAlign w:val="center"/>
          </w:tcPr>
          <w:p w:rsidR="0035090F" w:rsidRDefault="00666535">
            <w:pPr>
              <w:spacing w:after="0"/>
              <w:ind w:left="135"/>
              <w:jc w:val="center"/>
            </w:pPr>
            <w:r w:rsidRPr="00A072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35090F" w:rsidRDefault="0035090F">
            <w:pPr>
              <w:spacing w:after="0"/>
              <w:ind w:left="135"/>
            </w:pPr>
          </w:p>
        </w:tc>
        <w:tc>
          <w:tcPr>
            <w:tcW w:w="1977"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A07288">
                <w:rPr>
                  <w:rFonts w:ascii="Times New Roman" w:hAnsi="Times New Roman"/>
                  <w:color w:val="0000FF"/>
                  <w:u w:val="single"/>
                  <w:lang w:val="ru-RU"/>
                </w:rPr>
                <w:t>://</w:t>
              </w:r>
              <w:r>
                <w:rPr>
                  <w:rFonts w:ascii="Times New Roman" w:hAnsi="Times New Roman"/>
                  <w:color w:val="0000FF"/>
                  <w:u w:val="single"/>
                </w:rPr>
                <w:t>m</w:t>
              </w:r>
              <w:r w:rsidRPr="00A07288">
                <w:rPr>
                  <w:rFonts w:ascii="Times New Roman" w:hAnsi="Times New Roman"/>
                  <w:color w:val="0000FF"/>
                  <w:u w:val="single"/>
                  <w:lang w:val="ru-RU"/>
                </w:rPr>
                <w:t>.</w:t>
              </w:r>
              <w:r>
                <w:rPr>
                  <w:rFonts w:ascii="Times New Roman" w:hAnsi="Times New Roman"/>
                  <w:color w:val="0000FF"/>
                  <w:u w:val="single"/>
                </w:rPr>
                <w:t>edsoo</w:t>
              </w:r>
              <w:r w:rsidRPr="00A07288">
                <w:rPr>
                  <w:rFonts w:ascii="Times New Roman" w:hAnsi="Times New Roman"/>
                  <w:color w:val="0000FF"/>
                  <w:u w:val="single"/>
                  <w:lang w:val="ru-RU"/>
                </w:rPr>
                <w:t>.</w:t>
              </w:r>
              <w:r>
                <w:rPr>
                  <w:rFonts w:ascii="Times New Roman" w:hAnsi="Times New Roman"/>
                  <w:color w:val="0000FF"/>
                  <w:u w:val="single"/>
                </w:rPr>
                <w:t>ru</w:t>
              </w:r>
              <w:r w:rsidRPr="00A07288">
                <w:rPr>
                  <w:rFonts w:ascii="Times New Roman" w:hAnsi="Times New Roman"/>
                  <w:color w:val="0000FF"/>
                  <w:u w:val="single"/>
                  <w:lang w:val="ru-RU"/>
                </w:rPr>
                <w:t>/</w:t>
              </w:r>
              <w:r>
                <w:rPr>
                  <w:rFonts w:ascii="Times New Roman" w:hAnsi="Times New Roman"/>
                  <w:color w:val="0000FF"/>
                  <w:u w:val="single"/>
                </w:rPr>
                <w:t>f</w:t>
              </w:r>
              <w:r w:rsidRPr="00A07288">
                <w:rPr>
                  <w:rFonts w:ascii="Times New Roman" w:hAnsi="Times New Roman"/>
                  <w:color w:val="0000FF"/>
                  <w:u w:val="single"/>
                  <w:lang w:val="ru-RU"/>
                </w:rPr>
                <w:t>5</w:t>
              </w:r>
              <w:r>
                <w:rPr>
                  <w:rFonts w:ascii="Times New Roman" w:hAnsi="Times New Roman"/>
                  <w:color w:val="0000FF"/>
                  <w:u w:val="single"/>
                </w:rPr>
                <w:t>eb</w:t>
              </w:r>
              <w:r w:rsidRPr="00A07288">
                <w:rPr>
                  <w:rFonts w:ascii="Times New Roman" w:hAnsi="Times New Roman"/>
                  <w:color w:val="0000FF"/>
                  <w:u w:val="single"/>
                  <w:lang w:val="ru-RU"/>
                </w:rPr>
                <w:t>23</w:t>
              </w:r>
              <w:r>
                <w:rPr>
                  <w:rFonts w:ascii="Times New Roman" w:hAnsi="Times New Roman"/>
                  <w:color w:val="0000FF"/>
                  <w:u w:val="single"/>
                </w:rPr>
                <w:t>a</w:t>
              </w:r>
              <w:r w:rsidRPr="00A07288">
                <w:rPr>
                  <w:rFonts w:ascii="Times New Roman" w:hAnsi="Times New Roman"/>
                  <w:color w:val="0000FF"/>
                  <w:u w:val="single"/>
                  <w:lang w:val="ru-RU"/>
                </w:rPr>
                <w:t>8</w:t>
              </w:r>
            </w:hyperlink>
          </w:p>
        </w:tc>
      </w:tr>
      <w:tr w:rsidR="0035090F">
        <w:trPr>
          <w:trHeight w:val="144"/>
          <w:tblCellSpacing w:w="20" w:type="nil"/>
        </w:trPr>
        <w:tc>
          <w:tcPr>
            <w:tcW w:w="378" w:type="dxa"/>
            <w:tcMar>
              <w:top w:w="50" w:type="dxa"/>
              <w:left w:w="100" w:type="dxa"/>
            </w:tcMar>
            <w:vAlign w:val="center"/>
          </w:tcPr>
          <w:p w:rsidR="0035090F" w:rsidRDefault="00666535">
            <w:pPr>
              <w:spacing w:after="0"/>
            </w:pPr>
            <w:r>
              <w:rPr>
                <w:rFonts w:ascii="Times New Roman" w:hAnsi="Times New Roman"/>
                <w:color w:val="000000"/>
                <w:sz w:val="24"/>
              </w:rPr>
              <w:t>16</w:t>
            </w:r>
          </w:p>
        </w:tc>
        <w:tc>
          <w:tcPr>
            <w:tcW w:w="3168"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Экология и её значение для устойчивого развития общества</w:t>
            </w:r>
          </w:p>
        </w:tc>
        <w:tc>
          <w:tcPr>
            <w:tcW w:w="830" w:type="dxa"/>
            <w:tcMar>
              <w:top w:w="50" w:type="dxa"/>
              <w:left w:w="100" w:type="dxa"/>
            </w:tcMar>
            <w:vAlign w:val="center"/>
          </w:tcPr>
          <w:p w:rsidR="0035090F" w:rsidRDefault="00666535">
            <w:pPr>
              <w:spacing w:after="0"/>
              <w:ind w:left="135"/>
              <w:jc w:val="center"/>
            </w:pPr>
            <w:r w:rsidRPr="00A072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35090F" w:rsidRDefault="0035090F">
            <w:pPr>
              <w:spacing w:after="0"/>
              <w:ind w:left="135"/>
            </w:pPr>
          </w:p>
        </w:tc>
        <w:tc>
          <w:tcPr>
            <w:tcW w:w="1977" w:type="dxa"/>
            <w:tcMar>
              <w:top w:w="50" w:type="dxa"/>
              <w:left w:w="100" w:type="dxa"/>
            </w:tcMar>
            <w:vAlign w:val="center"/>
          </w:tcPr>
          <w:p w:rsidR="0035090F" w:rsidRDefault="0035090F">
            <w:pPr>
              <w:spacing w:after="0"/>
              <w:ind w:left="135"/>
            </w:pPr>
          </w:p>
        </w:tc>
      </w:tr>
      <w:tr w:rsidR="0035090F" w:rsidRPr="006E5DFC">
        <w:trPr>
          <w:trHeight w:val="144"/>
          <w:tblCellSpacing w:w="20" w:type="nil"/>
        </w:trPr>
        <w:tc>
          <w:tcPr>
            <w:tcW w:w="378" w:type="dxa"/>
            <w:tcMar>
              <w:top w:w="50" w:type="dxa"/>
              <w:left w:w="100" w:type="dxa"/>
            </w:tcMar>
            <w:vAlign w:val="center"/>
          </w:tcPr>
          <w:p w:rsidR="0035090F" w:rsidRDefault="00666535">
            <w:pPr>
              <w:spacing w:after="0"/>
            </w:pPr>
            <w:r>
              <w:rPr>
                <w:rFonts w:ascii="Times New Roman" w:hAnsi="Times New Roman"/>
                <w:color w:val="000000"/>
                <w:sz w:val="24"/>
              </w:rPr>
              <w:t>17</w:t>
            </w:r>
          </w:p>
        </w:tc>
        <w:tc>
          <w:tcPr>
            <w:tcW w:w="3168"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Психическое здоровье и психологическое благополучие</w:t>
            </w:r>
          </w:p>
        </w:tc>
        <w:tc>
          <w:tcPr>
            <w:tcW w:w="830" w:type="dxa"/>
            <w:tcMar>
              <w:top w:w="50" w:type="dxa"/>
              <w:left w:w="100" w:type="dxa"/>
            </w:tcMar>
            <w:vAlign w:val="center"/>
          </w:tcPr>
          <w:p w:rsidR="0035090F" w:rsidRDefault="00666535">
            <w:pPr>
              <w:spacing w:after="0"/>
              <w:ind w:left="135"/>
              <w:jc w:val="center"/>
            </w:pPr>
            <w:r w:rsidRPr="00A072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35090F" w:rsidRDefault="0035090F">
            <w:pPr>
              <w:spacing w:after="0"/>
              <w:ind w:left="135"/>
            </w:pPr>
          </w:p>
        </w:tc>
        <w:tc>
          <w:tcPr>
            <w:tcW w:w="1977"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A07288">
                <w:rPr>
                  <w:rFonts w:ascii="Times New Roman" w:hAnsi="Times New Roman"/>
                  <w:color w:val="0000FF"/>
                  <w:u w:val="single"/>
                  <w:lang w:val="ru-RU"/>
                </w:rPr>
                <w:t>://</w:t>
              </w:r>
              <w:r>
                <w:rPr>
                  <w:rFonts w:ascii="Times New Roman" w:hAnsi="Times New Roman"/>
                  <w:color w:val="0000FF"/>
                  <w:u w:val="single"/>
                </w:rPr>
                <w:t>m</w:t>
              </w:r>
              <w:r w:rsidRPr="00A07288">
                <w:rPr>
                  <w:rFonts w:ascii="Times New Roman" w:hAnsi="Times New Roman"/>
                  <w:color w:val="0000FF"/>
                  <w:u w:val="single"/>
                  <w:lang w:val="ru-RU"/>
                </w:rPr>
                <w:t>.</w:t>
              </w:r>
              <w:r>
                <w:rPr>
                  <w:rFonts w:ascii="Times New Roman" w:hAnsi="Times New Roman"/>
                  <w:color w:val="0000FF"/>
                  <w:u w:val="single"/>
                </w:rPr>
                <w:t>edsoo</w:t>
              </w:r>
              <w:r w:rsidRPr="00A07288">
                <w:rPr>
                  <w:rFonts w:ascii="Times New Roman" w:hAnsi="Times New Roman"/>
                  <w:color w:val="0000FF"/>
                  <w:u w:val="single"/>
                  <w:lang w:val="ru-RU"/>
                </w:rPr>
                <w:t>.</w:t>
              </w:r>
              <w:r>
                <w:rPr>
                  <w:rFonts w:ascii="Times New Roman" w:hAnsi="Times New Roman"/>
                  <w:color w:val="0000FF"/>
                  <w:u w:val="single"/>
                </w:rPr>
                <w:t>ru</w:t>
              </w:r>
              <w:r w:rsidRPr="00A07288">
                <w:rPr>
                  <w:rFonts w:ascii="Times New Roman" w:hAnsi="Times New Roman"/>
                  <w:color w:val="0000FF"/>
                  <w:u w:val="single"/>
                  <w:lang w:val="ru-RU"/>
                </w:rPr>
                <w:t>/</w:t>
              </w:r>
              <w:r>
                <w:rPr>
                  <w:rFonts w:ascii="Times New Roman" w:hAnsi="Times New Roman"/>
                  <w:color w:val="0000FF"/>
                  <w:u w:val="single"/>
                </w:rPr>
                <w:t>f</w:t>
              </w:r>
              <w:r w:rsidRPr="00A07288">
                <w:rPr>
                  <w:rFonts w:ascii="Times New Roman" w:hAnsi="Times New Roman"/>
                  <w:color w:val="0000FF"/>
                  <w:u w:val="single"/>
                  <w:lang w:val="ru-RU"/>
                </w:rPr>
                <w:t>5</w:t>
              </w:r>
              <w:r>
                <w:rPr>
                  <w:rFonts w:ascii="Times New Roman" w:hAnsi="Times New Roman"/>
                  <w:color w:val="0000FF"/>
                  <w:u w:val="single"/>
                </w:rPr>
                <w:t>eb</w:t>
              </w:r>
              <w:r w:rsidRPr="00A07288">
                <w:rPr>
                  <w:rFonts w:ascii="Times New Roman" w:hAnsi="Times New Roman"/>
                  <w:color w:val="0000FF"/>
                  <w:u w:val="single"/>
                  <w:lang w:val="ru-RU"/>
                </w:rPr>
                <w:t>3078</w:t>
              </w:r>
            </w:hyperlink>
          </w:p>
        </w:tc>
      </w:tr>
      <w:tr w:rsidR="0035090F" w:rsidRPr="006E5DFC">
        <w:trPr>
          <w:trHeight w:val="144"/>
          <w:tblCellSpacing w:w="20" w:type="nil"/>
        </w:trPr>
        <w:tc>
          <w:tcPr>
            <w:tcW w:w="378" w:type="dxa"/>
            <w:tcMar>
              <w:top w:w="50" w:type="dxa"/>
              <w:left w:w="100" w:type="dxa"/>
            </w:tcMar>
            <w:vAlign w:val="center"/>
          </w:tcPr>
          <w:p w:rsidR="0035090F" w:rsidRDefault="00666535">
            <w:pPr>
              <w:spacing w:after="0"/>
            </w:pPr>
            <w:r>
              <w:rPr>
                <w:rFonts w:ascii="Times New Roman" w:hAnsi="Times New Roman"/>
                <w:color w:val="000000"/>
                <w:sz w:val="24"/>
              </w:rPr>
              <w:t>18</w:t>
            </w:r>
          </w:p>
        </w:tc>
        <w:tc>
          <w:tcPr>
            <w:tcW w:w="3168"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Первая помощь и самопомощь при неотложных состояниях</w:t>
            </w:r>
          </w:p>
        </w:tc>
        <w:tc>
          <w:tcPr>
            <w:tcW w:w="830" w:type="dxa"/>
            <w:tcMar>
              <w:top w:w="50" w:type="dxa"/>
              <w:left w:w="100" w:type="dxa"/>
            </w:tcMar>
            <w:vAlign w:val="center"/>
          </w:tcPr>
          <w:p w:rsidR="0035090F" w:rsidRDefault="00666535">
            <w:pPr>
              <w:spacing w:after="0"/>
              <w:ind w:left="135"/>
              <w:jc w:val="center"/>
            </w:pPr>
            <w:r w:rsidRPr="00A072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35090F" w:rsidRDefault="0035090F">
            <w:pPr>
              <w:spacing w:after="0"/>
              <w:ind w:left="135"/>
            </w:pPr>
          </w:p>
        </w:tc>
        <w:tc>
          <w:tcPr>
            <w:tcW w:w="1977"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A07288">
                <w:rPr>
                  <w:rFonts w:ascii="Times New Roman" w:hAnsi="Times New Roman"/>
                  <w:color w:val="0000FF"/>
                  <w:u w:val="single"/>
                  <w:lang w:val="ru-RU"/>
                </w:rPr>
                <w:t>://</w:t>
              </w:r>
              <w:r>
                <w:rPr>
                  <w:rFonts w:ascii="Times New Roman" w:hAnsi="Times New Roman"/>
                  <w:color w:val="0000FF"/>
                  <w:u w:val="single"/>
                </w:rPr>
                <w:t>m</w:t>
              </w:r>
              <w:r w:rsidRPr="00A07288">
                <w:rPr>
                  <w:rFonts w:ascii="Times New Roman" w:hAnsi="Times New Roman"/>
                  <w:color w:val="0000FF"/>
                  <w:u w:val="single"/>
                  <w:lang w:val="ru-RU"/>
                </w:rPr>
                <w:t>.</w:t>
              </w:r>
              <w:r>
                <w:rPr>
                  <w:rFonts w:ascii="Times New Roman" w:hAnsi="Times New Roman"/>
                  <w:color w:val="0000FF"/>
                  <w:u w:val="single"/>
                </w:rPr>
                <w:t>edsoo</w:t>
              </w:r>
              <w:r w:rsidRPr="00A07288">
                <w:rPr>
                  <w:rFonts w:ascii="Times New Roman" w:hAnsi="Times New Roman"/>
                  <w:color w:val="0000FF"/>
                  <w:u w:val="single"/>
                  <w:lang w:val="ru-RU"/>
                </w:rPr>
                <w:t>.</w:t>
              </w:r>
              <w:r>
                <w:rPr>
                  <w:rFonts w:ascii="Times New Roman" w:hAnsi="Times New Roman"/>
                  <w:color w:val="0000FF"/>
                  <w:u w:val="single"/>
                </w:rPr>
                <w:t>ru</w:t>
              </w:r>
              <w:r w:rsidRPr="00A07288">
                <w:rPr>
                  <w:rFonts w:ascii="Times New Roman" w:hAnsi="Times New Roman"/>
                  <w:color w:val="0000FF"/>
                  <w:u w:val="single"/>
                  <w:lang w:val="ru-RU"/>
                </w:rPr>
                <w:t>/</w:t>
              </w:r>
              <w:r>
                <w:rPr>
                  <w:rFonts w:ascii="Times New Roman" w:hAnsi="Times New Roman"/>
                  <w:color w:val="0000FF"/>
                  <w:u w:val="single"/>
                </w:rPr>
                <w:t>f</w:t>
              </w:r>
              <w:r w:rsidRPr="00A07288">
                <w:rPr>
                  <w:rFonts w:ascii="Times New Roman" w:hAnsi="Times New Roman"/>
                  <w:color w:val="0000FF"/>
                  <w:u w:val="single"/>
                  <w:lang w:val="ru-RU"/>
                </w:rPr>
                <w:t>5</w:t>
              </w:r>
              <w:r>
                <w:rPr>
                  <w:rFonts w:ascii="Times New Roman" w:hAnsi="Times New Roman"/>
                  <w:color w:val="0000FF"/>
                  <w:u w:val="single"/>
                </w:rPr>
                <w:t>eb</w:t>
              </w:r>
              <w:r w:rsidRPr="00A07288">
                <w:rPr>
                  <w:rFonts w:ascii="Times New Roman" w:hAnsi="Times New Roman"/>
                  <w:color w:val="0000FF"/>
                  <w:u w:val="single"/>
                  <w:lang w:val="ru-RU"/>
                </w:rPr>
                <w:t>350</w:t>
              </w:r>
              <w:r>
                <w:rPr>
                  <w:rFonts w:ascii="Times New Roman" w:hAnsi="Times New Roman"/>
                  <w:color w:val="0000FF"/>
                  <w:u w:val="single"/>
                </w:rPr>
                <w:t>a</w:t>
              </w:r>
            </w:hyperlink>
          </w:p>
        </w:tc>
      </w:tr>
      <w:tr w:rsidR="0035090F" w:rsidRPr="006E5DFC">
        <w:trPr>
          <w:trHeight w:val="144"/>
          <w:tblCellSpacing w:w="20" w:type="nil"/>
        </w:trPr>
        <w:tc>
          <w:tcPr>
            <w:tcW w:w="378" w:type="dxa"/>
            <w:tcMar>
              <w:top w:w="50" w:type="dxa"/>
              <w:left w:w="100" w:type="dxa"/>
            </w:tcMar>
            <w:vAlign w:val="center"/>
          </w:tcPr>
          <w:p w:rsidR="0035090F" w:rsidRDefault="00666535">
            <w:pPr>
              <w:spacing w:after="0"/>
            </w:pPr>
            <w:r>
              <w:rPr>
                <w:rFonts w:ascii="Times New Roman" w:hAnsi="Times New Roman"/>
                <w:color w:val="000000"/>
                <w:sz w:val="24"/>
              </w:rPr>
              <w:t>19</w:t>
            </w:r>
          </w:p>
        </w:tc>
        <w:tc>
          <w:tcPr>
            <w:tcW w:w="3168"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Первая помощь и самопомощь при неотложных состояниях</w:t>
            </w:r>
          </w:p>
        </w:tc>
        <w:tc>
          <w:tcPr>
            <w:tcW w:w="830" w:type="dxa"/>
            <w:tcMar>
              <w:top w:w="50" w:type="dxa"/>
              <w:left w:w="100" w:type="dxa"/>
            </w:tcMar>
            <w:vAlign w:val="center"/>
          </w:tcPr>
          <w:p w:rsidR="0035090F" w:rsidRDefault="00666535">
            <w:pPr>
              <w:spacing w:after="0"/>
              <w:ind w:left="135"/>
              <w:jc w:val="center"/>
            </w:pPr>
            <w:r w:rsidRPr="00A072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35090F" w:rsidRDefault="0035090F">
            <w:pPr>
              <w:spacing w:after="0"/>
              <w:ind w:left="135"/>
            </w:pPr>
          </w:p>
        </w:tc>
        <w:tc>
          <w:tcPr>
            <w:tcW w:w="1977"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A07288">
                <w:rPr>
                  <w:rFonts w:ascii="Times New Roman" w:hAnsi="Times New Roman"/>
                  <w:color w:val="0000FF"/>
                  <w:u w:val="single"/>
                  <w:lang w:val="ru-RU"/>
                </w:rPr>
                <w:t>://</w:t>
              </w:r>
              <w:r>
                <w:rPr>
                  <w:rFonts w:ascii="Times New Roman" w:hAnsi="Times New Roman"/>
                  <w:color w:val="0000FF"/>
                  <w:u w:val="single"/>
                </w:rPr>
                <w:t>m</w:t>
              </w:r>
              <w:r w:rsidRPr="00A07288">
                <w:rPr>
                  <w:rFonts w:ascii="Times New Roman" w:hAnsi="Times New Roman"/>
                  <w:color w:val="0000FF"/>
                  <w:u w:val="single"/>
                  <w:lang w:val="ru-RU"/>
                </w:rPr>
                <w:t>.</w:t>
              </w:r>
              <w:r>
                <w:rPr>
                  <w:rFonts w:ascii="Times New Roman" w:hAnsi="Times New Roman"/>
                  <w:color w:val="0000FF"/>
                  <w:u w:val="single"/>
                </w:rPr>
                <w:t>edsoo</w:t>
              </w:r>
              <w:r w:rsidRPr="00A07288">
                <w:rPr>
                  <w:rFonts w:ascii="Times New Roman" w:hAnsi="Times New Roman"/>
                  <w:color w:val="0000FF"/>
                  <w:u w:val="single"/>
                  <w:lang w:val="ru-RU"/>
                </w:rPr>
                <w:t>.</w:t>
              </w:r>
              <w:r>
                <w:rPr>
                  <w:rFonts w:ascii="Times New Roman" w:hAnsi="Times New Roman"/>
                  <w:color w:val="0000FF"/>
                  <w:u w:val="single"/>
                </w:rPr>
                <w:t>ru</w:t>
              </w:r>
              <w:r w:rsidRPr="00A07288">
                <w:rPr>
                  <w:rFonts w:ascii="Times New Roman" w:hAnsi="Times New Roman"/>
                  <w:color w:val="0000FF"/>
                  <w:u w:val="single"/>
                  <w:lang w:val="ru-RU"/>
                </w:rPr>
                <w:t>/</w:t>
              </w:r>
              <w:r>
                <w:rPr>
                  <w:rFonts w:ascii="Times New Roman" w:hAnsi="Times New Roman"/>
                  <w:color w:val="0000FF"/>
                  <w:u w:val="single"/>
                </w:rPr>
                <w:t>f</w:t>
              </w:r>
              <w:r w:rsidRPr="00A07288">
                <w:rPr>
                  <w:rFonts w:ascii="Times New Roman" w:hAnsi="Times New Roman"/>
                  <w:color w:val="0000FF"/>
                  <w:u w:val="single"/>
                  <w:lang w:val="ru-RU"/>
                </w:rPr>
                <w:t>5</w:t>
              </w:r>
              <w:r>
                <w:rPr>
                  <w:rFonts w:ascii="Times New Roman" w:hAnsi="Times New Roman"/>
                  <w:color w:val="0000FF"/>
                  <w:u w:val="single"/>
                </w:rPr>
                <w:t>eb</w:t>
              </w:r>
              <w:r w:rsidRPr="00A07288">
                <w:rPr>
                  <w:rFonts w:ascii="Times New Roman" w:hAnsi="Times New Roman"/>
                  <w:color w:val="0000FF"/>
                  <w:u w:val="single"/>
                  <w:lang w:val="ru-RU"/>
                </w:rPr>
                <w:t>367</w:t>
              </w:r>
              <w:r>
                <w:rPr>
                  <w:rFonts w:ascii="Times New Roman" w:hAnsi="Times New Roman"/>
                  <w:color w:val="0000FF"/>
                  <w:u w:val="single"/>
                </w:rPr>
                <w:t>c</w:t>
              </w:r>
            </w:hyperlink>
          </w:p>
        </w:tc>
      </w:tr>
      <w:tr w:rsidR="0035090F" w:rsidRPr="006E5DFC">
        <w:trPr>
          <w:trHeight w:val="144"/>
          <w:tblCellSpacing w:w="20" w:type="nil"/>
        </w:trPr>
        <w:tc>
          <w:tcPr>
            <w:tcW w:w="378" w:type="dxa"/>
            <w:tcMar>
              <w:top w:w="50" w:type="dxa"/>
              <w:left w:w="100" w:type="dxa"/>
            </w:tcMar>
            <w:vAlign w:val="center"/>
          </w:tcPr>
          <w:p w:rsidR="0035090F" w:rsidRDefault="00666535">
            <w:pPr>
              <w:spacing w:after="0"/>
            </w:pPr>
            <w:r>
              <w:rPr>
                <w:rFonts w:ascii="Times New Roman" w:hAnsi="Times New Roman"/>
                <w:color w:val="000000"/>
                <w:sz w:val="24"/>
              </w:rPr>
              <w:t>20</w:t>
            </w:r>
          </w:p>
        </w:tc>
        <w:tc>
          <w:tcPr>
            <w:tcW w:w="3168" w:type="dxa"/>
            <w:tcMar>
              <w:top w:w="50" w:type="dxa"/>
              <w:left w:w="100" w:type="dxa"/>
            </w:tcMar>
            <w:vAlign w:val="center"/>
          </w:tcPr>
          <w:p w:rsidR="0035090F" w:rsidRDefault="00666535">
            <w:pPr>
              <w:spacing w:after="0"/>
              <w:ind w:left="135"/>
            </w:pPr>
            <w:r>
              <w:rPr>
                <w:rFonts w:ascii="Times New Roman" w:hAnsi="Times New Roman"/>
                <w:color w:val="000000"/>
                <w:sz w:val="24"/>
              </w:rPr>
              <w:t>Общение — основа социального взаимодействия</w:t>
            </w:r>
          </w:p>
        </w:tc>
        <w:tc>
          <w:tcPr>
            <w:tcW w:w="830"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35090F" w:rsidRDefault="0035090F">
            <w:pPr>
              <w:spacing w:after="0"/>
              <w:ind w:left="135"/>
            </w:pPr>
          </w:p>
        </w:tc>
        <w:tc>
          <w:tcPr>
            <w:tcW w:w="1977"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A07288">
                <w:rPr>
                  <w:rFonts w:ascii="Times New Roman" w:hAnsi="Times New Roman"/>
                  <w:color w:val="0000FF"/>
                  <w:u w:val="single"/>
                  <w:lang w:val="ru-RU"/>
                </w:rPr>
                <w:t>://</w:t>
              </w:r>
              <w:r>
                <w:rPr>
                  <w:rFonts w:ascii="Times New Roman" w:hAnsi="Times New Roman"/>
                  <w:color w:val="0000FF"/>
                  <w:u w:val="single"/>
                </w:rPr>
                <w:t>m</w:t>
              </w:r>
              <w:r w:rsidRPr="00A07288">
                <w:rPr>
                  <w:rFonts w:ascii="Times New Roman" w:hAnsi="Times New Roman"/>
                  <w:color w:val="0000FF"/>
                  <w:u w:val="single"/>
                  <w:lang w:val="ru-RU"/>
                </w:rPr>
                <w:t>.</w:t>
              </w:r>
              <w:r>
                <w:rPr>
                  <w:rFonts w:ascii="Times New Roman" w:hAnsi="Times New Roman"/>
                  <w:color w:val="0000FF"/>
                  <w:u w:val="single"/>
                </w:rPr>
                <w:t>edsoo</w:t>
              </w:r>
              <w:r w:rsidRPr="00A07288">
                <w:rPr>
                  <w:rFonts w:ascii="Times New Roman" w:hAnsi="Times New Roman"/>
                  <w:color w:val="0000FF"/>
                  <w:u w:val="single"/>
                  <w:lang w:val="ru-RU"/>
                </w:rPr>
                <w:t>.</w:t>
              </w:r>
              <w:r>
                <w:rPr>
                  <w:rFonts w:ascii="Times New Roman" w:hAnsi="Times New Roman"/>
                  <w:color w:val="0000FF"/>
                  <w:u w:val="single"/>
                </w:rPr>
                <w:t>ru</w:t>
              </w:r>
              <w:r w:rsidRPr="00A07288">
                <w:rPr>
                  <w:rFonts w:ascii="Times New Roman" w:hAnsi="Times New Roman"/>
                  <w:color w:val="0000FF"/>
                  <w:u w:val="single"/>
                  <w:lang w:val="ru-RU"/>
                </w:rPr>
                <w:t>/</w:t>
              </w:r>
              <w:r>
                <w:rPr>
                  <w:rFonts w:ascii="Times New Roman" w:hAnsi="Times New Roman"/>
                  <w:color w:val="0000FF"/>
                  <w:u w:val="single"/>
                </w:rPr>
                <w:t>f</w:t>
              </w:r>
              <w:r w:rsidRPr="00A07288">
                <w:rPr>
                  <w:rFonts w:ascii="Times New Roman" w:hAnsi="Times New Roman"/>
                  <w:color w:val="0000FF"/>
                  <w:u w:val="single"/>
                  <w:lang w:val="ru-RU"/>
                </w:rPr>
                <w:t>5</w:t>
              </w:r>
              <w:r>
                <w:rPr>
                  <w:rFonts w:ascii="Times New Roman" w:hAnsi="Times New Roman"/>
                  <w:color w:val="0000FF"/>
                  <w:u w:val="single"/>
                </w:rPr>
                <w:t>eb</w:t>
              </w:r>
              <w:r w:rsidRPr="00A07288">
                <w:rPr>
                  <w:rFonts w:ascii="Times New Roman" w:hAnsi="Times New Roman"/>
                  <w:color w:val="0000FF"/>
                  <w:u w:val="single"/>
                  <w:lang w:val="ru-RU"/>
                </w:rPr>
                <w:t>3</w:t>
              </w:r>
              <w:r>
                <w:rPr>
                  <w:rFonts w:ascii="Times New Roman" w:hAnsi="Times New Roman"/>
                  <w:color w:val="0000FF"/>
                  <w:u w:val="single"/>
                </w:rPr>
                <w:t>ca</w:t>
              </w:r>
              <w:r w:rsidRPr="00A07288">
                <w:rPr>
                  <w:rFonts w:ascii="Times New Roman" w:hAnsi="Times New Roman"/>
                  <w:color w:val="0000FF"/>
                  <w:u w:val="single"/>
                  <w:lang w:val="ru-RU"/>
                </w:rPr>
                <w:t>8</w:t>
              </w:r>
            </w:hyperlink>
          </w:p>
        </w:tc>
      </w:tr>
      <w:tr w:rsidR="0035090F" w:rsidRPr="006E5DFC">
        <w:trPr>
          <w:trHeight w:val="144"/>
          <w:tblCellSpacing w:w="20" w:type="nil"/>
        </w:trPr>
        <w:tc>
          <w:tcPr>
            <w:tcW w:w="378" w:type="dxa"/>
            <w:tcMar>
              <w:top w:w="50" w:type="dxa"/>
              <w:left w:w="100" w:type="dxa"/>
            </w:tcMar>
            <w:vAlign w:val="center"/>
          </w:tcPr>
          <w:p w:rsidR="0035090F" w:rsidRDefault="00666535">
            <w:pPr>
              <w:spacing w:after="0"/>
            </w:pPr>
            <w:r>
              <w:rPr>
                <w:rFonts w:ascii="Times New Roman" w:hAnsi="Times New Roman"/>
                <w:color w:val="000000"/>
                <w:sz w:val="24"/>
              </w:rPr>
              <w:t>21</w:t>
            </w:r>
          </w:p>
        </w:tc>
        <w:tc>
          <w:tcPr>
            <w:tcW w:w="3168"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Безопасные способы избегания и разрешения конфликтных ситуаций</w:t>
            </w:r>
          </w:p>
        </w:tc>
        <w:tc>
          <w:tcPr>
            <w:tcW w:w="830" w:type="dxa"/>
            <w:tcMar>
              <w:top w:w="50" w:type="dxa"/>
              <w:left w:w="100" w:type="dxa"/>
            </w:tcMar>
            <w:vAlign w:val="center"/>
          </w:tcPr>
          <w:p w:rsidR="0035090F" w:rsidRDefault="00666535">
            <w:pPr>
              <w:spacing w:after="0"/>
              <w:ind w:left="135"/>
              <w:jc w:val="center"/>
            </w:pPr>
            <w:r w:rsidRPr="00A072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35090F" w:rsidRDefault="0035090F">
            <w:pPr>
              <w:spacing w:after="0"/>
              <w:ind w:left="135"/>
            </w:pPr>
          </w:p>
        </w:tc>
        <w:tc>
          <w:tcPr>
            <w:tcW w:w="1977"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A07288">
                <w:rPr>
                  <w:rFonts w:ascii="Times New Roman" w:hAnsi="Times New Roman"/>
                  <w:color w:val="0000FF"/>
                  <w:u w:val="single"/>
                  <w:lang w:val="ru-RU"/>
                </w:rPr>
                <w:t>://</w:t>
              </w:r>
              <w:r>
                <w:rPr>
                  <w:rFonts w:ascii="Times New Roman" w:hAnsi="Times New Roman"/>
                  <w:color w:val="0000FF"/>
                  <w:u w:val="single"/>
                </w:rPr>
                <w:t>m</w:t>
              </w:r>
              <w:r w:rsidRPr="00A07288">
                <w:rPr>
                  <w:rFonts w:ascii="Times New Roman" w:hAnsi="Times New Roman"/>
                  <w:color w:val="0000FF"/>
                  <w:u w:val="single"/>
                  <w:lang w:val="ru-RU"/>
                </w:rPr>
                <w:t>.</w:t>
              </w:r>
              <w:r>
                <w:rPr>
                  <w:rFonts w:ascii="Times New Roman" w:hAnsi="Times New Roman"/>
                  <w:color w:val="0000FF"/>
                  <w:u w:val="single"/>
                </w:rPr>
                <w:t>edsoo</w:t>
              </w:r>
              <w:r w:rsidRPr="00A07288">
                <w:rPr>
                  <w:rFonts w:ascii="Times New Roman" w:hAnsi="Times New Roman"/>
                  <w:color w:val="0000FF"/>
                  <w:u w:val="single"/>
                  <w:lang w:val="ru-RU"/>
                </w:rPr>
                <w:t>.</w:t>
              </w:r>
              <w:r>
                <w:rPr>
                  <w:rFonts w:ascii="Times New Roman" w:hAnsi="Times New Roman"/>
                  <w:color w:val="0000FF"/>
                  <w:u w:val="single"/>
                </w:rPr>
                <w:t>ru</w:t>
              </w:r>
              <w:r w:rsidRPr="00A07288">
                <w:rPr>
                  <w:rFonts w:ascii="Times New Roman" w:hAnsi="Times New Roman"/>
                  <w:color w:val="0000FF"/>
                  <w:u w:val="single"/>
                  <w:lang w:val="ru-RU"/>
                </w:rPr>
                <w:t>/</w:t>
              </w:r>
              <w:r>
                <w:rPr>
                  <w:rFonts w:ascii="Times New Roman" w:hAnsi="Times New Roman"/>
                  <w:color w:val="0000FF"/>
                  <w:u w:val="single"/>
                </w:rPr>
                <w:t>f</w:t>
              </w:r>
              <w:r w:rsidRPr="00A07288">
                <w:rPr>
                  <w:rFonts w:ascii="Times New Roman" w:hAnsi="Times New Roman"/>
                  <w:color w:val="0000FF"/>
                  <w:u w:val="single"/>
                  <w:lang w:val="ru-RU"/>
                </w:rPr>
                <w:t>5</w:t>
              </w:r>
              <w:r>
                <w:rPr>
                  <w:rFonts w:ascii="Times New Roman" w:hAnsi="Times New Roman"/>
                  <w:color w:val="0000FF"/>
                  <w:u w:val="single"/>
                </w:rPr>
                <w:t>eb</w:t>
              </w:r>
              <w:r w:rsidRPr="00A07288">
                <w:rPr>
                  <w:rFonts w:ascii="Times New Roman" w:hAnsi="Times New Roman"/>
                  <w:color w:val="0000FF"/>
                  <w:u w:val="single"/>
                  <w:lang w:val="ru-RU"/>
                </w:rPr>
                <w:t>425</w:t>
              </w:r>
              <w:r>
                <w:rPr>
                  <w:rFonts w:ascii="Times New Roman" w:hAnsi="Times New Roman"/>
                  <w:color w:val="0000FF"/>
                  <w:u w:val="single"/>
                </w:rPr>
                <w:t>c</w:t>
              </w:r>
            </w:hyperlink>
          </w:p>
        </w:tc>
      </w:tr>
      <w:tr w:rsidR="0035090F" w:rsidRPr="006E5DFC">
        <w:trPr>
          <w:trHeight w:val="144"/>
          <w:tblCellSpacing w:w="20" w:type="nil"/>
        </w:trPr>
        <w:tc>
          <w:tcPr>
            <w:tcW w:w="378" w:type="dxa"/>
            <w:tcMar>
              <w:top w:w="50" w:type="dxa"/>
              <w:left w:w="100" w:type="dxa"/>
            </w:tcMar>
            <w:vAlign w:val="center"/>
          </w:tcPr>
          <w:p w:rsidR="0035090F" w:rsidRDefault="00666535">
            <w:pPr>
              <w:spacing w:after="0"/>
            </w:pPr>
            <w:r>
              <w:rPr>
                <w:rFonts w:ascii="Times New Roman" w:hAnsi="Times New Roman"/>
                <w:color w:val="000000"/>
                <w:sz w:val="24"/>
              </w:rPr>
              <w:t>22</w:t>
            </w:r>
          </w:p>
        </w:tc>
        <w:tc>
          <w:tcPr>
            <w:tcW w:w="3168"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Манипуляция и способы противостоять ей</w:t>
            </w:r>
          </w:p>
        </w:tc>
        <w:tc>
          <w:tcPr>
            <w:tcW w:w="830" w:type="dxa"/>
            <w:tcMar>
              <w:top w:w="50" w:type="dxa"/>
              <w:left w:w="100" w:type="dxa"/>
            </w:tcMar>
            <w:vAlign w:val="center"/>
          </w:tcPr>
          <w:p w:rsidR="0035090F" w:rsidRDefault="00666535">
            <w:pPr>
              <w:spacing w:after="0"/>
              <w:ind w:left="135"/>
              <w:jc w:val="center"/>
            </w:pPr>
            <w:r w:rsidRPr="00A072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35090F" w:rsidRDefault="0035090F">
            <w:pPr>
              <w:spacing w:after="0"/>
              <w:ind w:left="135"/>
            </w:pPr>
          </w:p>
        </w:tc>
        <w:tc>
          <w:tcPr>
            <w:tcW w:w="1977"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A07288">
                <w:rPr>
                  <w:rFonts w:ascii="Times New Roman" w:hAnsi="Times New Roman"/>
                  <w:color w:val="0000FF"/>
                  <w:u w:val="single"/>
                  <w:lang w:val="ru-RU"/>
                </w:rPr>
                <w:t>://</w:t>
              </w:r>
              <w:r>
                <w:rPr>
                  <w:rFonts w:ascii="Times New Roman" w:hAnsi="Times New Roman"/>
                  <w:color w:val="0000FF"/>
                  <w:u w:val="single"/>
                </w:rPr>
                <w:t>m</w:t>
              </w:r>
              <w:r w:rsidRPr="00A07288">
                <w:rPr>
                  <w:rFonts w:ascii="Times New Roman" w:hAnsi="Times New Roman"/>
                  <w:color w:val="0000FF"/>
                  <w:u w:val="single"/>
                  <w:lang w:val="ru-RU"/>
                </w:rPr>
                <w:t>.</w:t>
              </w:r>
              <w:r>
                <w:rPr>
                  <w:rFonts w:ascii="Times New Roman" w:hAnsi="Times New Roman"/>
                  <w:color w:val="0000FF"/>
                  <w:u w:val="single"/>
                </w:rPr>
                <w:t>edsoo</w:t>
              </w:r>
              <w:r w:rsidRPr="00A07288">
                <w:rPr>
                  <w:rFonts w:ascii="Times New Roman" w:hAnsi="Times New Roman"/>
                  <w:color w:val="0000FF"/>
                  <w:u w:val="single"/>
                  <w:lang w:val="ru-RU"/>
                </w:rPr>
                <w:t>.</w:t>
              </w:r>
              <w:r>
                <w:rPr>
                  <w:rFonts w:ascii="Times New Roman" w:hAnsi="Times New Roman"/>
                  <w:color w:val="0000FF"/>
                  <w:u w:val="single"/>
                </w:rPr>
                <w:t>ru</w:t>
              </w:r>
              <w:r w:rsidRPr="00A07288">
                <w:rPr>
                  <w:rFonts w:ascii="Times New Roman" w:hAnsi="Times New Roman"/>
                  <w:color w:val="0000FF"/>
                  <w:u w:val="single"/>
                  <w:lang w:val="ru-RU"/>
                </w:rPr>
                <w:t>/</w:t>
              </w:r>
              <w:r>
                <w:rPr>
                  <w:rFonts w:ascii="Times New Roman" w:hAnsi="Times New Roman"/>
                  <w:color w:val="0000FF"/>
                  <w:u w:val="single"/>
                </w:rPr>
                <w:t>f</w:t>
              </w:r>
              <w:r w:rsidRPr="00A07288">
                <w:rPr>
                  <w:rFonts w:ascii="Times New Roman" w:hAnsi="Times New Roman"/>
                  <w:color w:val="0000FF"/>
                  <w:u w:val="single"/>
                  <w:lang w:val="ru-RU"/>
                </w:rPr>
                <w:t>5</w:t>
              </w:r>
              <w:r>
                <w:rPr>
                  <w:rFonts w:ascii="Times New Roman" w:hAnsi="Times New Roman"/>
                  <w:color w:val="0000FF"/>
                  <w:u w:val="single"/>
                </w:rPr>
                <w:t>eb</w:t>
              </w:r>
              <w:r w:rsidRPr="00A07288">
                <w:rPr>
                  <w:rFonts w:ascii="Times New Roman" w:hAnsi="Times New Roman"/>
                  <w:color w:val="0000FF"/>
                  <w:u w:val="single"/>
                  <w:lang w:val="ru-RU"/>
                </w:rPr>
                <w:t>40</w:t>
              </w:r>
              <w:r>
                <w:rPr>
                  <w:rFonts w:ascii="Times New Roman" w:hAnsi="Times New Roman"/>
                  <w:color w:val="0000FF"/>
                  <w:u w:val="single"/>
                </w:rPr>
                <w:t>ea</w:t>
              </w:r>
            </w:hyperlink>
          </w:p>
        </w:tc>
      </w:tr>
      <w:tr w:rsidR="0035090F" w:rsidRPr="006E5DFC">
        <w:trPr>
          <w:trHeight w:val="144"/>
          <w:tblCellSpacing w:w="20" w:type="nil"/>
        </w:trPr>
        <w:tc>
          <w:tcPr>
            <w:tcW w:w="378" w:type="dxa"/>
            <w:tcMar>
              <w:top w:w="50" w:type="dxa"/>
              <w:left w:w="100" w:type="dxa"/>
            </w:tcMar>
            <w:vAlign w:val="center"/>
          </w:tcPr>
          <w:p w:rsidR="0035090F" w:rsidRDefault="00666535">
            <w:pPr>
              <w:spacing w:after="0"/>
            </w:pPr>
            <w:r>
              <w:rPr>
                <w:rFonts w:ascii="Times New Roman" w:hAnsi="Times New Roman"/>
                <w:color w:val="000000"/>
                <w:sz w:val="24"/>
              </w:rPr>
              <w:t>23</w:t>
            </w:r>
          </w:p>
        </w:tc>
        <w:tc>
          <w:tcPr>
            <w:tcW w:w="3168"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Безопасное поведение и современные увлечения молодёжи</w:t>
            </w:r>
          </w:p>
        </w:tc>
        <w:tc>
          <w:tcPr>
            <w:tcW w:w="830" w:type="dxa"/>
            <w:tcMar>
              <w:top w:w="50" w:type="dxa"/>
              <w:left w:w="100" w:type="dxa"/>
            </w:tcMar>
            <w:vAlign w:val="center"/>
          </w:tcPr>
          <w:p w:rsidR="0035090F" w:rsidRDefault="00666535">
            <w:pPr>
              <w:spacing w:after="0"/>
              <w:ind w:left="135"/>
              <w:jc w:val="center"/>
            </w:pPr>
            <w:r w:rsidRPr="00A072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35090F" w:rsidRDefault="0035090F">
            <w:pPr>
              <w:spacing w:after="0"/>
              <w:ind w:left="135"/>
            </w:pPr>
          </w:p>
        </w:tc>
        <w:tc>
          <w:tcPr>
            <w:tcW w:w="1977"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A07288">
                <w:rPr>
                  <w:rFonts w:ascii="Times New Roman" w:hAnsi="Times New Roman"/>
                  <w:color w:val="0000FF"/>
                  <w:u w:val="single"/>
                  <w:lang w:val="ru-RU"/>
                </w:rPr>
                <w:t>://</w:t>
              </w:r>
              <w:r>
                <w:rPr>
                  <w:rFonts w:ascii="Times New Roman" w:hAnsi="Times New Roman"/>
                  <w:color w:val="0000FF"/>
                  <w:u w:val="single"/>
                </w:rPr>
                <w:t>m</w:t>
              </w:r>
              <w:r w:rsidRPr="00A07288">
                <w:rPr>
                  <w:rFonts w:ascii="Times New Roman" w:hAnsi="Times New Roman"/>
                  <w:color w:val="0000FF"/>
                  <w:u w:val="single"/>
                  <w:lang w:val="ru-RU"/>
                </w:rPr>
                <w:t>.</w:t>
              </w:r>
              <w:r>
                <w:rPr>
                  <w:rFonts w:ascii="Times New Roman" w:hAnsi="Times New Roman"/>
                  <w:color w:val="0000FF"/>
                  <w:u w:val="single"/>
                </w:rPr>
                <w:t>edsoo</w:t>
              </w:r>
              <w:r w:rsidRPr="00A07288">
                <w:rPr>
                  <w:rFonts w:ascii="Times New Roman" w:hAnsi="Times New Roman"/>
                  <w:color w:val="0000FF"/>
                  <w:u w:val="single"/>
                  <w:lang w:val="ru-RU"/>
                </w:rPr>
                <w:t>.</w:t>
              </w:r>
              <w:r>
                <w:rPr>
                  <w:rFonts w:ascii="Times New Roman" w:hAnsi="Times New Roman"/>
                  <w:color w:val="0000FF"/>
                  <w:u w:val="single"/>
                </w:rPr>
                <w:t>ru</w:t>
              </w:r>
              <w:r w:rsidRPr="00A07288">
                <w:rPr>
                  <w:rFonts w:ascii="Times New Roman" w:hAnsi="Times New Roman"/>
                  <w:color w:val="0000FF"/>
                  <w:u w:val="single"/>
                  <w:lang w:val="ru-RU"/>
                </w:rPr>
                <w:t>/</w:t>
              </w:r>
              <w:r>
                <w:rPr>
                  <w:rFonts w:ascii="Times New Roman" w:hAnsi="Times New Roman"/>
                  <w:color w:val="0000FF"/>
                  <w:u w:val="single"/>
                </w:rPr>
                <w:t>f</w:t>
              </w:r>
              <w:r w:rsidRPr="00A07288">
                <w:rPr>
                  <w:rFonts w:ascii="Times New Roman" w:hAnsi="Times New Roman"/>
                  <w:color w:val="0000FF"/>
                  <w:u w:val="single"/>
                  <w:lang w:val="ru-RU"/>
                </w:rPr>
                <w:t>5</w:t>
              </w:r>
              <w:r>
                <w:rPr>
                  <w:rFonts w:ascii="Times New Roman" w:hAnsi="Times New Roman"/>
                  <w:color w:val="0000FF"/>
                  <w:u w:val="single"/>
                </w:rPr>
                <w:t>eb</w:t>
              </w:r>
              <w:r w:rsidRPr="00A07288">
                <w:rPr>
                  <w:rFonts w:ascii="Times New Roman" w:hAnsi="Times New Roman"/>
                  <w:color w:val="0000FF"/>
                  <w:u w:val="single"/>
                  <w:lang w:val="ru-RU"/>
                </w:rPr>
                <w:t>4568</w:t>
              </w:r>
            </w:hyperlink>
          </w:p>
        </w:tc>
      </w:tr>
      <w:tr w:rsidR="0035090F" w:rsidRPr="006E5DFC">
        <w:trPr>
          <w:trHeight w:val="144"/>
          <w:tblCellSpacing w:w="20" w:type="nil"/>
        </w:trPr>
        <w:tc>
          <w:tcPr>
            <w:tcW w:w="378" w:type="dxa"/>
            <w:tcMar>
              <w:top w:w="50" w:type="dxa"/>
              <w:left w:w="100" w:type="dxa"/>
            </w:tcMar>
            <w:vAlign w:val="center"/>
          </w:tcPr>
          <w:p w:rsidR="0035090F" w:rsidRDefault="00666535">
            <w:pPr>
              <w:spacing w:after="0"/>
            </w:pPr>
            <w:r>
              <w:rPr>
                <w:rFonts w:ascii="Times New Roman" w:hAnsi="Times New Roman"/>
                <w:color w:val="000000"/>
                <w:sz w:val="24"/>
              </w:rPr>
              <w:t>24</w:t>
            </w:r>
          </w:p>
        </w:tc>
        <w:tc>
          <w:tcPr>
            <w:tcW w:w="3168"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 xml:space="preserve">Опасные программы и явления </w:t>
            </w:r>
            <w:r w:rsidRPr="00A07288">
              <w:rPr>
                <w:rFonts w:ascii="Times New Roman" w:hAnsi="Times New Roman"/>
                <w:color w:val="000000"/>
                <w:sz w:val="24"/>
                <w:lang w:val="ru-RU"/>
              </w:rPr>
              <w:lastRenderedPageBreak/>
              <w:t>цифровой среды</w:t>
            </w:r>
          </w:p>
        </w:tc>
        <w:tc>
          <w:tcPr>
            <w:tcW w:w="830" w:type="dxa"/>
            <w:tcMar>
              <w:top w:w="50" w:type="dxa"/>
              <w:left w:w="100" w:type="dxa"/>
            </w:tcMar>
            <w:vAlign w:val="center"/>
          </w:tcPr>
          <w:p w:rsidR="0035090F" w:rsidRDefault="00666535">
            <w:pPr>
              <w:spacing w:after="0"/>
              <w:ind w:left="135"/>
              <w:jc w:val="center"/>
            </w:pPr>
            <w:r w:rsidRPr="00A0728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35090F" w:rsidRDefault="0035090F">
            <w:pPr>
              <w:spacing w:after="0"/>
              <w:ind w:left="135"/>
            </w:pPr>
          </w:p>
        </w:tc>
        <w:tc>
          <w:tcPr>
            <w:tcW w:w="1977"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A07288">
                <w:rPr>
                  <w:rFonts w:ascii="Times New Roman" w:hAnsi="Times New Roman"/>
                  <w:color w:val="0000FF"/>
                  <w:u w:val="single"/>
                  <w:lang w:val="ru-RU"/>
                </w:rPr>
                <w:t>://</w:t>
              </w:r>
              <w:r>
                <w:rPr>
                  <w:rFonts w:ascii="Times New Roman" w:hAnsi="Times New Roman"/>
                  <w:color w:val="0000FF"/>
                  <w:u w:val="single"/>
                </w:rPr>
                <w:t>m</w:t>
              </w:r>
              <w:r w:rsidRPr="00A07288">
                <w:rPr>
                  <w:rFonts w:ascii="Times New Roman" w:hAnsi="Times New Roman"/>
                  <w:color w:val="0000FF"/>
                  <w:u w:val="single"/>
                  <w:lang w:val="ru-RU"/>
                </w:rPr>
                <w:t>.</w:t>
              </w:r>
              <w:r>
                <w:rPr>
                  <w:rFonts w:ascii="Times New Roman" w:hAnsi="Times New Roman"/>
                  <w:color w:val="0000FF"/>
                  <w:u w:val="single"/>
                </w:rPr>
                <w:t>edsoo</w:t>
              </w:r>
              <w:r w:rsidRPr="00A07288">
                <w:rPr>
                  <w:rFonts w:ascii="Times New Roman" w:hAnsi="Times New Roman"/>
                  <w:color w:val="0000FF"/>
                  <w:u w:val="single"/>
                  <w:lang w:val="ru-RU"/>
                </w:rPr>
                <w:t>.</w:t>
              </w:r>
              <w:r>
                <w:rPr>
                  <w:rFonts w:ascii="Times New Roman" w:hAnsi="Times New Roman"/>
                  <w:color w:val="0000FF"/>
                  <w:u w:val="single"/>
                </w:rPr>
                <w:t>ru</w:t>
              </w:r>
              <w:r w:rsidRPr="00A07288">
                <w:rPr>
                  <w:rFonts w:ascii="Times New Roman" w:hAnsi="Times New Roman"/>
                  <w:color w:val="0000FF"/>
                  <w:u w:val="single"/>
                  <w:lang w:val="ru-RU"/>
                </w:rPr>
                <w:t>/</w:t>
              </w:r>
              <w:r>
                <w:rPr>
                  <w:rFonts w:ascii="Times New Roman" w:hAnsi="Times New Roman"/>
                  <w:color w:val="0000FF"/>
                  <w:u w:val="single"/>
                </w:rPr>
                <w:t>f</w:t>
              </w:r>
              <w:r w:rsidRPr="00A07288">
                <w:rPr>
                  <w:rFonts w:ascii="Times New Roman" w:hAnsi="Times New Roman"/>
                  <w:color w:val="0000FF"/>
                  <w:u w:val="single"/>
                  <w:lang w:val="ru-RU"/>
                </w:rPr>
                <w:t>5</w:t>
              </w:r>
              <w:r>
                <w:rPr>
                  <w:rFonts w:ascii="Times New Roman" w:hAnsi="Times New Roman"/>
                  <w:color w:val="0000FF"/>
                  <w:u w:val="single"/>
                </w:rPr>
                <w:t>eb</w:t>
              </w:r>
              <w:r w:rsidRPr="00A07288">
                <w:rPr>
                  <w:rFonts w:ascii="Times New Roman" w:hAnsi="Times New Roman"/>
                  <w:color w:val="0000FF"/>
                  <w:u w:val="single"/>
                  <w:lang w:val="ru-RU"/>
                </w:rPr>
                <w:t>4842</w:t>
              </w:r>
            </w:hyperlink>
          </w:p>
        </w:tc>
      </w:tr>
      <w:tr w:rsidR="0035090F" w:rsidRPr="006E5DFC">
        <w:trPr>
          <w:trHeight w:val="144"/>
          <w:tblCellSpacing w:w="20" w:type="nil"/>
        </w:trPr>
        <w:tc>
          <w:tcPr>
            <w:tcW w:w="378" w:type="dxa"/>
            <w:tcMar>
              <w:top w:w="50" w:type="dxa"/>
              <w:left w:w="100" w:type="dxa"/>
            </w:tcMar>
            <w:vAlign w:val="center"/>
          </w:tcPr>
          <w:p w:rsidR="0035090F" w:rsidRDefault="00666535">
            <w:pPr>
              <w:spacing w:after="0"/>
            </w:pPr>
            <w:r>
              <w:rPr>
                <w:rFonts w:ascii="Times New Roman" w:hAnsi="Times New Roman"/>
                <w:color w:val="000000"/>
                <w:sz w:val="24"/>
              </w:rPr>
              <w:lastRenderedPageBreak/>
              <w:t>25</w:t>
            </w:r>
          </w:p>
        </w:tc>
        <w:tc>
          <w:tcPr>
            <w:tcW w:w="3168" w:type="dxa"/>
            <w:tcMar>
              <w:top w:w="50" w:type="dxa"/>
              <w:left w:w="100" w:type="dxa"/>
            </w:tcMar>
            <w:vAlign w:val="center"/>
          </w:tcPr>
          <w:p w:rsidR="0035090F" w:rsidRDefault="00666535">
            <w:pPr>
              <w:spacing w:after="0"/>
              <w:ind w:left="135"/>
            </w:pPr>
            <w:r>
              <w:rPr>
                <w:rFonts w:ascii="Times New Roman" w:hAnsi="Times New Roman"/>
                <w:color w:val="000000"/>
                <w:sz w:val="24"/>
              </w:rPr>
              <w:t>Безопасные правила цифрового поведения</w:t>
            </w:r>
          </w:p>
        </w:tc>
        <w:tc>
          <w:tcPr>
            <w:tcW w:w="830"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35090F" w:rsidRDefault="0035090F">
            <w:pPr>
              <w:spacing w:after="0"/>
              <w:ind w:left="135"/>
            </w:pPr>
          </w:p>
        </w:tc>
        <w:tc>
          <w:tcPr>
            <w:tcW w:w="1977"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A07288">
                <w:rPr>
                  <w:rFonts w:ascii="Times New Roman" w:hAnsi="Times New Roman"/>
                  <w:color w:val="0000FF"/>
                  <w:u w:val="single"/>
                  <w:lang w:val="ru-RU"/>
                </w:rPr>
                <w:t>://</w:t>
              </w:r>
              <w:r>
                <w:rPr>
                  <w:rFonts w:ascii="Times New Roman" w:hAnsi="Times New Roman"/>
                  <w:color w:val="0000FF"/>
                  <w:u w:val="single"/>
                </w:rPr>
                <w:t>m</w:t>
              </w:r>
              <w:r w:rsidRPr="00A07288">
                <w:rPr>
                  <w:rFonts w:ascii="Times New Roman" w:hAnsi="Times New Roman"/>
                  <w:color w:val="0000FF"/>
                  <w:u w:val="single"/>
                  <w:lang w:val="ru-RU"/>
                </w:rPr>
                <w:t>.</w:t>
              </w:r>
              <w:r>
                <w:rPr>
                  <w:rFonts w:ascii="Times New Roman" w:hAnsi="Times New Roman"/>
                  <w:color w:val="0000FF"/>
                  <w:u w:val="single"/>
                </w:rPr>
                <w:t>edsoo</w:t>
              </w:r>
              <w:r w:rsidRPr="00A07288">
                <w:rPr>
                  <w:rFonts w:ascii="Times New Roman" w:hAnsi="Times New Roman"/>
                  <w:color w:val="0000FF"/>
                  <w:u w:val="single"/>
                  <w:lang w:val="ru-RU"/>
                </w:rPr>
                <w:t>.</w:t>
              </w:r>
              <w:r>
                <w:rPr>
                  <w:rFonts w:ascii="Times New Roman" w:hAnsi="Times New Roman"/>
                  <w:color w:val="0000FF"/>
                  <w:u w:val="single"/>
                </w:rPr>
                <w:t>ru</w:t>
              </w:r>
              <w:r w:rsidRPr="00A07288">
                <w:rPr>
                  <w:rFonts w:ascii="Times New Roman" w:hAnsi="Times New Roman"/>
                  <w:color w:val="0000FF"/>
                  <w:u w:val="single"/>
                  <w:lang w:val="ru-RU"/>
                </w:rPr>
                <w:t>/</w:t>
              </w:r>
              <w:r>
                <w:rPr>
                  <w:rFonts w:ascii="Times New Roman" w:hAnsi="Times New Roman"/>
                  <w:color w:val="0000FF"/>
                  <w:u w:val="single"/>
                </w:rPr>
                <w:t>f</w:t>
              </w:r>
              <w:r w:rsidRPr="00A07288">
                <w:rPr>
                  <w:rFonts w:ascii="Times New Roman" w:hAnsi="Times New Roman"/>
                  <w:color w:val="0000FF"/>
                  <w:u w:val="single"/>
                  <w:lang w:val="ru-RU"/>
                </w:rPr>
                <w:t>5</w:t>
              </w:r>
              <w:r>
                <w:rPr>
                  <w:rFonts w:ascii="Times New Roman" w:hAnsi="Times New Roman"/>
                  <w:color w:val="0000FF"/>
                  <w:u w:val="single"/>
                </w:rPr>
                <w:t>eb</w:t>
              </w:r>
              <w:r w:rsidRPr="00A07288">
                <w:rPr>
                  <w:rFonts w:ascii="Times New Roman" w:hAnsi="Times New Roman"/>
                  <w:color w:val="0000FF"/>
                  <w:u w:val="single"/>
                  <w:lang w:val="ru-RU"/>
                </w:rPr>
                <w:t>46</w:t>
              </w:r>
              <w:r>
                <w:rPr>
                  <w:rFonts w:ascii="Times New Roman" w:hAnsi="Times New Roman"/>
                  <w:color w:val="0000FF"/>
                  <w:u w:val="single"/>
                </w:rPr>
                <w:t>da</w:t>
              </w:r>
            </w:hyperlink>
          </w:p>
        </w:tc>
      </w:tr>
      <w:tr w:rsidR="0035090F" w:rsidRPr="006E5DFC">
        <w:trPr>
          <w:trHeight w:val="144"/>
          <w:tblCellSpacing w:w="20" w:type="nil"/>
        </w:trPr>
        <w:tc>
          <w:tcPr>
            <w:tcW w:w="378" w:type="dxa"/>
            <w:tcMar>
              <w:top w:w="50" w:type="dxa"/>
              <w:left w:w="100" w:type="dxa"/>
            </w:tcMar>
            <w:vAlign w:val="center"/>
          </w:tcPr>
          <w:p w:rsidR="0035090F" w:rsidRDefault="00666535">
            <w:pPr>
              <w:spacing w:after="0"/>
            </w:pPr>
            <w:r>
              <w:rPr>
                <w:rFonts w:ascii="Times New Roman" w:hAnsi="Times New Roman"/>
                <w:color w:val="000000"/>
                <w:sz w:val="24"/>
              </w:rPr>
              <w:t>26</w:t>
            </w:r>
          </w:p>
        </w:tc>
        <w:tc>
          <w:tcPr>
            <w:tcW w:w="3168"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Деструктивные течения в Интернете и защита от них</w:t>
            </w:r>
          </w:p>
        </w:tc>
        <w:tc>
          <w:tcPr>
            <w:tcW w:w="830" w:type="dxa"/>
            <w:tcMar>
              <w:top w:w="50" w:type="dxa"/>
              <w:left w:w="100" w:type="dxa"/>
            </w:tcMar>
            <w:vAlign w:val="center"/>
          </w:tcPr>
          <w:p w:rsidR="0035090F" w:rsidRDefault="00666535">
            <w:pPr>
              <w:spacing w:after="0"/>
              <w:ind w:left="135"/>
              <w:jc w:val="center"/>
            </w:pPr>
            <w:r w:rsidRPr="00A072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35090F" w:rsidRDefault="0035090F">
            <w:pPr>
              <w:spacing w:after="0"/>
              <w:ind w:left="135"/>
            </w:pPr>
          </w:p>
        </w:tc>
        <w:tc>
          <w:tcPr>
            <w:tcW w:w="1977"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A07288">
                <w:rPr>
                  <w:rFonts w:ascii="Times New Roman" w:hAnsi="Times New Roman"/>
                  <w:color w:val="0000FF"/>
                  <w:u w:val="single"/>
                  <w:lang w:val="ru-RU"/>
                </w:rPr>
                <w:t>://</w:t>
              </w:r>
              <w:r>
                <w:rPr>
                  <w:rFonts w:ascii="Times New Roman" w:hAnsi="Times New Roman"/>
                  <w:color w:val="0000FF"/>
                  <w:u w:val="single"/>
                </w:rPr>
                <w:t>m</w:t>
              </w:r>
              <w:r w:rsidRPr="00A07288">
                <w:rPr>
                  <w:rFonts w:ascii="Times New Roman" w:hAnsi="Times New Roman"/>
                  <w:color w:val="0000FF"/>
                  <w:u w:val="single"/>
                  <w:lang w:val="ru-RU"/>
                </w:rPr>
                <w:t>.</w:t>
              </w:r>
              <w:r>
                <w:rPr>
                  <w:rFonts w:ascii="Times New Roman" w:hAnsi="Times New Roman"/>
                  <w:color w:val="0000FF"/>
                  <w:u w:val="single"/>
                </w:rPr>
                <w:t>edsoo</w:t>
              </w:r>
              <w:r w:rsidRPr="00A07288">
                <w:rPr>
                  <w:rFonts w:ascii="Times New Roman" w:hAnsi="Times New Roman"/>
                  <w:color w:val="0000FF"/>
                  <w:u w:val="single"/>
                  <w:lang w:val="ru-RU"/>
                </w:rPr>
                <w:t>.</w:t>
              </w:r>
              <w:r>
                <w:rPr>
                  <w:rFonts w:ascii="Times New Roman" w:hAnsi="Times New Roman"/>
                  <w:color w:val="0000FF"/>
                  <w:u w:val="single"/>
                </w:rPr>
                <w:t>ru</w:t>
              </w:r>
              <w:r w:rsidRPr="00A07288">
                <w:rPr>
                  <w:rFonts w:ascii="Times New Roman" w:hAnsi="Times New Roman"/>
                  <w:color w:val="0000FF"/>
                  <w:u w:val="single"/>
                  <w:lang w:val="ru-RU"/>
                </w:rPr>
                <w:t>/</w:t>
              </w:r>
              <w:r>
                <w:rPr>
                  <w:rFonts w:ascii="Times New Roman" w:hAnsi="Times New Roman"/>
                  <w:color w:val="0000FF"/>
                  <w:u w:val="single"/>
                </w:rPr>
                <w:t>f</w:t>
              </w:r>
              <w:r w:rsidRPr="00A07288">
                <w:rPr>
                  <w:rFonts w:ascii="Times New Roman" w:hAnsi="Times New Roman"/>
                  <w:color w:val="0000FF"/>
                  <w:u w:val="single"/>
                  <w:lang w:val="ru-RU"/>
                </w:rPr>
                <w:t>5</w:t>
              </w:r>
              <w:r>
                <w:rPr>
                  <w:rFonts w:ascii="Times New Roman" w:hAnsi="Times New Roman"/>
                  <w:color w:val="0000FF"/>
                  <w:u w:val="single"/>
                </w:rPr>
                <w:t>eb</w:t>
              </w:r>
              <w:r w:rsidRPr="00A07288">
                <w:rPr>
                  <w:rFonts w:ascii="Times New Roman" w:hAnsi="Times New Roman"/>
                  <w:color w:val="0000FF"/>
                  <w:u w:val="single"/>
                  <w:lang w:val="ru-RU"/>
                </w:rPr>
                <w:t>4</w:t>
              </w:r>
              <w:r>
                <w:rPr>
                  <w:rFonts w:ascii="Times New Roman" w:hAnsi="Times New Roman"/>
                  <w:color w:val="0000FF"/>
                  <w:u w:val="single"/>
                </w:rPr>
                <w:t>d</w:t>
              </w:r>
              <w:r w:rsidRPr="00A07288">
                <w:rPr>
                  <w:rFonts w:ascii="Times New Roman" w:hAnsi="Times New Roman"/>
                  <w:color w:val="0000FF"/>
                  <w:u w:val="single"/>
                  <w:lang w:val="ru-RU"/>
                </w:rPr>
                <w:t>4</w:t>
              </w:r>
              <w:r>
                <w:rPr>
                  <w:rFonts w:ascii="Times New Roman" w:hAnsi="Times New Roman"/>
                  <w:color w:val="0000FF"/>
                  <w:u w:val="single"/>
                </w:rPr>
                <w:t>c</w:t>
              </w:r>
            </w:hyperlink>
          </w:p>
        </w:tc>
      </w:tr>
      <w:tr w:rsidR="0035090F">
        <w:trPr>
          <w:trHeight w:val="144"/>
          <w:tblCellSpacing w:w="20" w:type="nil"/>
        </w:trPr>
        <w:tc>
          <w:tcPr>
            <w:tcW w:w="378" w:type="dxa"/>
            <w:tcMar>
              <w:top w:w="50" w:type="dxa"/>
              <w:left w:w="100" w:type="dxa"/>
            </w:tcMar>
            <w:vAlign w:val="center"/>
          </w:tcPr>
          <w:p w:rsidR="0035090F" w:rsidRDefault="00666535">
            <w:pPr>
              <w:spacing w:after="0"/>
            </w:pPr>
            <w:r>
              <w:rPr>
                <w:rFonts w:ascii="Times New Roman" w:hAnsi="Times New Roman"/>
                <w:color w:val="000000"/>
                <w:sz w:val="24"/>
              </w:rPr>
              <w:t>27</w:t>
            </w:r>
          </w:p>
        </w:tc>
        <w:tc>
          <w:tcPr>
            <w:tcW w:w="3168"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Общественно-государственная система противодействия экстремизму и терроризму</w:t>
            </w:r>
          </w:p>
        </w:tc>
        <w:tc>
          <w:tcPr>
            <w:tcW w:w="830" w:type="dxa"/>
            <w:tcMar>
              <w:top w:w="50" w:type="dxa"/>
              <w:left w:w="100" w:type="dxa"/>
            </w:tcMar>
            <w:vAlign w:val="center"/>
          </w:tcPr>
          <w:p w:rsidR="0035090F" w:rsidRDefault="00666535">
            <w:pPr>
              <w:spacing w:after="0"/>
              <w:ind w:left="135"/>
              <w:jc w:val="center"/>
            </w:pPr>
            <w:r w:rsidRPr="00A072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35090F" w:rsidRDefault="0035090F">
            <w:pPr>
              <w:spacing w:after="0"/>
              <w:ind w:left="135"/>
            </w:pPr>
          </w:p>
        </w:tc>
        <w:tc>
          <w:tcPr>
            <w:tcW w:w="1977" w:type="dxa"/>
            <w:tcMar>
              <w:top w:w="50" w:type="dxa"/>
              <w:left w:w="100" w:type="dxa"/>
            </w:tcMar>
            <w:vAlign w:val="center"/>
          </w:tcPr>
          <w:p w:rsidR="0035090F" w:rsidRDefault="0035090F">
            <w:pPr>
              <w:spacing w:after="0"/>
              <w:ind w:left="135"/>
            </w:pPr>
          </w:p>
        </w:tc>
      </w:tr>
      <w:tr w:rsidR="0035090F">
        <w:trPr>
          <w:trHeight w:val="144"/>
          <w:tblCellSpacing w:w="20" w:type="nil"/>
        </w:trPr>
        <w:tc>
          <w:tcPr>
            <w:tcW w:w="378" w:type="dxa"/>
            <w:tcMar>
              <w:top w:w="50" w:type="dxa"/>
              <w:left w:w="100" w:type="dxa"/>
            </w:tcMar>
            <w:vAlign w:val="center"/>
          </w:tcPr>
          <w:p w:rsidR="0035090F" w:rsidRDefault="00666535">
            <w:pPr>
              <w:spacing w:after="0"/>
            </w:pPr>
            <w:r>
              <w:rPr>
                <w:rFonts w:ascii="Times New Roman" w:hAnsi="Times New Roman"/>
                <w:color w:val="000000"/>
                <w:sz w:val="24"/>
              </w:rPr>
              <w:t>28</w:t>
            </w:r>
          </w:p>
        </w:tc>
        <w:tc>
          <w:tcPr>
            <w:tcW w:w="3168"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Безопасные действия при угрозе теракта</w:t>
            </w:r>
          </w:p>
        </w:tc>
        <w:tc>
          <w:tcPr>
            <w:tcW w:w="830" w:type="dxa"/>
            <w:tcMar>
              <w:top w:w="50" w:type="dxa"/>
              <w:left w:w="100" w:type="dxa"/>
            </w:tcMar>
            <w:vAlign w:val="center"/>
          </w:tcPr>
          <w:p w:rsidR="0035090F" w:rsidRDefault="00666535">
            <w:pPr>
              <w:spacing w:after="0"/>
              <w:ind w:left="135"/>
              <w:jc w:val="center"/>
            </w:pPr>
            <w:r w:rsidRPr="00A072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35090F" w:rsidRDefault="0035090F">
            <w:pPr>
              <w:spacing w:after="0"/>
              <w:ind w:left="135"/>
            </w:pPr>
          </w:p>
        </w:tc>
        <w:tc>
          <w:tcPr>
            <w:tcW w:w="1977" w:type="dxa"/>
            <w:tcMar>
              <w:top w:w="50" w:type="dxa"/>
              <w:left w:w="100" w:type="dxa"/>
            </w:tcMar>
            <w:vAlign w:val="center"/>
          </w:tcPr>
          <w:p w:rsidR="0035090F" w:rsidRDefault="0035090F">
            <w:pPr>
              <w:spacing w:after="0"/>
              <w:ind w:left="135"/>
            </w:pPr>
          </w:p>
        </w:tc>
      </w:tr>
      <w:tr w:rsidR="0035090F">
        <w:trPr>
          <w:trHeight w:val="144"/>
          <w:tblCellSpacing w:w="20" w:type="nil"/>
        </w:trPr>
        <w:tc>
          <w:tcPr>
            <w:tcW w:w="378" w:type="dxa"/>
            <w:tcMar>
              <w:top w:w="50" w:type="dxa"/>
              <w:left w:w="100" w:type="dxa"/>
            </w:tcMar>
            <w:vAlign w:val="center"/>
          </w:tcPr>
          <w:p w:rsidR="0035090F" w:rsidRDefault="00666535">
            <w:pPr>
              <w:spacing w:after="0"/>
            </w:pPr>
            <w:r>
              <w:rPr>
                <w:rFonts w:ascii="Times New Roman" w:hAnsi="Times New Roman"/>
                <w:color w:val="000000"/>
                <w:sz w:val="24"/>
              </w:rPr>
              <w:t>29</w:t>
            </w:r>
          </w:p>
        </w:tc>
        <w:tc>
          <w:tcPr>
            <w:tcW w:w="3168"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Безопасные действия при совершении теракта</w:t>
            </w:r>
          </w:p>
        </w:tc>
        <w:tc>
          <w:tcPr>
            <w:tcW w:w="830" w:type="dxa"/>
            <w:tcMar>
              <w:top w:w="50" w:type="dxa"/>
              <w:left w:w="100" w:type="dxa"/>
            </w:tcMar>
            <w:vAlign w:val="center"/>
          </w:tcPr>
          <w:p w:rsidR="0035090F" w:rsidRDefault="00666535">
            <w:pPr>
              <w:spacing w:after="0"/>
              <w:ind w:left="135"/>
              <w:jc w:val="center"/>
            </w:pPr>
            <w:r w:rsidRPr="00A072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35090F" w:rsidRDefault="0035090F">
            <w:pPr>
              <w:spacing w:after="0"/>
              <w:ind w:left="135"/>
            </w:pPr>
          </w:p>
        </w:tc>
        <w:tc>
          <w:tcPr>
            <w:tcW w:w="1977" w:type="dxa"/>
            <w:tcMar>
              <w:top w:w="50" w:type="dxa"/>
              <w:left w:w="100" w:type="dxa"/>
            </w:tcMar>
            <w:vAlign w:val="center"/>
          </w:tcPr>
          <w:p w:rsidR="0035090F" w:rsidRDefault="0035090F">
            <w:pPr>
              <w:spacing w:after="0"/>
              <w:ind w:left="135"/>
            </w:pPr>
          </w:p>
        </w:tc>
      </w:tr>
      <w:tr w:rsidR="0035090F">
        <w:trPr>
          <w:trHeight w:val="144"/>
          <w:tblCellSpacing w:w="20" w:type="nil"/>
        </w:trPr>
        <w:tc>
          <w:tcPr>
            <w:tcW w:w="378" w:type="dxa"/>
            <w:tcMar>
              <w:top w:w="50" w:type="dxa"/>
              <w:left w:w="100" w:type="dxa"/>
            </w:tcMar>
            <w:vAlign w:val="center"/>
          </w:tcPr>
          <w:p w:rsidR="0035090F" w:rsidRDefault="00666535">
            <w:pPr>
              <w:spacing w:after="0"/>
            </w:pPr>
            <w:r>
              <w:rPr>
                <w:rFonts w:ascii="Times New Roman" w:hAnsi="Times New Roman"/>
                <w:color w:val="000000"/>
                <w:sz w:val="24"/>
              </w:rPr>
              <w:t>30</w:t>
            </w:r>
          </w:p>
        </w:tc>
        <w:tc>
          <w:tcPr>
            <w:tcW w:w="3168"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Безопасные действия при совершении теракта</w:t>
            </w:r>
          </w:p>
        </w:tc>
        <w:tc>
          <w:tcPr>
            <w:tcW w:w="830" w:type="dxa"/>
            <w:tcMar>
              <w:top w:w="50" w:type="dxa"/>
              <w:left w:w="100" w:type="dxa"/>
            </w:tcMar>
            <w:vAlign w:val="center"/>
          </w:tcPr>
          <w:p w:rsidR="0035090F" w:rsidRDefault="00666535">
            <w:pPr>
              <w:spacing w:after="0"/>
              <w:ind w:left="135"/>
              <w:jc w:val="center"/>
            </w:pPr>
            <w:r w:rsidRPr="00A072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35090F" w:rsidRDefault="0035090F">
            <w:pPr>
              <w:spacing w:after="0"/>
              <w:ind w:left="135"/>
            </w:pPr>
          </w:p>
        </w:tc>
        <w:tc>
          <w:tcPr>
            <w:tcW w:w="1977" w:type="dxa"/>
            <w:tcMar>
              <w:top w:w="50" w:type="dxa"/>
              <w:left w:w="100" w:type="dxa"/>
            </w:tcMar>
            <w:vAlign w:val="center"/>
          </w:tcPr>
          <w:p w:rsidR="0035090F" w:rsidRDefault="0035090F">
            <w:pPr>
              <w:spacing w:after="0"/>
              <w:ind w:left="135"/>
            </w:pPr>
          </w:p>
        </w:tc>
      </w:tr>
      <w:tr w:rsidR="0035090F" w:rsidRPr="006E5DFC">
        <w:trPr>
          <w:trHeight w:val="144"/>
          <w:tblCellSpacing w:w="20" w:type="nil"/>
        </w:trPr>
        <w:tc>
          <w:tcPr>
            <w:tcW w:w="378" w:type="dxa"/>
            <w:tcMar>
              <w:top w:w="50" w:type="dxa"/>
              <w:left w:w="100" w:type="dxa"/>
            </w:tcMar>
            <w:vAlign w:val="center"/>
          </w:tcPr>
          <w:p w:rsidR="0035090F" w:rsidRDefault="00666535">
            <w:pPr>
              <w:spacing w:after="0"/>
            </w:pPr>
            <w:r>
              <w:rPr>
                <w:rFonts w:ascii="Times New Roman" w:hAnsi="Times New Roman"/>
                <w:color w:val="000000"/>
                <w:sz w:val="24"/>
              </w:rPr>
              <w:t>31</w:t>
            </w:r>
          </w:p>
        </w:tc>
        <w:tc>
          <w:tcPr>
            <w:tcW w:w="3168"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Роль личности, общества и государства в предупреждении и ликвидации чрезвычайных ситуаций</w:t>
            </w:r>
          </w:p>
        </w:tc>
        <w:tc>
          <w:tcPr>
            <w:tcW w:w="830" w:type="dxa"/>
            <w:tcMar>
              <w:top w:w="50" w:type="dxa"/>
              <w:left w:w="100" w:type="dxa"/>
            </w:tcMar>
            <w:vAlign w:val="center"/>
          </w:tcPr>
          <w:p w:rsidR="0035090F" w:rsidRDefault="00666535">
            <w:pPr>
              <w:spacing w:after="0"/>
              <w:ind w:left="135"/>
              <w:jc w:val="center"/>
            </w:pPr>
            <w:r w:rsidRPr="00A072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35090F" w:rsidRDefault="0035090F">
            <w:pPr>
              <w:spacing w:after="0"/>
              <w:ind w:left="135"/>
            </w:pPr>
          </w:p>
        </w:tc>
        <w:tc>
          <w:tcPr>
            <w:tcW w:w="1977"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A07288">
                <w:rPr>
                  <w:rFonts w:ascii="Times New Roman" w:hAnsi="Times New Roman"/>
                  <w:color w:val="0000FF"/>
                  <w:u w:val="single"/>
                  <w:lang w:val="ru-RU"/>
                </w:rPr>
                <w:t>://</w:t>
              </w:r>
              <w:r>
                <w:rPr>
                  <w:rFonts w:ascii="Times New Roman" w:hAnsi="Times New Roman"/>
                  <w:color w:val="0000FF"/>
                  <w:u w:val="single"/>
                </w:rPr>
                <w:t>m</w:t>
              </w:r>
              <w:r w:rsidRPr="00A07288">
                <w:rPr>
                  <w:rFonts w:ascii="Times New Roman" w:hAnsi="Times New Roman"/>
                  <w:color w:val="0000FF"/>
                  <w:u w:val="single"/>
                  <w:lang w:val="ru-RU"/>
                </w:rPr>
                <w:t>.</w:t>
              </w:r>
              <w:r>
                <w:rPr>
                  <w:rFonts w:ascii="Times New Roman" w:hAnsi="Times New Roman"/>
                  <w:color w:val="0000FF"/>
                  <w:u w:val="single"/>
                </w:rPr>
                <w:t>edsoo</w:t>
              </w:r>
              <w:r w:rsidRPr="00A07288">
                <w:rPr>
                  <w:rFonts w:ascii="Times New Roman" w:hAnsi="Times New Roman"/>
                  <w:color w:val="0000FF"/>
                  <w:u w:val="single"/>
                  <w:lang w:val="ru-RU"/>
                </w:rPr>
                <w:t>.</w:t>
              </w:r>
              <w:r>
                <w:rPr>
                  <w:rFonts w:ascii="Times New Roman" w:hAnsi="Times New Roman"/>
                  <w:color w:val="0000FF"/>
                  <w:u w:val="single"/>
                </w:rPr>
                <w:t>ru</w:t>
              </w:r>
              <w:r w:rsidRPr="00A07288">
                <w:rPr>
                  <w:rFonts w:ascii="Times New Roman" w:hAnsi="Times New Roman"/>
                  <w:color w:val="0000FF"/>
                  <w:u w:val="single"/>
                  <w:lang w:val="ru-RU"/>
                </w:rPr>
                <w:t>/</w:t>
              </w:r>
              <w:r>
                <w:rPr>
                  <w:rFonts w:ascii="Times New Roman" w:hAnsi="Times New Roman"/>
                  <w:color w:val="0000FF"/>
                  <w:u w:val="single"/>
                </w:rPr>
                <w:t>f</w:t>
              </w:r>
              <w:r w:rsidRPr="00A07288">
                <w:rPr>
                  <w:rFonts w:ascii="Times New Roman" w:hAnsi="Times New Roman"/>
                  <w:color w:val="0000FF"/>
                  <w:u w:val="single"/>
                  <w:lang w:val="ru-RU"/>
                </w:rPr>
                <w:t>5</w:t>
              </w:r>
              <w:r>
                <w:rPr>
                  <w:rFonts w:ascii="Times New Roman" w:hAnsi="Times New Roman"/>
                  <w:color w:val="0000FF"/>
                  <w:u w:val="single"/>
                </w:rPr>
                <w:t>eb</w:t>
              </w:r>
              <w:r w:rsidRPr="00A07288">
                <w:rPr>
                  <w:rFonts w:ascii="Times New Roman" w:hAnsi="Times New Roman"/>
                  <w:color w:val="0000FF"/>
                  <w:u w:val="single"/>
                  <w:lang w:val="ru-RU"/>
                </w:rPr>
                <w:t>6192</w:t>
              </w:r>
            </w:hyperlink>
          </w:p>
        </w:tc>
      </w:tr>
      <w:tr w:rsidR="0035090F">
        <w:trPr>
          <w:trHeight w:val="144"/>
          <w:tblCellSpacing w:w="20" w:type="nil"/>
        </w:trPr>
        <w:tc>
          <w:tcPr>
            <w:tcW w:w="378" w:type="dxa"/>
            <w:tcMar>
              <w:top w:w="50" w:type="dxa"/>
              <w:left w:w="100" w:type="dxa"/>
            </w:tcMar>
            <w:vAlign w:val="center"/>
          </w:tcPr>
          <w:p w:rsidR="0035090F" w:rsidRDefault="00666535">
            <w:pPr>
              <w:spacing w:after="0"/>
            </w:pPr>
            <w:r>
              <w:rPr>
                <w:rFonts w:ascii="Times New Roman" w:hAnsi="Times New Roman"/>
                <w:color w:val="000000"/>
                <w:sz w:val="24"/>
              </w:rPr>
              <w:t>32</w:t>
            </w:r>
          </w:p>
        </w:tc>
        <w:tc>
          <w:tcPr>
            <w:tcW w:w="3168"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Роль личности, общества и государства в предупреждении и ликвидации чрезвычайных ситуаций</w:t>
            </w:r>
          </w:p>
        </w:tc>
        <w:tc>
          <w:tcPr>
            <w:tcW w:w="830" w:type="dxa"/>
            <w:tcMar>
              <w:top w:w="50" w:type="dxa"/>
              <w:left w:w="100" w:type="dxa"/>
            </w:tcMar>
            <w:vAlign w:val="center"/>
          </w:tcPr>
          <w:p w:rsidR="0035090F" w:rsidRDefault="00666535">
            <w:pPr>
              <w:spacing w:after="0"/>
              <w:ind w:left="135"/>
              <w:jc w:val="center"/>
            </w:pPr>
            <w:r w:rsidRPr="00A072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35090F" w:rsidRDefault="0035090F">
            <w:pPr>
              <w:spacing w:after="0"/>
              <w:ind w:left="135"/>
            </w:pPr>
          </w:p>
        </w:tc>
        <w:tc>
          <w:tcPr>
            <w:tcW w:w="1977" w:type="dxa"/>
            <w:tcMar>
              <w:top w:w="50" w:type="dxa"/>
              <w:left w:w="100" w:type="dxa"/>
            </w:tcMar>
            <w:vAlign w:val="center"/>
          </w:tcPr>
          <w:p w:rsidR="0035090F" w:rsidRDefault="0035090F">
            <w:pPr>
              <w:spacing w:after="0"/>
              <w:ind w:left="135"/>
            </w:pPr>
          </w:p>
        </w:tc>
      </w:tr>
      <w:tr w:rsidR="0035090F" w:rsidRPr="006E5DFC">
        <w:trPr>
          <w:trHeight w:val="144"/>
          <w:tblCellSpacing w:w="20" w:type="nil"/>
        </w:trPr>
        <w:tc>
          <w:tcPr>
            <w:tcW w:w="378" w:type="dxa"/>
            <w:tcMar>
              <w:top w:w="50" w:type="dxa"/>
              <w:left w:w="100" w:type="dxa"/>
            </w:tcMar>
            <w:vAlign w:val="center"/>
          </w:tcPr>
          <w:p w:rsidR="0035090F" w:rsidRDefault="00666535">
            <w:pPr>
              <w:spacing w:after="0"/>
            </w:pPr>
            <w:r>
              <w:rPr>
                <w:rFonts w:ascii="Times New Roman" w:hAnsi="Times New Roman"/>
                <w:color w:val="000000"/>
                <w:sz w:val="24"/>
              </w:rPr>
              <w:t>33</w:t>
            </w:r>
          </w:p>
        </w:tc>
        <w:tc>
          <w:tcPr>
            <w:tcW w:w="3168"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Мероприятия по предупреждению и ликвидации чрезвычайных ситуаций</w:t>
            </w:r>
          </w:p>
        </w:tc>
        <w:tc>
          <w:tcPr>
            <w:tcW w:w="830" w:type="dxa"/>
            <w:tcMar>
              <w:top w:w="50" w:type="dxa"/>
              <w:left w:w="100" w:type="dxa"/>
            </w:tcMar>
            <w:vAlign w:val="center"/>
          </w:tcPr>
          <w:p w:rsidR="0035090F" w:rsidRDefault="00666535">
            <w:pPr>
              <w:spacing w:after="0"/>
              <w:ind w:left="135"/>
              <w:jc w:val="center"/>
            </w:pPr>
            <w:r w:rsidRPr="00A072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35090F" w:rsidRDefault="0035090F">
            <w:pPr>
              <w:spacing w:after="0"/>
              <w:ind w:left="135"/>
            </w:pPr>
          </w:p>
        </w:tc>
        <w:tc>
          <w:tcPr>
            <w:tcW w:w="1977"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A07288">
                <w:rPr>
                  <w:rFonts w:ascii="Times New Roman" w:hAnsi="Times New Roman"/>
                  <w:color w:val="0000FF"/>
                  <w:u w:val="single"/>
                  <w:lang w:val="ru-RU"/>
                </w:rPr>
                <w:t>://</w:t>
              </w:r>
              <w:r>
                <w:rPr>
                  <w:rFonts w:ascii="Times New Roman" w:hAnsi="Times New Roman"/>
                  <w:color w:val="0000FF"/>
                  <w:u w:val="single"/>
                </w:rPr>
                <w:t>m</w:t>
              </w:r>
              <w:r w:rsidRPr="00A07288">
                <w:rPr>
                  <w:rFonts w:ascii="Times New Roman" w:hAnsi="Times New Roman"/>
                  <w:color w:val="0000FF"/>
                  <w:u w:val="single"/>
                  <w:lang w:val="ru-RU"/>
                </w:rPr>
                <w:t>.</w:t>
              </w:r>
              <w:r>
                <w:rPr>
                  <w:rFonts w:ascii="Times New Roman" w:hAnsi="Times New Roman"/>
                  <w:color w:val="0000FF"/>
                  <w:u w:val="single"/>
                </w:rPr>
                <w:t>edsoo</w:t>
              </w:r>
              <w:r w:rsidRPr="00A07288">
                <w:rPr>
                  <w:rFonts w:ascii="Times New Roman" w:hAnsi="Times New Roman"/>
                  <w:color w:val="0000FF"/>
                  <w:u w:val="single"/>
                  <w:lang w:val="ru-RU"/>
                </w:rPr>
                <w:t>.</w:t>
              </w:r>
              <w:r>
                <w:rPr>
                  <w:rFonts w:ascii="Times New Roman" w:hAnsi="Times New Roman"/>
                  <w:color w:val="0000FF"/>
                  <w:u w:val="single"/>
                </w:rPr>
                <w:t>ru</w:t>
              </w:r>
              <w:r w:rsidRPr="00A07288">
                <w:rPr>
                  <w:rFonts w:ascii="Times New Roman" w:hAnsi="Times New Roman"/>
                  <w:color w:val="0000FF"/>
                  <w:u w:val="single"/>
                  <w:lang w:val="ru-RU"/>
                </w:rPr>
                <w:t>/</w:t>
              </w:r>
              <w:r>
                <w:rPr>
                  <w:rFonts w:ascii="Times New Roman" w:hAnsi="Times New Roman"/>
                  <w:color w:val="0000FF"/>
                  <w:u w:val="single"/>
                </w:rPr>
                <w:t>f</w:t>
              </w:r>
              <w:r w:rsidRPr="00A07288">
                <w:rPr>
                  <w:rFonts w:ascii="Times New Roman" w:hAnsi="Times New Roman"/>
                  <w:color w:val="0000FF"/>
                  <w:u w:val="single"/>
                  <w:lang w:val="ru-RU"/>
                </w:rPr>
                <w:t>5</w:t>
              </w:r>
              <w:r>
                <w:rPr>
                  <w:rFonts w:ascii="Times New Roman" w:hAnsi="Times New Roman"/>
                  <w:color w:val="0000FF"/>
                  <w:u w:val="single"/>
                </w:rPr>
                <w:t>eb</w:t>
              </w:r>
              <w:r w:rsidRPr="00A07288">
                <w:rPr>
                  <w:rFonts w:ascii="Times New Roman" w:hAnsi="Times New Roman"/>
                  <w:color w:val="0000FF"/>
                  <w:u w:val="single"/>
                  <w:lang w:val="ru-RU"/>
                </w:rPr>
                <w:t>644</w:t>
              </w:r>
              <w:r>
                <w:rPr>
                  <w:rFonts w:ascii="Times New Roman" w:hAnsi="Times New Roman"/>
                  <w:color w:val="0000FF"/>
                  <w:u w:val="single"/>
                </w:rPr>
                <w:t>e</w:t>
              </w:r>
            </w:hyperlink>
          </w:p>
        </w:tc>
      </w:tr>
      <w:tr w:rsidR="0035090F" w:rsidRPr="006E5DFC">
        <w:trPr>
          <w:trHeight w:val="144"/>
          <w:tblCellSpacing w:w="20" w:type="nil"/>
        </w:trPr>
        <w:tc>
          <w:tcPr>
            <w:tcW w:w="378" w:type="dxa"/>
            <w:tcMar>
              <w:top w:w="50" w:type="dxa"/>
              <w:left w:w="100" w:type="dxa"/>
            </w:tcMar>
            <w:vAlign w:val="center"/>
          </w:tcPr>
          <w:p w:rsidR="0035090F" w:rsidRDefault="00666535">
            <w:pPr>
              <w:spacing w:after="0"/>
            </w:pPr>
            <w:r>
              <w:rPr>
                <w:rFonts w:ascii="Times New Roman" w:hAnsi="Times New Roman"/>
                <w:color w:val="000000"/>
                <w:sz w:val="24"/>
              </w:rPr>
              <w:t>34</w:t>
            </w:r>
          </w:p>
        </w:tc>
        <w:tc>
          <w:tcPr>
            <w:tcW w:w="3168"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Мероприятия по предупреждению и ликвидации чрезвычайных ситуаций</w:t>
            </w:r>
          </w:p>
        </w:tc>
        <w:tc>
          <w:tcPr>
            <w:tcW w:w="830" w:type="dxa"/>
            <w:tcMar>
              <w:top w:w="50" w:type="dxa"/>
              <w:left w:w="100" w:type="dxa"/>
            </w:tcMar>
            <w:vAlign w:val="center"/>
          </w:tcPr>
          <w:p w:rsidR="0035090F" w:rsidRDefault="00666535">
            <w:pPr>
              <w:spacing w:after="0"/>
              <w:ind w:left="135"/>
              <w:jc w:val="center"/>
            </w:pPr>
            <w:r w:rsidRPr="00A072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35090F" w:rsidRDefault="0035090F">
            <w:pPr>
              <w:spacing w:after="0"/>
              <w:ind w:left="135"/>
            </w:pPr>
          </w:p>
        </w:tc>
        <w:tc>
          <w:tcPr>
            <w:tcW w:w="1977" w:type="dxa"/>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A07288">
                <w:rPr>
                  <w:rFonts w:ascii="Times New Roman" w:hAnsi="Times New Roman"/>
                  <w:color w:val="0000FF"/>
                  <w:u w:val="single"/>
                  <w:lang w:val="ru-RU"/>
                </w:rPr>
                <w:t>://</w:t>
              </w:r>
              <w:r>
                <w:rPr>
                  <w:rFonts w:ascii="Times New Roman" w:hAnsi="Times New Roman"/>
                  <w:color w:val="0000FF"/>
                  <w:u w:val="single"/>
                </w:rPr>
                <w:t>m</w:t>
              </w:r>
              <w:r w:rsidRPr="00A07288">
                <w:rPr>
                  <w:rFonts w:ascii="Times New Roman" w:hAnsi="Times New Roman"/>
                  <w:color w:val="0000FF"/>
                  <w:u w:val="single"/>
                  <w:lang w:val="ru-RU"/>
                </w:rPr>
                <w:t>.</w:t>
              </w:r>
              <w:r>
                <w:rPr>
                  <w:rFonts w:ascii="Times New Roman" w:hAnsi="Times New Roman"/>
                  <w:color w:val="0000FF"/>
                  <w:u w:val="single"/>
                </w:rPr>
                <w:t>edsoo</w:t>
              </w:r>
              <w:r w:rsidRPr="00A07288">
                <w:rPr>
                  <w:rFonts w:ascii="Times New Roman" w:hAnsi="Times New Roman"/>
                  <w:color w:val="0000FF"/>
                  <w:u w:val="single"/>
                  <w:lang w:val="ru-RU"/>
                </w:rPr>
                <w:t>.</w:t>
              </w:r>
              <w:r>
                <w:rPr>
                  <w:rFonts w:ascii="Times New Roman" w:hAnsi="Times New Roman"/>
                  <w:color w:val="0000FF"/>
                  <w:u w:val="single"/>
                </w:rPr>
                <w:t>ru</w:t>
              </w:r>
              <w:r w:rsidRPr="00A07288">
                <w:rPr>
                  <w:rFonts w:ascii="Times New Roman" w:hAnsi="Times New Roman"/>
                  <w:color w:val="0000FF"/>
                  <w:u w:val="single"/>
                  <w:lang w:val="ru-RU"/>
                </w:rPr>
                <w:t>/</w:t>
              </w:r>
              <w:r>
                <w:rPr>
                  <w:rFonts w:ascii="Times New Roman" w:hAnsi="Times New Roman"/>
                  <w:color w:val="0000FF"/>
                  <w:u w:val="single"/>
                </w:rPr>
                <w:t>f</w:t>
              </w:r>
              <w:r w:rsidRPr="00A07288">
                <w:rPr>
                  <w:rFonts w:ascii="Times New Roman" w:hAnsi="Times New Roman"/>
                  <w:color w:val="0000FF"/>
                  <w:u w:val="single"/>
                  <w:lang w:val="ru-RU"/>
                </w:rPr>
                <w:t>5</w:t>
              </w:r>
              <w:r>
                <w:rPr>
                  <w:rFonts w:ascii="Times New Roman" w:hAnsi="Times New Roman"/>
                  <w:color w:val="0000FF"/>
                  <w:u w:val="single"/>
                </w:rPr>
                <w:t>eb</w:t>
              </w:r>
              <w:r w:rsidRPr="00A07288">
                <w:rPr>
                  <w:rFonts w:ascii="Times New Roman" w:hAnsi="Times New Roman"/>
                  <w:color w:val="0000FF"/>
                  <w:u w:val="single"/>
                  <w:lang w:val="ru-RU"/>
                </w:rPr>
                <w:t>65</w:t>
              </w:r>
              <w:r>
                <w:rPr>
                  <w:rFonts w:ascii="Times New Roman" w:hAnsi="Times New Roman"/>
                  <w:color w:val="0000FF"/>
                  <w:u w:val="single"/>
                </w:rPr>
                <w:t>c</w:t>
              </w:r>
              <w:r w:rsidRPr="00A07288">
                <w:rPr>
                  <w:rFonts w:ascii="Times New Roman" w:hAnsi="Times New Roman"/>
                  <w:color w:val="0000FF"/>
                  <w:u w:val="single"/>
                  <w:lang w:val="ru-RU"/>
                </w:rPr>
                <w:t>0</w:t>
              </w:r>
            </w:hyperlink>
          </w:p>
        </w:tc>
      </w:tr>
      <w:tr w:rsidR="0035090F">
        <w:trPr>
          <w:trHeight w:val="144"/>
          <w:tblCellSpacing w:w="20" w:type="nil"/>
        </w:trPr>
        <w:tc>
          <w:tcPr>
            <w:tcW w:w="0" w:type="auto"/>
            <w:gridSpan w:val="2"/>
            <w:tcMar>
              <w:top w:w="50" w:type="dxa"/>
              <w:left w:w="100" w:type="dxa"/>
            </w:tcMar>
            <w:vAlign w:val="center"/>
          </w:tcPr>
          <w:p w:rsidR="0035090F" w:rsidRPr="00A07288" w:rsidRDefault="00666535">
            <w:pPr>
              <w:spacing w:after="0"/>
              <w:ind w:left="135"/>
              <w:rPr>
                <w:lang w:val="ru-RU"/>
              </w:rPr>
            </w:pPr>
            <w:r w:rsidRPr="00A07288">
              <w:rPr>
                <w:rFonts w:ascii="Times New Roman" w:hAnsi="Times New Roman"/>
                <w:color w:val="000000"/>
                <w:sz w:val="24"/>
                <w:lang w:val="ru-RU"/>
              </w:rPr>
              <w:lastRenderedPageBreak/>
              <w:t>ОБЩЕЕ КОЛИЧЕСТВО ЧАСОВ ПО ПРОГРАММЕ</w:t>
            </w:r>
          </w:p>
        </w:tc>
        <w:tc>
          <w:tcPr>
            <w:tcW w:w="1305" w:type="dxa"/>
            <w:tcMar>
              <w:top w:w="50" w:type="dxa"/>
              <w:left w:w="100" w:type="dxa"/>
            </w:tcMar>
            <w:vAlign w:val="center"/>
          </w:tcPr>
          <w:p w:rsidR="0035090F" w:rsidRDefault="00666535">
            <w:pPr>
              <w:spacing w:after="0"/>
              <w:ind w:left="135"/>
              <w:jc w:val="center"/>
            </w:pPr>
            <w:r w:rsidRPr="00A07288">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35090F" w:rsidRDefault="0066653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5090F" w:rsidRDefault="0035090F"/>
        </w:tc>
      </w:tr>
    </w:tbl>
    <w:p w:rsidR="0035090F" w:rsidRDefault="0035090F">
      <w:pPr>
        <w:sectPr w:rsidR="0035090F">
          <w:pgSz w:w="16383" w:h="11906" w:orient="landscape"/>
          <w:pgMar w:top="1134" w:right="850" w:bottom="1134" w:left="1701" w:header="720" w:footer="720" w:gutter="0"/>
          <w:cols w:space="720"/>
        </w:sectPr>
      </w:pPr>
    </w:p>
    <w:p w:rsidR="0035090F" w:rsidRDefault="0035090F">
      <w:pPr>
        <w:sectPr w:rsidR="0035090F">
          <w:pgSz w:w="16383" w:h="11906" w:orient="landscape"/>
          <w:pgMar w:top="1134" w:right="850" w:bottom="1134" w:left="1701" w:header="720" w:footer="720" w:gutter="0"/>
          <w:cols w:space="720"/>
        </w:sectPr>
      </w:pPr>
    </w:p>
    <w:p w:rsidR="0035090F" w:rsidRDefault="00666535">
      <w:pPr>
        <w:spacing w:after="0"/>
        <w:ind w:left="120"/>
      </w:pPr>
      <w:bookmarkStart w:id="6" w:name="block-21546514"/>
      <w:bookmarkEnd w:id="5"/>
      <w:r>
        <w:rPr>
          <w:rFonts w:ascii="Times New Roman" w:hAnsi="Times New Roman"/>
          <w:b/>
          <w:color w:val="000000"/>
          <w:sz w:val="28"/>
        </w:rPr>
        <w:lastRenderedPageBreak/>
        <w:t>УЧЕБНО-МЕТОДИЧЕСКОЕ ОБЕСПЕЧЕНИЕ ОБРАЗОВАТЕЛЬНОГО ПРОЦЕССА</w:t>
      </w:r>
    </w:p>
    <w:p w:rsidR="0035090F" w:rsidRDefault="00666535">
      <w:pPr>
        <w:spacing w:after="0" w:line="480" w:lineRule="auto"/>
        <w:ind w:left="120"/>
      </w:pPr>
      <w:r>
        <w:rPr>
          <w:rFonts w:ascii="Times New Roman" w:hAnsi="Times New Roman"/>
          <w:b/>
          <w:color w:val="000000"/>
          <w:sz w:val="28"/>
        </w:rPr>
        <w:t>ОБЯЗАТЕЛЬНЫЕ УЧЕБНЫЕ МАТЕРИАЛЫ ДЛЯ УЧЕНИКА</w:t>
      </w:r>
    </w:p>
    <w:p w:rsidR="0035090F" w:rsidRPr="00A07288" w:rsidRDefault="00666535">
      <w:pPr>
        <w:spacing w:after="0" w:line="480" w:lineRule="auto"/>
        <w:ind w:left="120"/>
        <w:rPr>
          <w:lang w:val="ru-RU"/>
        </w:rPr>
      </w:pPr>
      <w:r w:rsidRPr="00A07288">
        <w:rPr>
          <w:rFonts w:ascii="Times New Roman" w:hAnsi="Times New Roman"/>
          <w:color w:val="000000"/>
          <w:sz w:val="28"/>
          <w:lang w:val="ru-RU"/>
        </w:rPr>
        <w:t>​‌</w:t>
      </w:r>
      <w:bookmarkStart w:id="7" w:name="dea971fa-9aae-469c-8a9b-f4f233706a2c"/>
      <w:r w:rsidRPr="00A07288">
        <w:rPr>
          <w:rFonts w:ascii="Times New Roman" w:hAnsi="Times New Roman"/>
          <w:color w:val="000000"/>
          <w:sz w:val="28"/>
          <w:lang w:val="ru-RU"/>
        </w:rPr>
        <w:t>• Основы безопасности жизнедеятельности (2 частях), 8-9 классы/ Рудаков Д.П. и другие; под научной редакцией Шойгу Ю.С., Акционерное общество «Издательство «Просвещение»</w:t>
      </w:r>
      <w:bookmarkEnd w:id="7"/>
      <w:r w:rsidRPr="00A07288">
        <w:rPr>
          <w:rFonts w:ascii="Times New Roman" w:hAnsi="Times New Roman"/>
          <w:color w:val="000000"/>
          <w:sz w:val="28"/>
          <w:lang w:val="ru-RU"/>
        </w:rPr>
        <w:t>‌​</w:t>
      </w:r>
    </w:p>
    <w:p w:rsidR="0035090F" w:rsidRPr="00A07288" w:rsidRDefault="00666535">
      <w:pPr>
        <w:spacing w:after="0" w:line="480" w:lineRule="auto"/>
        <w:ind w:left="120"/>
        <w:rPr>
          <w:lang w:val="ru-RU"/>
        </w:rPr>
      </w:pPr>
      <w:r w:rsidRPr="00A07288">
        <w:rPr>
          <w:rFonts w:ascii="Times New Roman" w:hAnsi="Times New Roman"/>
          <w:color w:val="000000"/>
          <w:sz w:val="28"/>
          <w:lang w:val="ru-RU"/>
        </w:rPr>
        <w:t>​‌</w:t>
      </w:r>
      <w:bookmarkStart w:id="8" w:name="adb1d9d1-cf33-4708-ba95-e123daeb3e97"/>
      <w:r>
        <w:rPr>
          <w:rFonts w:ascii="Times New Roman" w:hAnsi="Times New Roman"/>
          <w:color w:val="000000"/>
          <w:sz w:val="28"/>
        </w:rPr>
        <w:t>https</w:t>
      </w:r>
      <w:r w:rsidRPr="00A07288">
        <w:rPr>
          <w:rFonts w:ascii="Times New Roman" w:hAnsi="Times New Roman"/>
          <w:color w:val="000000"/>
          <w:sz w:val="28"/>
          <w:lang w:val="ru-RU"/>
        </w:rPr>
        <w:t>://</w:t>
      </w:r>
      <w:r>
        <w:rPr>
          <w:rFonts w:ascii="Times New Roman" w:hAnsi="Times New Roman"/>
          <w:color w:val="000000"/>
          <w:sz w:val="28"/>
        </w:rPr>
        <w:t>lesson</w:t>
      </w:r>
      <w:r w:rsidRPr="00A07288">
        <w:rPr>
          <w:rFonts w:ascii="Times New Roman" w:hAnsi="Times New Roman"/>
          <w:color w:val="000000"/>
          <w:sz w:val="28"/>
          <w:lang w:val="ru-RU"/>
        </w:rPr>
        <w:t>.</w:t>
      </w:r>
      <w:r>
        <w:rPr>
          <w:rFonts w:ascii="Times New Roman" w:hAnsi="Times New Roman"/>
          <w:color w:val="000000"/>
          <w:sz w:val="28"/>
        </w:rPr>
        <w:t>edu</w:t>
      </w:r>
      <w:r w:rsidRPr="00A07288">
        <w:rPr>
          <w:rFonts w:ascii="Times New Roman" w:hAnsi="Times New Roman"/>
          <w:color w:val="000000"/>
          <w:sz w:val="28"/>
          <w:lang w:val="ru-RU"/>
        </w:rPr>
        <w:t>.</w:t>
      </w:r>
      <w:r>
        <w:rPr>
          <w:rFonts w:ascii="Times New Roman" w:hAnsi="Times New Roman"/>
          <w:color w:val="000000"/>
          <w:sz w:val="28"/>
        </w:rPr>
        <w:t>ru</w:t>
      </w:r>
      <w:r w:rsidRPr="00A07288">
        <w:rPr>
          <w:rFonts w:ascii="Times New Roman" w:hAnsi="Times New Roman"/>
          <w:color w:val="000000"/>
          <w:sz w:val="28"/>
          <w:lang w:val="ru-RU"/>
        </w:rPr>
        <w:t>/</w:t>
      </w:r>
      <w:r>
        <w:rPr>
          <w:rFonts w:ascii="Times New Roman" w:hAnsi="Times New Roman"/>
          <w:color w:val="000000"/>
          <w:sz w:val="28"/>
        </w:rPr>
        <w:t>catalog</w:t>
      </w:r>
      <w:bookmarkEnd w:id="8"/>
      <w:r w:rsidRPr="00A07288">
        <w:rPr>
          <w:rFonts w:ascii="Times New Roman" w:hAnsi="Times New Roman"/>
          <w:color w:val="000000"/>
          <w:sz w:val="28"/>
          <w:lang w:val="ru-RU"/>
        </w:rPr>
        <w:t>‌</w:t>
      </w:r>
    </w:p>
    <w:p w:rsidR="0035090F" w:rsidRPr="00A07288" w:rsidRDefault="00666535">
      <w:pPr>
        <w:spacing w:after="0"/>
        <w:ind w:left="120"/>
        <w:rPr>
          <w:lang w:val="ru-RU"/>
        </w:rPr>
      </w:pPr>
      <w:r w:rsidRPr="00A07288">
        <w:rPr>
          <w:rFonts w:ascii="Times New Roman" w:hAnsi="Times New Roman"/>
          <w:color w:val="000000"/>
          <w:sz w:val="28"/>
          <w:lang w:val="ru-RU"/>
        </w:rPr>
        <w:t>​</w:t>
      </w:r>
    </w:p>
    <w:p w:rsidR="0035090F" w:rsidRPr="00A07288" w:rsidRDefault="00666535">
      <w:pPr>
        <w:spacing w:after="0" w:line="480" w:lineRule="auto"/>
        <w:ind w:left="120"/>
        <w:rPr>
          <w:lang w:val="ru-RU"/>
        </w:rPr>
      </w:pPr>
      <w:r w:rsidRPr="00A07288">
        <w:rPr>
          <w:rFonts w:ascii="Times New Roman" w:hAnsi="Times New Roman"/>
          <w:b/>
          <w:color w:val="000000"/>
          <w:sz w:val="28"/>
          <w:lang w:val="ru-RU"/>
        </w:rPr>
        <w:t>МЕТОДИЧЕСКИЕ МАТЕРИАЛЫ ДЛЯ УЧИТЕЛЯ</w:t>
      </w:r>
    </w:p>
    <w:p w:rsidR="0035090F" w:rsidRPr="00A07288" w:rsidRDefault="00666535">
      <w:pPr>
        <w:spacing w:after="0" w:line="480" w:lineRule="auto"/>
        <w:ind w:left="120"/>
        <w:rPr>
          <w:lang w:val="ru-RU"/>
        </w:rPr>
      </w:pPr>
      <w:r w:rsidRPr="00A07288">
        <w:rPr>
          <w:rFonts w:ascii="Times New Roman" w:hAnsi="Times New Roman"/>
          <w:color w:val="000000"/>
          <w:sz w:val="28"/>
          <w:lang w:val="ru-RU"/>
        </w:rPr>
        <w:t>​‌ Виноградова Н. Ф., Смирнов Д. В. Основы безопасности</w:t>
      </w:r>
      <w:r w:rsidRPr="00A07288">
        <w:rPr>
          <w:sz w:val="28"/>
          <w:lang w:val="ru-RU"/>
        </w:rPr>
        <w:br/>
      </w:r>
      <w:r w:rsidRPr="00A07288">
        <w:rPr>
          <w:rFonts w:ascii="Times New Roman" w:hAnsi="Times New Roman"/>
          <w:color w:val="000000"/>
          <w:sz w:val="28"/>
          <w:lang w:val="ru-RU"/>
        </w:rPr>
        <w:t xml:space="preserve"> жизнедеятельности. 8—9 классы: рабочая программа. — М.:</w:t>
      </w:r>
      <w:r w:rsidRPr="00A07288">
        <w:rPr>
          <w:sz w:val="28"/>
          <w:lang w:val="ru-RU"/>
        </w:rPr>
        <w:br/>
      </w:r>
      <w:r w:rsidRPr="00A07288">
        <w:rPr>
          <w:rFonts w:ascii="Times New Roman" w:hAnsi="Times New Roman"/>
          <w:color w:val="000000"/>
          <w:sz w:val="28"/>
          <w:lang w:val="ru-RU"/>
        </w:rPr>
        <w:t xml:space="preserve"> Вентана-Граф.</w:t>
      </w:r>
      <w:r w:rsidRPr="00A07288">
        <w:rPr>
          <w:sz w:val="28"/>
          <w:lang w:val="ru-RU"/>
        </w:rPr>
        <w:br/>
      </w:r>
      <w:r w:rsidRPr="00A07288">
        <w:rPr>
          <w:rFonts w:ascii="Times New Roman" w:hAnsi="Times New Roman"/>
          <w:color w:val="000000"/>
          <w:sz w:val="28"/>
          <w:lang w:val="ru-RU"/>
        </w:rPr>
        <w:t xml:space="preserve"> Виноградова Н. Ф., Смирнов Д. В. Основы безопасности</w:t>
      </w:r>
      <w:r w:rsidRPr="00A07288">
        <w:rPr>
          <w:sz w:val="28"/>
          <w:lang w:val="ru-RU"/>
        </w:rPr>
        <w:br/>
      </w:r>
      <w:r w:rsidRPr="00A07288">
        <w:rPr>
          <w:rFonts w:ascii="Times New Roman" w:hAnsi="Times New Roman"/>
          <w:color w:val="000000"/>
          <w:sz w:val="28"/>
          <w:lang w:val="ru-RU"/>
        </w:rPr>
        <w:t xml:space="preserve"> жизнедеятельности. 8—9 классы: методическое пособие. —</w:t>
      </w:r>
      <w:r w:rsidRPr="00A07288">
        <w:rPr>
          <w:sz w:val="28"/>
          <w:lang w:val="ru-RU"/>
        </w:rPr>
        <w:br/>
      </w:r>
      <w:r w:rsidRPr="00A07288">
        <w:rPr>
          <w:rFonts w:ascii="Times New Roman" w:hAnsi="Times New Roman"/>
          <w:color w:val="000000"/>
          <w:sz w:val="28"/>
          <w:lang w:val="ru-RU"/>
        </w:rPr>
        <w:t xml:space="preserve"> М.: Вентана-Граф.‌</w:t>
      </w:r>
      <w:r w:rsidRPr="00A07288">
        <w:rPr>
          <w:sz w:val="28"/>
          <w:lang w:val="ru-RU"/>
        </w:rPr>
        <w:br/>
      </w:r>
      <w:bookmarkStart w:id="9" w:name="74e04b93-2cd1-4981-bcb4-8787512a45d0"/>
      <w:r w:rsidRPr="00A07288">
        <w:rPr>
          <w:rFonts w:ascii="Times New Roman" w:hAnsi="Times New Roman"/>
          <w:color w:val="000000"/>
          <w:sz w:val="28"/>
          <w:lang w:val="ru-RU"/>
        </w:rPr>
        <w:t xml:space="preserve"> </w:t>
      </w:r>
      <w:r>
        <w:rPr>
          <w:rFonts w:ascii="Times New Roman" w:hAnsi="Times New Roman"/>
          <w:color w:val="000000"/>
          <w:sz w:val="28"/>
        </w:rPr>
        <w:t>https</w:t>
      </w:r>
      <w:r w:rsidRPr="00A07288">
        <w:rPr>
          <w:rFonts w:ascii="Times New Roman" w:hAnsi="Times New Roman"/>
          <w:color w:val="000000"/>
          <w:sz w:val="28"/>
          <w:lang w:val="ru-RU"/>
        </w:rPr>
        <w:t>://</w:t>
      </w:r>
      <w:r>
        <w:rPr>
          <w:rFonts w:ascii="Times New Roman" w:hAnsi="Times New Roman"/>
          <w:color w:val="000000"/>
          <w:sz w:val="28"/>
        </w:rPr>
        <w:t>lesson</w:t>
      </w:r>
      <w:r w:rsidRPr="00A07288">
        <w:rPr>
          <w:rFonts w:ascii="Times New Roman" w:hAnsi="Times New Roman"/>
          <w:color w:val="000000"/>
          <w:sz w:val="28"/>
          <w:lang w:val="ru-RU"/>
        </w:rPr>
        <w:t>.</w:t>
      </w:r>
      <w:r>
        <w:rPr>
          <w:rFonts w:ascii="Times New Roman" w:hAnsi="Times New Roman"/>
          <w:color w:val="000000"/>
          <w:sz w:val="28"/>
        </w:rPr>
        <w:t>edu</w:t>
      </w:r>
      <w:r w:rsidRPr="00A07288">
        <w:rPr>
          <w:rFonts w:ascii="Times New Roman" w:hAnsi="Times New Roman"/>
          <w:color w:val="000000"/>
          <w:sz w:val="28"/>
          <w:lang w:val="ru-RU"/>
        </w:rPr>
        <w:t>.</w:t>
      </w:r>
      <w:r>
        <w:rPr>
          <w:rFonts w:ascii="Times New Roman" w:hAnsi="Times New Roman"/>
          <w:color w:val="000000"/>
          <w:sz w:val="28"/>
        </w:rPr>
        <w:t>ru</w:t>
      </w:r>
      <w:r w:rsidRPr="00A07288">
        <w:rPr>
          <w:rFonts w:ascii="Times New Roman" w:hAnsi="Times New Roman"/>
          <w:color w:val="000000"/>
          <w:sz w:val="28"/>
          <w:lang w:val="ru-RU"/>
        </w:rPr>
        <w:t>/</w:t>
      </w:r>
      <w:r>
        <w:rPr>
          <w:rFonts w:ascii="Times New Roman" w:hAnsi="Times New Roman"/>
          <w:color w:val="000000"/>
          <w:sz w:val="28"/>
        </w:rPr>
        <w:t>catalog</w:t>
      </w:r>
      <w:r w:rsidRPr="00A07288">
        <w:rPr>
          <w:rFonts w:ascii="Times New Roman" w:hAnsi="Times New Roman"/>
          <w:color w:val="000000"/>
          <w:sz w:val="28"/>
          <w:lang w:val="ru-RU"/>
        </w:rPr>
        <w:t>​</w:t>
      </w:r>
      <w:bookmarkEnd w:id="9"/>
      <w:r w:rsidRPr="00A07288">
        <w:rPr>
          <w:rFonts w:ascii="Times New Roman" w:hAnsi="Times New Roman"/>
          <w:color w:val="000000"/>
          <w:sz w:val="28"/>
          <w:lang w:val="ru-RU"/>
        </w:rPr>
        <w:t>‌​</w:t>
      </w:r>
    </w:p>
    <w:p w:rsidR="0035090F" w:rsidRPr="00A07288" w:rsidRDefault="0035090F">
      <w:pPr>
        <w:spacing w:after="0"/>
        <w:ind w:left="120"/>
        <w:rPr>
          <w:lang w:val="ru-RU"/>
        </w:rPr>
      </w:pPr>
    </w:p>
    <w:p w:rsidR="0035090F" w:rsidRPr="00A07288" w:rsidRDefault="00666535">
      <w:pPr>
        <w:spacing w:after="0" w:line="480" w:lineRule="auto"/>
        <w:ind w:left="120"/>
        <w:rPr>
          <w:lang w:val="ru-RU"/>
        </w:rPr>
      </w:pPr>
      <w:r w:rsidRPr="00A07288">
        <w:rPr>
          <w:rFonts w:ascii="Times New Roman" w:hAnsi="Times New Roman"/>
          <w:b/>
          <w:color w:val="000000"/>
          <w:sz w:val="28"/>
          <w:lang w:val="ru-RU"/>
        </w:rPr>
        <w:t>ЦИФРОВЫЕ ОБРАЗОВАТЕЛЬНЫЕ РЕСУРСЫ И РЕСУРСЫ СЕТИ ИНТЕРНЕТ</w:t>
      </w:r>
    </w:p>
    <w:p w:rsidR="0035090F" w:rsidRPr="00A07288" w:rsidRDefault="00666535">
      <w:pPr>
        <w:spacing w:after="0" w:line="480" w:lineRule="auto"/>
        <w:ind w:left="120"/>
        <w:rPr>
          <w:lang w:val="ru-RU"/>
        </w:rPr>
      </w:pPr>
      <w:r w:rsidRPr="00A07288">
        <w:rPr>
          <w:rFonts w:ascii="Times New Roman" w:hAnsi="Times New Roman"/>
          <w:color w:val="000000"/>
          <w:sz w:val="28"/>
          <w:lang w:val="ru-RU"/>
        </w:rPr>
        <w:t>​</w:t>
      </w:r>
      <w:r w:rsidRPr="00A07288">
        <w:rPr>
          <w:rFonts w:ascii="Times New Roman" w:hAnsi="Times New Roman"/>
          <w:color w:val="333333"/>
          <w:sz w:val="28"/>
          <w:lang w:val="ru-RU"/>
        </w:rPr>
        <w:t>​‌</w:t>
      </w:r>
      <w:r w:rsidRPr="00A07288">
        <w:rPr>
          <w:rFonts w:ascii="Times New Roman" w:hAnsi="Times New Roman"/>
          <w:color w:val="000000"/>
          <w:sz w:val="28"/>
          <w:lang w:val="ru-RU"/>
        </w:rPr>
        <w:t>​​‌</w:t>
      </w:r>
      <w:r>
        <w:rPr>
          <w:rFonts w:ascii="Times New Roman" w:hAnsi="Times New Roman"/>
          <w:color w:val="000000"/>
          <w:sz w:val="28"/>
        </w:rPr>
        <w:t>http</w:t>
      </w:r>
      <w:r w:rsidRPr="00A07288">
        <w:rPr>
          <w:rFonts w:ascii="Times New Roman" w:hAnsi="Times New Roman"/>
          <w:color w:val="000000"/>
          <w:sz w:val="28"/>
          <w:lang w:val="ru-RU"/>
        </w:rPr>
        <w:t>://</w:t>
      </w:r>
      <w:r>
        <w:rPr>
          <w:rFonts w:ascii="Times New Roman" w:hAnsi="Times New Roman"/>
          <w:color w:val="000000"/>
          <w:sz w:val="28"/>
        </w:rPr>
        <w:t>kuhta</w:t>
      </w:r>
      <w:r w:rsidRPr="00A07288">
        <w:rPr>
          <w:rFonts w:ascii="Times New Roman" w:hAnsi="Times New Roman"/>
          <w:color w:val="000000"/>
          <w:sz w:val="28"/>
          <w:lang w:val="ru-RU"/>
        </w:rPr>
        <w:t>.</w:t>
      </w:r>
      <w:r>
        <w:rPr>
          <w:rFonts w:ascii="Times New Roman" w:hAnsi="Times New Roman"/>
          <w:color w:val="000000"/>
          <w:sz w:val="28"/>
        </w:rPr>
        <w:t>clan</w:t>
      </w:r>
      <w:r w:rsidRPr="00A07288">
        <w:rPr>
          <w:rFonts w:ascii="Times New Roman" w:hAnsi="Times New Roman"/>
          <w:color w:val="000000"/>
          <w:sz w:val="28"/>
          <w:lang w:val="ru-RU"/>
        </w:rPr>
        <w:t>.</w:t>
      </w:r>
      <w:r>
        <w:rPr>
          <w:rFonts w:ascii="Times New Roman" w:hAnsi="Times New Roman"/>
          <w:color w:val="000000"/>
          <w:sz w:val="28"/>
        </w:rPr>
        <w:t>su</w:t>
      </w:r>
      <w:r w:rsidRPr="00A07288">
        <w:rPr>
          <w:rFonts w:ascii="Times New Roman" w:hAnsi="Times New Roman"/>
          <w:color w:val="000000"/>
          <w:sz w:val="28"/>
          <w:lang w:val="ru-RU"/>
        </w:rPr>
        <w:t xml:space="preserve"> Журнал «Основы безопасности жизнедеятельности»</w:t>
      </w:r>
      <w:r w:rsidRPr="00A07288">
        <w:rPr>
          <w:sz w:val="28"/>
          <w:lang w:val="ru-RU"/>
        </w:rPr>
        <w:br/>
      </w:r>
      <w:r w:rsidRPr="00A07288">
        <w:rPr>
          <w:sz w:val="28"/>
          <w:lang w:val="ru-RU"/>
        </w:rPr>
        <w:br/>
      </w:r>
      <w:r w:rsidRPr="00A07288">
        <w:rPr>
          <w:rFonts w:ascii="Times New Roman" w:hAnsi="Times New Roman"/>
          <w:color w:val="000000"/>
          <w:sz w:val="28"/>
          <w:lang w:val="ru-RU"/>
        </w:rPr>
        <w:t xml:space="preserve"> </w:t>
      </w:r>
      <w:r>
        <w:rPr>
          <w:rFonts w:ascii="Times New Roman" w:hAnsi="Times New Roman"/>
          <w:color w:val="000000"/>
          <w:sz w:val="28"/>
        </w:rPr>
        <w:t>http</w:t>
      </w:r>
      <w:r w:rsidRPr="00A07288">
        <w:rPr>
          <w:rFonts w:ascii="Times New Roman" w:hAnsi="Times New Roman"/>
          <w:color w:val="000000"/>
          <w:sz w:val="28"/>
          <w:lang w:val="ru-RU"/>
        </w:rPr>
        <w:t>://</w:t>
      </w:r>
      <w:r>
        <w:rPr>
          <w:rFonts w:ascii="Times New Roman" w:hAnsi="Times New Roman"/>
          <w:color w:val="000000"/>
          <w:sz w:val="28"/>
        </w:rPr>
        <w:t>www</w:t>
      </w:r>
      <w:r w:rsidRPr="00A07288">
        <w:rPr>
          <w:rFonts w:ascii="Times New Roman" w:hAnsi="Times New Roman"/>
          <w:color w:val="000000"/>
          <w:sz w:val="28"/>
          <w:lang w:val="ru-RU"/>
        </w:rPr>
        <w:t>.</w:t>
      </w:r>
      <w:r>
        <w:rPr>
          <w:rFonts w:ascii="Times New Roman" w:hAnsi="Times New Roman"/>
          <w:color w:val="000000"/>
          <w:sz w:val="28"/>
        </w:rPr>
        <w:t>school</w:t>
      </w:r>
      <w:r w:rsidRPr="00A07288">
        <w:rPr>
          <w:rFonts w:ascii="Times New Roman" w:hAnsi="Times New Roman"/>
          <w:color w:val="000000"/>
          <w:sz w:val="28"/>
          <w:lang w:val="ru-RU"/>
        </w:rPr>
        <w:t>-</w:t>
      </w:r>
      <w:r>
        <w:rPr>
          <w:rFonts w:ascii="Times New Roman" w:hAnsi="Times New Roman"/>
          <w:color w:val="000000"/>
          <w:sz w:val="28"/>
        </w:rPr>
        <w:t>obz</w:t>
      </w:r>
      <w:r w:rsidRPr="00A07288">
        <w:rPr>
          <w:rFonts w:ascii="Times New Roman" w:hAnsi="Times New Roman"/>
          <w:color w:val="000000"/>
          <w:sz w:val="28"/>
          <w:lang w:val="ru-RU"/>
        </w:rPr>
        <w:t>.</w:t>
      </w:r>
      <w:r>
        <w:rPr>
          <w:rFonts w:ascii="Times New Roman" w:hAnsi="Times New Roman"/>
          <w:color w:val="000000"/>
          <w:sz w:val="28"/>
        </w:rPr>
        <w:t>org</w:t>
      </w:r>
      <w:r w:rsidRPr="00A07288">
        <w:rPr>
          <w:rFonts w:ascii="Times New Roman" w:hAnsi="Times New Roman"/>
          <w:color w:val="000000"/>
          <w:sz w:val="28"/>
          <w:lang w:val="ru-RU"/>
        </w:rPr>
        <w:t xml:space="preserve"> Основы безопасности жизнедеятельности. Сайт Баграмян Э.</w:t>
      </w:r>
      <w:r w:rsidRPr="00A07288">
        <w:rPr>
          <w:sz w:val="28"/>
          <w:lang w:val="ru-RU"/>
        </w:rPr>
        <w:br/>
      </w:r>
      <w:r w:rsidRPr="00A07288">
        <w:rPr>
          <w:sz w:val="28"/>
          <w:lang w:val="ru-RU"/>
        </w:rPr>
        <w:br/>
      </w:r>
      <w:r w:rsidRPr="00A07288">
        <w:rPr>
          <w:rFonts w:ascii="Times New Roman" w:hAnsi="Times New Roman"/>
          <w:color w:val="000000"/>
          <w:sz w:val="28"/>
          <w:lang w:val="ru-RU"/>
        </w:rPr>
        <w:lastRenderedPageBreak/>
        <w:t xml:space="preserve"> </w:t>
      </w:r>
      <w:r>
        <w:rPr>
          <w:rFonts w:ascii="Times New Roman" w:hAnsi="Times New Roman"/>
          <w:color w:val="000000"/>
          <w:sz w:val="28"/>
        </w:rPr>
        <w:t>http</w:t>
      </w:r>
      <w:r w:rsidRPr="00A07288">
        <w:rPr>
          <w:rFonts w:ascii="Times New Roman" w:hAnsi="Times New Roman"/>
          <w:color w:val="000000"/>
          <w:sz w:val="28"/>
          <w:lang w:val="ru-RU"/>
        </w:rPr>
        <w:t>://</w:t>
      </w:r>
      <w:r>
        <w:rPr>
          <w:rFonts w:ascii="Times New Roman" w:hAnsi="Times New Roman"/>
          <w:color w:val="000000"/>
          <w:sz w:val="28"/>
        </w:rPr>
        <w:t>theobg</w:t>
      </w:r>
      <w:r w:rsidRPr="00A07288">
        <w:rPr>
          <w:rFonts w:ascii="Times New Roman" w:hAnsi="Times New Roman"/>
          <w:color w:val="000000"/>
          <w:sz w:val="28"/>
          <w:lang w:val="ru-RU"/>
        </w:rPr>
        <w:t>.</w:t>
      </w:r>
      <w:r>
        <w:rPr>
          <w:rFonts w:ascii="Times New Roman" w:hAnsi="Times New Roman"/>
          <w:color w:val="000000"/>
          <w:sz w:val="28"/>
        </w:rPr>
        <w:t>by</w:t>
      </w:r>
      <w:r w:rsidRPr="00A07288">
        <w:rPr>
          <w:rFonts w:ascii="Times New Roman" w:hAnsi="Times New Roman"/>
          <w:color w:val="000000"/>
          <w:sz w:val="28"/>
          <w:lang w:val="ru-RU"/>
        </w:rPr>
        <w:t>.</w:t>
      </w:r>
      <w:r>
        <w:rPr>
          <w:rFonts w:ascii="Times New Roman" w:hAnsi="Times New Roman"/>
          <w:color w:val="000000"/>
          <w:sz w:val="28"/>
        </w:rPr>
        <w:t>ru</w:t>
      </w:r>
      <w:r w:rsidRPr="00A07288">
        <w:rPr>
          <w:rFonts w:ascii="Times New Roman" w:hAnsi="Times New Roman"/>
          <w:color w:val="000000"/>
          <w:sz w:val="28"/>
          <w:lang w:val="ru-RU"/>
        </w:rPr>
        <w:t>/</w:t>
      </w:r>
      <w:r>
        <w:rPr>
          <w:rFonts w:ascii="Times New Roman" w:hAnsi="Times New Roman"/>
          <w:color w:val="000000"/>
          <w:sz w:val="28"/>
        </w:rPr>
        <w:t>index</w:t>
      </w:r>
      <w:r w:rsidRPr="00A07288">
        <w:rPr>
          <w:rFonts w:ascii="Times New Roman" w:hAnsi="Times New Roman"/>
          <w:color w:val="000000"/>
          <w:sz w:val="28"/>
          <w:lang w:val="ru-RU"/>
        </w:rPr>
        <w:t>.</w:t>
      </w:r>
      <w:r>
        <w:rPr>
          <w:rFonts w:ascii="Times New Roman" w:hAnsi="Times New Roman"/>
          <w:color w:val="000000"/>
          <w:sz w:val="28"/>
        </w:rPr>
        <w:t>htm</w:t>
      </w:r>
      <w:r w:rsidRPr="00A07288">
        <w:rPr>
          <w:rFonts w:ascii="Times New Roman" w:hAnsi="Times New Roman"/>
          <w:color w:val="000000"/>
          <w:sz w:val="28"/>
          <w:lang w:val="ru-RU"/>
        </w:rPr>
        <w:t xml:space="preserve"> Нормативные документы, методические материалы по ОБЖ. Сайт Разумова В.Н.</w:t>
      </w:r>
      <w:r w:rsidRPr="00A07288">
        <w:rPr>
          <w:sz w:val="28"/>
          <w:lang w:val="ru-RU"/>
        </w:rPr>
        <w:br/>
      </w:r>
      <w:r w:rsidRPr="00A07288">
        <w:rPr>
          <w:sz w:val="28"/>
          <w:lang w:val="ru-RU"/>
        </w:rPr>
        <w:br/>
      </w:r>
      <w:r w:rsidRPr="00A07288">
        <w:rPr>
          <w:rFonts w:ascii="Times New Roman" w:hAnsi="Times New Roman"/>
          <w:color w:val="000000"/>
          <w:sz w:val="28"/>
          <w:lang w:val="ru-RU"/>
        </w:rPr>
        <w:t xml:space="preserve"> </w:t>
      </w:r>
      <w:r>
        <w:rPr>
          <w:rFonts w:ascii="Times New Roman" w:hAnsi="Times New Roman"/>
          <w:color w:val="000000"/>
          <w:sz w:val="28"/>
        </w:rPr>
        <w:t>http</w:t>
      </w:r>
      <w:r w:rsidRPr="00A07288">
        <w:rPr>
          <w:rFonts w:ascii="Times New Roman" w:hAnsi="Times New Roman"/>
          <w:color w:val="000000"/>
          <w:sz w:val="28"/>
          <w:lang w:val="ru-RU"/>
        </w:rPr>
        <w:t>://</w:t>
      </w:r>
      <w:r>
        <w:rPr>
          <w:rFonts w:ascii="Times New Roman" w:hAnsi="Times New Roman"/>
          <w:color w:val="000000"/>
          <w:sz w:val="28"/>
        </w:rPr>
        <w:t>informic</w:t>
      </w:r>
      <w:r w:rsidRPr="00A07288">
        <w:rPr>
          <w:rFonts w:ascii="Times New Roman" w:hAnsi="Times New Roman"/>
          <w:color w:val="000000"/>
          <w:sz w:val="28"/>
          <w:lang w:val="ru-RU"/>
        </w:rPr>
        <w:t>.</w:t>
      </w:r>
      <w:r>
        <w:rPr>
          <w:rFonts w:ascii="Times New Roman" w:hAnsi="Times New Roman"/>
          <w:color w:val="000000"/>
          <w:sz w:val="28"/>
        </w:rPr>
        <w:t>narod</w:t>
      </w:r>
      <w:r w:rsidRPr="00A07288">
        <w:rPr>
          <w:rFonts w:ascii="Times New Roman" w:hAnsi="Times New Roman"/>
          <w:color w:val="000000"/>
          <w:sz w:val="28"/>
          <w:lang w:val="ru-RU"/>
        </w:rPr>
        <w:t>.</w:t>
      </w:r>
      <w:r>
        <w:rPr>
          <w:rFonts w:ascii="Times New Roman" w:hAnsi="Times New Roman"/>
          <w:color w:val="000000"/>
          <w:sz w:val="28"/>
        </w:rPr>
        <w:t>ru</w:t>
      </w:r>
      <w:r w:rsidRPr="00A07288">
        <w:rPr>
          <w:rFonts w:ascii="Times New Roman" w:hAnsi="Times New Roman"/>
          <w:color w:val="000000"/>
          <w:sz w:val="28"/>
          <w:lang w:val="ru-RU"/>
        </w:rPr>
        <w:t>/</w:t>
      </w:r>
      <w:r>
        <w:rPr>
          <w:rFonts w:ascii="Times New Roman" w:hAnsi="Times New Roman"/>
          <w:color w:val="000000"/>
          <w:sz w:val="28"/>
        </w:rPr>
        <w:t>obg</w:t>
      </w:r>
      <w:r w:rsidRPr="00A07288">
        <w:rPr>
          <w:rFonts w:ascii="Times New Roman" w:hAnsi="Times New Roman"/>
          <w:color w:val="000000"/>
          <w:sz w:val="28"/>
          <w:lang w:val="ru-RU"/>
        </w:rPr>
        <w:t>.</w:t>
      </w:r>
      <w:r>
        <w:rPr>
          <w:rFonts w:ascii="Times New Roman" w:hAnsi="Times New Roman"/>
          <w:color w:val="000000"/>
          <w:sz w:val="28"/>
        </w:rPr>
        <w:t>html</w:t>
      </w:r>
      <w:r w:rsidRPr="00A07288">
        <w:rPr>
          <w:rFonts w:ascii="Times New Roman" w:hAnsi="Times New Roman"/>
          <w:color w:val="000000"/>
          <w:sz w:val="28"/>
          <w:lang w:val="ru-RU"/>
        </w:rPr>
        <w:t xml:space="preserve"> Основы безопасности жизнедеятельности</w:t>
      </w:r>
      <w:r w:rsidRPr="00A07288">
        <w:rPr>
          <w:sz w:val="28"/>
          <w:lang w:val="ru-RU"/>
        </w:rPr>
        <w:br/>
      </w:r>
      <w:r w:rsidRPr="00A07288">
        <w:rPr>
          <w:sz w:val="28"/>
          <w:lang w:val="ru-RU"/>
        </w:rPr>
        <w:br/>
      </w:r>
      <w:r w:rsidRPr="00A07288">
        <w:rPr>
          <w:rFonts w:ascii="Times New Roman" w:hAnsi="Times New Roman"/>
          <w:color w:val="000000"/>
          <w:sz w:val="28"/>
          <w:lang w:val="ru-RU"/>
        </w:rPr>
        <w:t xml:space="preserve"> </w:t>
      </w:r>
      <w:r>
        <w:rPr>
          <w:rFonts w:ascii="Times New Roman" w:hAnsi="Times New Roman"/>
          <w:color w:val="000000"/>
          <w:sz w:val="28"/>
        </w:rPr>
        <w:t>http</w:t>
      </w:r>
      <w:r w:rsidRPr="00A07288">
        <w:rPr>
          <w:rFonts w:ascii="Times New Roman" w:hAnsi="Times New Roman"/>
          <w:color w:val="000000"/>
          <w:sz w:val="28"/>
          <w:lang w:val="ru-RU"/>
        </w:rPr>
        <w:t>://0</w:t>
      </w:r>
      <w:r>
        <w:rPr>
          <w:rFonts w:ascii="Times New Roman" w:hAnsi="Times New Roman"/>
          <w:color w:val="000000"/>
          <w:sz w:val="28"/>
        </w:rPr>
        <w:t>bj</w:t>
      </w:r>
      <w:r w:rsidRPr="00A07288">
        <w:rPr>
          <w:rFonts w:ascii="Times New Roman" w:hAnsi="Times New Roman"/>
          <w:color w:val="000000"/>
          <w:sz w:val="28"/>
          <w:lang w:val="ru-RU"/>
        </w:rPr>
        <w:t>.</w:t>
      </w:r>
      <w:r>
        <w:rPr>
          <w:rFonts w:ascii="Times New Roman" w:hAnsi="Times New Roman"/>
          <w:color w:val="000000"/>
          <w:sz w:val="28"/>
        </w:rPr>
        <w:t>ru</w:t>
      </w:r>
      <w:r w:rsidRPr="00A07288">
        <w:rPr>
          <w:rFonts w:ascii="Times New Roman" w:hAnsi="Times New Roman"/>
          <w:color w:val="000000"/>
          <w:sz w:val="28"/>
          <w:lang w:val="ru-RU"/>
        </w:rPr>
        <w:t>/</w:t>
      </w:r>
      <w:r w:rsidRPr="00A07288">
        <w:rPr>
          <w:sz w:val="28"/>
          <w:lang w:val="ru-RU"/>
        </w:rPr>
        <w:br/>
      </w:r>
      <w:r w:rsidRPr="00A07288">
        <w:rPr>
          <w:sz w:val="28"/>
          <w:lang w:val="ru-RU"/>
        </w:rPr>
        <w:br/>
      </w:r>
      <w:r w:rsidRPr="00A07288">
        <w:rPr>
          <w:rFonts w:ascii="Times New Roman" w:hAnsi="Times New Roman"/>
          <w:color w:val="000000"/>
          <w:sz w:val="28"/>
          <w:lang w:val="ru-RU"/>
        </w:rPr>
        <w:t xml:space="preserve"> Всероссийский научно-исследовательский институт по проблемам гражданской обороны и чрезвычайных ситуаций</w:t>
      </w:r>
      <w:r w:rsidRPr="00A07288">
        <w:rPr>
          <w:sz w:val="28"/>
          <w:lang w:val="ru-RU"/>
        </w:rPr>
        <w:br/>
      </w:r>
      <w:r w:rsidRPr="00A07288">
        <w:rPr>
          <w:sz w:val="28"/>
          <w:lang w:val="ru-RU"/>
        </w:rPr>
        <w:br/>
      </w:r>
      <w:r w:rsidRPr="00A07288">
        <w:rPr>
          <w:rFonts w:ascii="Times New Roman" w:hAnsi="Times New Roman"/>
          <w:color w:val="000000"/>
          <w:sz w:val="28"/>
          <w:lang w:val="ru-RU"/>
        </w:rPr>
        <w:t xml:space="preserve"> </w:t>
      </w:r>
      <w:r>
        <w:rPr>
          <w:rFonts w:ascii="Times New Roman" w:hAnsi="Times New Roman"/>
          <w:color w:val="000000"/>
          <w:sz w:val="28"/>
        </w:rPr>
        <w:t>http</w:t>
      </w:r>
      <w:r w:rsidRPr="00A07288">
        <w:rPr>
          <w:rFonts w:ascii="Times New Roman" w:hAnsi="Times New Roman"/>
          <w:color w:val="000000"/>
          <w:sz w:val="28"/>
          <w:lang w:val="ru-RU"/>
        </w:rPr>
        <w:t>://</w:t>
      </w:r>
      <w:r>
        <w:rPr>
          <w:rFonts w:ascii="Times New Roman" w:hAnsi="Times New Roman"/>
          <w:color w:val="000000"/>
          <w:sz w:val="28"/>
        </w:rPr>
        <w:t>www</w:t>
      </w:r>
      <w:r w:rsidRPr="00A07288">
        <w:rPr>
          <w:rFonts w:ascii="Times New Roman" w:hAnsi="Times New Roman"/>
          <w:color w:val="000000"/>
          <w:sz w:val="28"/>
          <w:lang w:val="ru-RU"/>
        </w:rPr>
        <w:t>.</w:t>
      </w:r>
      <w:r>
        <w:rPr>
          <w:rFonts w:ascii="Times New Roman" w:hAnsi="Times New Roman"/>
          <w:color w:val="000000"/>
          <w:sz w:val="28"/>
        </w:rPr>
        <w:t>ampe</w:t>
      </w:r>
      <w:r w:rsidRPr="00A07288">
        <w:rPr>
          <w:rFonts w:ascii="Times New Roman" w:hAnsi="Times New Roman"/>
          <w:color w:val="000000"/>
          <w:sz w:val="28"/>
          <w:lang w:val="ru-RU"/>
        </w:rPr>
        <w:t>.</w:t>
      </w:r>
      <w:r>
        <w:rPr>
          <w:rFonts w:ascii="Times New Roman" w:hAnsi="Times New Roman"/>
          <w:color w:val="000000"/>
          <w:sz w:val="28"/>
        </w:rPr>
        <w:t>ru</w:t>
      </w:r>
      <w:r w:rsidRPr="00A07288">
        <w:rPr>
          <w:rFonts w:ascii="Times New Roman" w:hAnsi="Times New Roman"/>
          <w:color w:val="000000"/>
          <w:sz w:val="28"/>
          <w:lang w:val="ru-RU"/>
        </w:rPr>
        <w:t>/</w:t>
      </w:r>
      <w:r>
        <w:rPr>
          <w:rFonts w:ascii="Times New Roman" w:hAnsi="Times New Roman"/>
          <w:color w:val="000000"/>
          <w:sz w:val="28"/>
        </w:rPr>
        <w:t>web</w:t>
      </w:r>
      <w:r w:rsidRPr="00A07288">
        <w:rPr>
          <w:rFonts w:ascii="Times New Roman" w:hAnsi="Times New Roman"/>
          <w:color w:val="000000"/>
          <w:sz w:val="28"/>
          <w:lang w:val="ru-RU"/>
        </w:rPr>
        <w:t>/</w:t>
      </w:r>
      <w:r>
        <w:rPr>
          <w:rFonts w:ascii="Times New Roman" w:hAnsi="Times New Roman"/>
          <w:color w:val="000000"/>
          <w:sz w:val="28"/>
        </w:rPr>
        <w:t>guest</w:t>
      </w:r>
      <w:r w:rsidRPr="00A07288">
        <w:rPr>
          <w:rFonts w:ascii="Times New Roman" w:hAnsi="Times New Roman"/>
          <w:color w:val="000000"/>
          <w:sz w:val="28"/>
          <w:lang w:val="ru-RU"/>
        </w:rPr>
        <w:t>/</w:t>
      </w:r>
      <w:r>
        <w:rPr>
          <w:rFonts w:ascii="Times New Roman" w:hAnsi="Times New Roman"/>
          <w:color w:val="000000"/>
          <w:sz w:val="28"/>
        </w:rPr>
        <w:t>russian</w:t>
      </w:r>
      <w:r w:rsidRPr="00A07288">
        <w:rPr>
          <w:rFonts w:ascii="Times New Roman" w:hAnsi="Times New Roman"/>
          <w:color w:val="000000"/>
          <w:sz w:val="28"/>
          <w:lang w:val="ru-RU"/>
        </w:rPr>
        <w:t xml:space="preserve"> Институт психологических проблем безопасности</w:t>
      </w:r>
      <w:r w:rsidRPr="00A07288">
        <w:rPr>
          <w:sz w:val="28"/>
          <w:lang w:val="ru-RU"/>
        </w:rPr>
        <w:br/>
      </w:r>
      <w:r w:rsidRPr="00A07288">
        <w:rPr>
          <w:sz w:val="28"/>
          <w:lang w:val="ru-RU"/>
        </w:rPr>
        <w:br/>
      </w:r>
      <w:r w:rsidRPr="00A07288">
        <w:rPr>
          <w:rFonts w:ascii="Times New Roman" w:hAnsi="Times New Roman"/>
          <w:color w:val="000000"/>
          <w:sz w:val="28"/>
          <w:lang w:val="ru-RU"/>
        </w:rPr>
        <w:t xml:space="preserve"> </w:t>
      </w:r>
      <w:r>
        <w:rPr>
          <w:rFonts w:ascii="Times New Roman" w:hAnsi="Times New Roman"/>
          <w:color w:val="000000"/>
          <w:sz w:val="28"/>
        </w:rPr>
        <w:t>http</w:t>
      </w:r>
      <w:r w:rsidRPr="00A07288">
        <w:rPr>
          <w:rFonts w:ascii="Times New Roman" w:hAnsi="Times New Roman"/>
          <w:color w:val="000000"/>
          <w:sz w:val="28"/>
          <w:lang w:val="ru-RU"/>
        </w:rPr>
        <w:t>://</w:t>
      </w:r>
      <w:r>
        <w:rPr>
          <w:rFonts w:ascii="Times New Roman" w:hAnsi="Times New Roman"/>
          <w:color w:val="000000"/>
          <w:sz w:val="28"/>
        </w:rPr>
        <w:t>anty</w:t>
      </w:r>
      <w:r w:rsidRPr="00A07288">
        <w:rPr>
          <w:rFonts w:ascii="Times New Roman" w:hAnsi="Times New Roman"/>
          <w:color w:val="000000"/>
          <w:sz w:val="28"/>
          <w:lang w:val="ru-RU"/>
        </w:rPr>
        <w:t>-</w:t>
      </w:r>
      <w:r>
        <w:rPr>
          <w:rFonts w:ascii="Times New Roman" w:hAnsi="Times New Roman"/>
          <w:color w:val="000000"/>
          <w:sz w:val="28"/>
        </w:rPr>
        <w:t>crim</w:t>
      </w:r>
      <w:r w:rsidRPr="00A07288">
        <w:rPr>
          <w:rFonts w:ascii="Times New Roman" w:hAnsi="Times New Roman"/>
          <w:color w:val="000000"/>
          <w:sz w:val="28"/>
          <w:lang w:val="ru-RU"/>
        </w:rPr>
        <w:t>.</w:t>
      </w:r>
      <w:r>
        <w:rPr>
          <w:rFonts w:ascii="Times New Roman" w:hAnsi="Times New Roman"/>
          <w:color w:val="000000"/>
          <w:sz w:val="28"/>
        </w:rPr>
        <w:t>boxmail</w:t>
      </w:r>
      <w:r w:rsidRPr="00A07288">
        <w:rPr>
          <w:rFonts w:ascii="Times New Roman" w:hAnsi="Times New Roman"/>
          <w:color w:val="000000"/>
          <w:sz w:val="28"/>
          <w:lang w:val="ru-RU"/>
        </w:rPr>
        <w:t>.</w:t>
      </w:r>
      <w:r>
        <w:rPr>
          <w:rFonts w:ascii="Times New Roman" w:hAnsi="Times New Roman"/>
          <w:color w:val="000000"/>
          <w:sz w:val="28"/>
        </w:rPr>
        <w:t>biz</w:t>
      </w:r>
      <w:r w:rsidRPr="00A07288">
        <w:rPr>
          <w:rFonts w:ascii="Times New Roman" w:hAnsi="Times New Roman"/>
          <w:color w:val="000000"/>
          <w:sz w:val="28"/>
          <w:lang w:val="ru-RU"/>
        </w:rPr>
        <w:t xml:space="preserve"> Искусство выживания</w:t>
      </w:r>
      <w:r w:rsidRPr="00A07288">
        <w:rPr>
          <w:sz w:val="28"/>
          <w:lang w:val="ru-RU"/>
        </w:rPr>
        <w:br/>
      </w:r>
      <w:r w:rsidRPr="00A07288">
        <w:rPr>
          <w:sz w:val="28"/>
          <w:lang w:val="ru-RU"/>
        </w:rPr>
        <w:br/>
      </w:r>
      <w:r w:rsidRPr="00A07288">
        <w:rPr>
          <w:rFonts w:ascii="Times New Roman" w:hAnsi="Times New Roman"/>
          <w:color w:val="000000"/>
          <w:sz w:val="28"/>
          <w:lang w:val="ru-RU"/>
        </w:rPr>
        <w:t xml:space="preserve"> </w:t>
      </w:r>
      <w:r>
        <w:rPr>
          <w:rFonts w:ascii="Times New Roman" w:hAnsi="Times New Roman"/>
          <w:color w:val="000000"/>
          <w:sz w:val="28"/>
        </w:rPr>
        <w:t>http</w:t>
      </w:r>
      <w:r w:rsidRPr="00A07288">
        <w:rPr>
          <w:rFonts w:ascii="Times New Roman" w:hAnsi="Times New Roman"/>
          <w:color w:val="000000"/>
          <w:sz w:val="28"/>
          <w:lang w:val="ru-RU"/>
        </w:rPr>
        <w:t>://</w:t>
      </w:r>
      <w:r>
        <w:rPr>
          <w:rFonts w:ascii="Times New Roman" w:hAnsi="Times New Roman"/>
          <w:color w:val="000000"/>
          <w:sz w:val="28"/>
        </w:rPr>
        <w:t>www</w:t>
      </w:r>
      <w:r w:rsidRPr="00A07288">
        <w:rPr>
          <w:rFonts w:ascii="Times New Roman" w:hAnsi="Times New Roman"/>
          <w:color w:val="000000"/>
          <w:sz w:val="28"/>
          <w:lang w:val="ru-RU"/>
        </w:rPr>
        <w:t>.</w:t>
      </w:r>
      <w:r>
        <w:rPr>
          <w:rFonts w:ascii="Times New Roman" w:hAnsi="Times New Roman"/>
          <w:color w:val="000000"/>
          <w:sz w:val="28"/>
        </w:rPr>
        <w:t>goodlife</w:t>
      </w:r>
      <w:r w:rsidRPr="00A07288">
        <w:rPr>
          <w:rFonts w:ascii="Times New Roman" w:hAnsi="Times New Roman"/>
          <w:color w:val="000000"/>
          <w:sz w:val="28"/>
          <w:lang w:val="ru-RU"/>
        </w:rPr>
        <w:t>.</w:t>
      </w:r>
      <w:r>
        <w:rPr>
          <w:rFonts w:ascii="Times New Roman" w:hAnsi="Times New Roman"/>
          <w:color w:val="000000"/>
          <w:sz w:val="28"/>
        </w:rPr>
        <w:t>narod</w:t>
      </w:r>
      <w:r w:rsidRPr="00A07288">
        <w:rPr>
          <w:rFonts w:ascii="Times New Roman" w:hAnsi="Times New Roman"/>
          <w:color w:val="000000"/>
          <w:sz w:val="28"/>
          <w:lang w:val="ru-RU"/>
        </w:rPr>
        <w:t>.</w:t>
      </w:r>
      <w:r>
        <w:rPr>
          <w:rFonts w:ascii="Times New Roman" w:hAnsi="Times New Roman"/>
          <w:color w:val="000000"/>
          <w:sz w:val="28"/>
        </w:rPr>
        <w:t>ru</w:t>
      </w:r>
      <w:r w:rsidRPr="00A07288">
        <w:rPr>
          <w:rFonts w:ascii="Times New Roman" w:hAnsi="Times New Roman"/>
          <w:color w:val="000000"/>
          <w:sz w:val="28"/>
          <w:lang w:val="ru-RU"/>
        </w:rPr>
        <w:t xml:space="preserve"> Все о пожарной безопасности</w:t>
      </w:r>
      <w:r w:rsidRPr="00A07288">
        <w:rPr>
          <w:sz w:val="28"/>
          <w:lang w:val="ru-RU"/>
        </w:rPr>
        <w:br/>
      </w:r>
      <w:r w:rsidRPr="00A07288">
        <w:rPr>
          <w:sz w:val="28"/>
          <w:lang w:val="ru-RU"/>
        </w:rPr>
        <w:br/>
      </w:r>
      <w:r w:rsidRPr="00A07288">
        <w:rPr>
          <w:rFonts w:ascii="Times New Roman" w:hAnsi="Times New Roman"/>
          <w:color w:val="000000"/>
          <w:sz w:val="28"/>
          <w:lang w:val="ru-RU"/>
        </w:rPr>
        <w:t xml:space="preserve"> </w:t>
      </w:r>
      <w:r>
        <w:rPr>
          <w:rFonts w:ascii="Times New Roman" w:hAnsi="Times New Roman"/>
          <w:color w:val="000000"/>
          <w:sz w:val="28"/>
        </w:rPr>
        <w:t>http</w:t>
      </w:r>
      <w:r w:rsidRPr="00A07288">
        <w:rPr>
          <w:rFonts w:ascii="Times New Roman" w:hAnsi="Times New Roman"/>
          <w:color w:val="000000"/>
          <w:sz w:val="28"/>
          <w:lang w:val="ru-RU"/>
        </w:rPr>
        <w:t>://</w:t>
      </w:r>
      <w:r>
        <w:rPr>
          <w:rFonts w:ascii="Times New Roman" w:hAnsi="Times New Roman"/>
          <w:color w:val="000000"/>
          <w:sz w:val="28"/>
        </w:rPr>
        <w:t>www</w:t>
      </w:r>
      <w:r w:rsidRPr="00A07288">
        <w:rPr>
          <w:rFonts w:ascii="Times New Roman" w:hAnsi="Times New Roman"/>
          <w:color w:val="000000"/>
          <w:sz w:val="28"/>
          <w:lang w:val="ru-RU"/>
        </w:rPr>
        <w:t>.0-1.</w:t>
      </w:r>
      <w:r>
        <w:rPr>
          <w:rFonts w:ascii="Times New Roman" w:hAnsi="Times New Roman"/>
          <w:color w:val="000000"/>
          <w:sz w:val="28"/>
        </w:rPr>
        <w:t>ru</w:t>
      </w:r>
      <w:r w:rsidRPr="00A07288">
        <w:rPr>
          <w:rFonts w:ascii="Times New Roman" w:hAnsi="Times New Roman"/>
          <w:color w:val="000000"/>
          <w:sz w:val="28"/>
          <w:lang w:val="ru-RU"/>
        </w:rPr>
        <w:t xml:space="preserve"> Охрана труда. Промышленная и пожарная безопасность. Предупреждение чрезвычайных ситуаций</w:t>
      </w:r>
      <w:r w:rsidRPr="00A07288">
        <w:rPr>
          <w:sz w:val="28"/>
          <w:lang w:val="ru-RU"/>
        </w:rPr>
        <w:br/>
      </w:r>
      <w:r w:rsidRPr="00A07288">
        <w:rPr>
          <w:sz w:val="28"/>
          <w:lang w:val="ru-RU"/>
        </w:rPr>
        <w:br/>
      </w:r>
      <w:r w:rsidRPr="00A07288">
        <w:rPr>
          <w:rFonts w:ascii="Times New Roman" w:hAnsi="Times New Roman"/>
          <w:color w:val="000000"/>
          <w:sz w:val="28"/>
          <w:lang w:val="ru-RU"/>
        </w:rPr>
        <w:t xml:space="preserve"> </w:t>
      </w:r>
      <w:r>
        <w:rPr>
          <w:rFonts w:ascii="Times New Roman" w:hAnsi="Times New Roman"/>
          <w:color w:val="000000"/>
          <w:sz w:val="28"/>
        </w:rPr>
        <w:t>http</w:t>
      </w:r>
      <w:r w:rsidRPr="00A07288">
        <w:rPr>
          <w:rFonts w:ascii="Times New Roman" w:hAnsi="Times New Roman"/>
          <w:color w:val="000000"/>
          <w:sz w:val="28"/>
          <w:lang w:val="ru-RU"/>
        </w:rPr>
        <w:t>://</w:t>
      </w:r>
      <w:r>
        <w:rPr>
          <w:rFonts w:ascii="Times New Roman" w:hAnsi="Times New Roman"/>
          <w:color w:val="000000"/>
          <w:sz w:val="28"/>
        </w:rPr>
        <w:t>www</w:t>
      </w:r>
      <w:r w:rsidRPr="00A07288">
        <w:rPr>
          <w:rFonts w:ascii="Times New Roman" w:hAnsi="Times New Roman"/>
          <w:color w:val="000000"/>
          <w:sz w:val="28"/>
          <w:lang w:val="ru-RU"/>
        </w:rPr>
        <w:t>.</w:t>
      </w:r>
      <w:r>
        <w:rPr>
          <w:rFonts w:ascii="Times New Roman" w:hAnsi="Times New Roman"/>
          <w:color w:val="000000"/>
          <w:sz w:val="28"/>
        </w:rPr>
        <w:t>hsea</w:t>
      </w:r>
      <w:r w:rsidRPr="00A07288">
        <w:rPr>
          <w:rFonts w:ascii="Times New Roman" w:hAnsi="Times New Roman"/>
          <w:color w:val="000000"/>
          <w:sz w:val="28"/>
          <w:lang w:val="ru-RU"/>
        </w:rPr>
        <w:t>.</w:t>
      </w:r>
      <w:r>
        <w:rPr>
          <w:rFonts w:ascii="Times New Roman" w:hAnsi="Times New Roman"/>
          <w:color w:val="000000"/>
          <w:sz w:val="28"/>
        </w:rPr>
        <w:t>ru</w:t>
      </w:r>
      <w:r w:rsidRPr="00A07288">
        <w:rPr>
          <w:rFonts w:ascii="Times New Roman" w:hAnsi="Times New Roman"/>
          <w:color w:val="000000"/>
          <w:sz w:val="28"/>
          <w:lang w:val="ru-RU"/>
        </w:rPr>
        <w:t xml:space="preserve"> Первая медицинская помощь</w:t>
      </w:r>
      <w:r w:rsidRPr="00A07288">
        <w:rPr>
          <w:sz w:val="28"/>
          <w:lang w:val="ru-RU"/>
        </w:rPr>
        <w:br/>
      </w:r>
      <w:r w:rsidRPr="00A07288">
        <w:rPr>
          <w:sz w:val="28"/>
          <w:lang w:val="ru-RU"/>
        </w:rPr>
        <w:lastRenderedPageBreak/>
        <w:br/>
      </w:r>
      <w:r w:rsidRPr="00A07288">
        <w:rPr>
          <w:rFonts w:ascii="Times New Roman" w:hAnsi="Times New Roman"/>
          <w:color w:val="000000"/>
          <w:sz w:val="28"/>
          <w:lang w:val="ru-RU"/>
        </w:rPr>
        <w:t xml:space="preserve"> </w:t>
      </w:r>
      <w:r>
        <w:rPr>
          <w:rFonts w:ascii="Times New Roman" w:hAnsi="Times New Roman"/>
          <w:color w:val="000000"/>
          <w:sz w:val="28"/>
        </w:rPr>
        <w:t>http</w:t>
      </w:r>
      <w:r w:rsidRPr="00A07288">
        <w:rPr>
          <w:rFonts w:ascii="Times New Roman" w:hAnsi="Times New Roman"/>
          <w:color w:val="000000"/>
          <w:sz w:val="28"/>
          <w:lang w:val="ru-RU"/>
        </w:rPr>
        <w:t>://</w:t>
      </w:r>
      <w:r>
        <w:rPr>
          <w:rFonts w:ascii="Times New Roman" w:hAnsi="Times New Roman"/>
          <w:color w:val="000000"/>
          <w:sz w:val="28"/>
        </w:rPr>
        <w:t>www</w:t>
      </w:r>
      <w:r w:rsidRPr="00A07288">
        <w:rPr>
          <w:rFonts w:ascii="Times New Roman" w:hAnsi="Times New Roman"/>
          <w:color w:val="000000"/>
          <w:sz w:val="28"/>
          <w:lang w:val="ru-RU"/>
        </w:rPr>
        <w:t>.</w:t>
      </w:r>
      <w:r>
        <w:rPr>
          <w:rFonts w:ascii="Times New Roman" w:hAnsi="Times New Roman"/>
          <w:color w:val="000000"/>
          <w:sz w:val="28"/>
        </w:rPr>
        <w:t>meduhod</w:t>
      </w:r>
      <w:r w:rsidRPr="00A07288">
        <w:rPr>
          <w:rFonts w:ascii="Times New Roman" w:hAnsi="Times New Roman"/>
          <w:color w:val="000000"/>
          <w:sz w:val="28"/>
          <w:lang w:val="ru-RU"/>
        </w:rPr>
        <w:t>.</w:t>
      </w:r>
      <w:r>
        <w:rPr>
          <w:rFonts w:ascii="Times New Roman" w:hAnsi="Times New Roman"/>
          <w:color w:val="000000"/>
          <w:sz w:val="28"/>
        </w:rPr>
        <w:t>ru</w:t>
      </w:r>
      <w:r w:rsidRPr="00A07288">
        <w:rPr>
          <w:rFonts w:ascii="Times New Roman" w:hAnsi="Times New Roman"/>
          <w:color w:val="000000"/>
          <w:sz w:val="28"/>
          <w:lang w:val="ru-RU"/>
        </w:rPr>
        <w:t xml:space="preserve"> Портал детской безопасности </w:t>
      </w:r>
      <w:r>
        <w:rPr>
          <w:rFonts w:ascii="Times New Roman" w:hAnsi="Times New Roman"/>
          <w:color w:val="000000"/>
          <w:sz w:val="28"/>
        </w:rPr>
        <w:t>http</w:t>
      </w:r>
      <w:r w:rsidRPr="00A07288">
        <w:rPr>
          <w:rFonts w:ascii="Times New Roman" w:hAnsi="Times New Roman"/>
          <w:color w:val="000000"/>
          <w:sz w:val="28"/>
          <w:lang w:val="ru-RU"/>
        </w:rPr>
        <w:t>://</w:t>
      </w:r>
      <w:r>
        <w:rPr>
          <w:rFonts w:ascii="Times New Roman" w:hAnsi="Times New Roman"/>
          <w:color w:val="000000"/>
          <w:sz w:val="28"/>
        </w:rPr>
        <w:t>www</w:t>
      </w:r>
      <w:r w:rsidRPr="00A07288">
        <w:rPr>
          <w:rFonts w:ascii="Times New Roman" w:hAnsi="Times New Roman"/>
          <w:color w:val="000000"/>
          <w:sz w:val="28"/>
          <w:lang w:val="ru-RU"/>
        </w:rPr>
        <w:t>.</w:t>
      </w:r>
      <w:r>
        <w:rPr>
          <w:rFonts w:ascii="Times New Roman" w:hAnsi="Times New Roman"/>
          <w:color w:val="000000"/>
          <w:sz w:val="28"/>
        </w:rPr>
        <w:t>spas</w:t>
      </w:r>
      <w:r w:rsidRPr="00A07288">
        <w:rPr>
          <w:rFonts w:ascii="Times New Roman" w:hAnsi="Times New Roman"/>
          <w:color w:val="000000"/>
          <w:sz w:val="28"/>
          <w:lang w:val="ru-RU"/>
        </w:rPr>
        <w:t>-</w:t>
      </w:r>
      <w:r>
        <w:rPr>
          <w:rFonts w:ascii="Times New Roman" w:hAnsi="Times New Roman"/>
          <w:color w:val="000000"/>
          <w:sz w:val="28"/>
        </w:rPr>
        <w:t>extreme</w:t>
      </w:r>
      <w:r w:rsidRPr="00A07288">
        <w:rPr>
          <w:rFonts w:ascii="Times New Roman" w:hAnsi="Times New Roman"/>
          <w:color w:val="000000"/>
          <w:sz w:val="28"/>
          <w:lang w:val="ru-RU"/>
        </w:rPr>
        <w:t>.</w:t>
      </w:r>
      <w:r>
        <w:rPr>
          <w:rFonts w:ascii="Times New Roman" w:hAnsi="Times New Roman"/>
          <w:color w:val="000000"/>
          <w:sz w:val="28"/>
        </w:rPr>
        <w:t>ru</w:t>
      </w:r>
      <w:r w:rsidRPr="00A07288">
        <w:rPr>
          <w:rFonts w:ascii="Times New Roman" w:hAnsi="Times New Roman"/>
          <w:color w:val="000000"/>
          <w:sz w:val="28"/>
          <w:lang w:val="ru-RU"/>
        </w:rPr>
        <w:t xml:space="preserve"> Россия без наркотиков</w:t>
      </w:r>
      <w:r w:rsidRPr="00A07288">
        <w:rPr>
          <w:sz w:val="28"/>
          <w:lang w:val="ru-RU"/>
        </w:rPr>
        <w:br/>
      </w:r>
      <w:r w:rsidRPr="00A07288">
        <w:rPr>
          <w:sz w:val="28"/>
          <w:lang w:val="ru-RU"/>
        </w:rPr>
        <w:br/>
      </w:r>
      <w:r w:rsidRPr="00A07288">
        <w:rPr>
          <w:rFonts w:ascii="Times New Roman" w:hAnsi="Times New Roman"/>
          <w:color w:val="000000"/>
          <w:sz w:val="28"/>
          <w:lang w:val="ru-RU"/>
        </w:rPr>
        <w:t xml:space="preserve"> </w:t>
      </w:r>
      <w:r>
        <w:rPr>
          <w:rFonts w:ascii="Times New Roman" w:hAnsi="Times New Roman"/>
          <w:color w:val="000000"/>
          <w:sz w:val="28"/>
        </w:rPr>
        <w:t>http</w:t>
      </w:r>
      <w:r w:rsidRPr="00A07288">
        <w:rPr>
          <w:rFonts w:ascii="Times New Roman" w:hAnsi="Times New Roman"/>
          <w:color w:val="000000"/>
          <w:sz w:val="28"/>
          <w:lang w:val="ru-RU"/>
        </w:rPr>
        <w:t>://</w:t>
      </w:r>
      <w:r>
        <w:rPr>
          <w:rFonts w:ascii="Times New Roman" w:hAnsi="Times New Roman"/>
          <w:color w:val="000000"/>
          <w:sz w:val="28"/>
        </w:rPr>
        <w:t>www</w:t>
      </w:r>
      <w:r w:rsidRPr="00A07288">
        <w:rPr>
          <w:rFonts w:ascii="Times New Roman" w:hAnsi="Times New Roman"/>
          <w:color w:val="000000"/>
          <w:sz w:val="28"/>
          <w:lang w:val="ru-RU"/>
        </w:rPr>
        <w:t>.</w:t>
      </w:r>
      <w:r>
        <w:rPr>
          <w:rFonts w:ascii="Times New Roman" w:hAnsi="Times New Roman"/>
          <w:color w:val="000000"/>
          <w:sz w:val="28"/>
        </w:rPr>
        <w:t>rwd</w:t>
      </w:r>
      <w:r w:rsidRPr="00A07288">
        <w:rPr>
          <w:rFonts w:ascii="Times New Roman" w:hAnsi="Times New Roman"/>
          <w:color w:val="000000"/>
          <w:sz w:val="28"/>
          <w:lang w:val="ru-RU"/>
        </w:rPr>
        <w:t>.</w:t>
      </w:r>
      <w:r>
        <w:rPr>
          <w:rFonts w:ascii="Times New Roman" w:hAnsi="Times New Roman"/>
          <w:color w:val="000000"/>
          <w:sz w:val="28"/>
        </w:rPr>
        <w:t>ru</w:t>
      </w:r>
      <w:r w:rsidRPr="00A07288">
        <w:rPr>
          <w:rFonts w:ascii="Times New Roman" w:hAnsi="Times New Roman"/>
          <w:color w:val="000000"/>
          <w:sz w:val="28"/>
          <w:lang w:val="ru-RU"/>
        </w:rPr>
        <w:t xml:space="preserve"> Федеральная служба по надзору в сфере защиты прав потребителей и благополучия человека</w:t>
      </w:r>
      <w:r w:rsidRPr="00A07288">
        <w:rPr>
          <w:sz w:val="28"/>
          <w:lang w:val="ru-RU"/>
        </w:rPr>
        <w:br/>
      </w:r>
      <w:r w:rsidRPr="00A07288">
        <w:rPr>
          <w:sz w:val="28"/>
          <w:lang w:val="ru-RU"/>
        </w:rPr>
        <w:br/>
      </w:r>
      <w:r w:rsidRPr="00A07288">
        <w:rPr>
          <w:rFonts w:ascii="Times New Roman" w:hAnsi="Times New Roman"/>
          <w:color w:val="000000"/>
          <w:sz w:val="28"/>
          <w:lang w:val="ru-RU"/>
        </w:rPr>
        <w:t xml:space="preserve"> </w:t>
      </w:r>
      <w:r>
        <w:rPr>
          <w:rFonts w:ascii="Times New Roman" w:hAnsi="Times New Roman"/>
          <w:color w:val="000000"/>
          <w:sz w:val="28"/>
        </w:rPr>
        <w:t>http</w:t>
      </w:r>
      <w:r w:rsidRPr="00A07288">
        <w:rPr>
          <w:rFonts w:ascii="Times New Roman" w:hAnsi="Times New Roman"/>
          <w:color w:val="000000"/>
          <w:sz w:val="28"/>
          <w:lang w:val="ru-RU"/>
        </w:rPr>
        <w:t>://</w:t>
      </w:r>
      <w:r>
        <w:rPr>
          <w:rFonts w:ascii="Times New Roman" w:hAnsi="Times New Roman"/>
          <w:color w:val="000000"/>
          <w:sz w:val="28"/>
        </w:rPr>
        <w:t>www</w:t>
      </w:r>
      <w:r w:rsidRPr="00A07288">
        <w:rPr>
          <w:rFonts w:ascii="Times New Roman" w:hAnsi="Times New Roman"/>
          <w:color w:val="000000"/>
          <w:sz w:val="28"/>
          <w:lang w:val="ru-RU"/>
        </w:rPr>
        <w:t>.</w:t>
      </w:r>
      <w:r>
        <w:rPr>
          <w:rFonts w:ascii="Times New Roman" w:hAnsi="Times New Roman"/>
          <w:color w:val="000000"/>
          <w:sz w:val="28"/>
        </w:rPr>
        <w:t>rospotrebnadzor</w:t>
      </w:r>
      <w:r w:rsidRPr="00A07288">
        <w:rPr>
          <w:rFonts w:ascii="Times New Roman" w:hAnsi="Times New Roman"/>
          <w:color w:val="000000"/>
          <w:sz w:val="28"/>
          <w:lang w:val="ru-RU"/>
        </w:rPr>
        <w:t>.</w:t>
      </w:r>
      <w:r>
        <w:rPr>
          <w:rFonts w:ascii="Times New Roman" w:hAnsi="Times New Roman"/>
          <w:color w:val="000000"/>
          <w:sz w:val="28"/>
        </w:rPr>
        <w:t>ru</w:t>
      </w:r>
      <w:r w:rsidRPr="00A07288">
        <w:rPr>
          <w:rFonts w:ascii="Times New Roman" w:hAnsi="Times New Roman"/>
          <w:color w:val="000000"/>
          <w:sz w:val="28"/>
          <w:lang w:val="ru-RU"/>
        </w:rPr>
        <w:t xml:space="preserve"> Федеральная служба по экологическому, технологическому и атомному надзору</w:t>
      </w:r>
      <w:r w:rsidRPr="00A07288">
        <w:rPr>
          <w:sz w:val="28"/>
          <w:lang w:val="ru-RU"/>
        </w:rPr>
        <w:br/>
      </w:r>
      <w:r w:rsidRPr="00A07288">
        <w:rPr>
          <w:sz w:val="28"/>
          <w:lang w:val="ru-RU"/>
        </w:rPr>
        <w:br/>
      </w:r>
      <w:r w:rsidRPr="00A07288">
        <w:rPr>
          <w:rFonts w:ascii="Times New Roman" w:hAnsi="Times New Roman"/>
          <w:color w:val="000000"/>
          <w:sz w:val="28"/>
          <w:lang w:val="ru-RU"/>
        </w:rPr>
        <w:t xml:space="preserve"> </w:t>
      </w:r>
      <w:r>
        <w:rPr>
          <w:rFonts w:ascii="Times New Roman" w:hAnsi="Times New Roman"/>
          <w:color w:val="000000"/>
          <w:sz w:val="28"/>
        </w:rPr>
        <w:t>http</w:t>
      </w:r>
      <w:r w:rsidRPr="00A07288">
        <w:rPr>
          <w:rFonts w:ascii="Times New Roman" w:hAnsi="Times New Roman"/>
          <w:color w:val="000000"/>
          <w:sz w:val="28"/>
          <w:lang w:val="ru-RU"/>
        </w:rPr>
        <w:t>://</w:t>
      </w:r>
      <w:r>
        <w:rPr>
          <w:rFonts w:ascii="Times New Roman" w:hAnsi="Times New Roman"/>
          <w:color w:val="000000"/>
          <w:sz w:val="28"/>
        </w:rPr>
        <w:t>www</w:t>
      </w:r>
      <w:r w:rsidRPr="00A07288">
        <w:rPr>
          <w:rFonts w:ascii="Times New Roman" w:hAnsi="Times New Roman"/>
          <w:color w:val="000000"/>
          <w:sz w:val="28"/>
          <w:lang w:val="ru-RU"/>
        </w:rPr>
        <w:t>.</w:t>
      </w:r>
      <w:r>
        <w:rPr>
          <w:rFonts w:ascii="Times New Roman" w:hAnsi="Times New Roman"/>
          <w:color w:val="000000"/>
          <w:sz w:val="28"/>
        </w:rPr>
        <w:t>gosnadzor</w:t>
      </w:r>
      <w:r w:rsidRPr="00A07288">
        <w:rPr>
          <w:rFonts w:ascii="Times New Roman" w:hAnsi="Times New Roman"/>
          <w:color w:val="000000"/>
          <w:sz w:val="28"/>
          <w:lang w:val="ru-RU"/>
        </w:rPr>
        <w:t>.</w:t>
      </w:r>
      <w:r>
        <w:rPr>
          <w:rFonts w:ascii="Times New Roman" w:hAnsi="Times New Roman"/>
          <w:color w:val="000000"/>
          <w:sz w:val="28"/>
        </w:rPr>
        <w:t>ru</w:t>
      </w:r>
      <w:r w:rsidRPr="00A07288">
        <w:rPr>
          <w:rFonts w:ascii="Times New Roman" w:hAnsi="Times New Roman"/>
          <w:color w:val="000000"/>
          <w:sz w:val="28"/>
          <w:lang w:val="ru-RU"/>
        </w:rPr>
        <w:t xml:space="preserve"> Федеральный центр гигиены и эпидемиологии</w:t>
      </w:r>
      <w:r w:rsidRPr="00A07288">
        <w:rPr>
          <w:sz w:val="28"/>
          <w:lang w:val="ru-RU"/>
        </w:rPr>
        <w:br/>
      </w:r>
      <w:r w:rsidRPr="00A07288">
        <w:rPr>
          <w:sz w:val="28"/>
          <w:lang w:val="ru-RU"/>
        </w:rPr>
        <w:br/>
      </w:r>
      <w:r w:rsidRPr="00A07288">
        <w:rPr>
          <w:rFonts w:ascii="Times New Roman" w:hAnsi="Times New Roman"/>
          <w:color w:val="000000"/>
          <w:sz w:val="28"/>
          <w:lang w:val="ru-RU"/>
        </w:rPr>
        <w:t xml:space="preserve"> </w:t>
      </w:r>
      <w:r>
        <w:rPr>
          <w:rFonts w:ascii="Times New Roman" w:hAnsi="Times New Roman"/>
          <w:color w:val="000000"/>
          <w:sz w:val="28"/>
        </w:rPr>
        <w:t>http</w:t>
      </w:r>
      <w:r w:rsidRPr="00A07288">
        <w:rPr>
          <w:rFonts w:ascii="Times New Roman" w:hAnsi="Times New Roman"/>
          <w:color w:val="000000"/>
          <w:sz w:val="28"/>
          <w:lang w:val="ru-RU"/>
        </w:rPr>
        <w:t>://</w:t>
      </w:r>
      <w:r>
        <w:rPr>
          <w:rFonts w:ascii="Times New Roman" w:hAnsi="Times New Roman"/>
          <w:color w:val="000000"/>
          <w:sz w:val="28"/>
        </w:rPr>
        <w:t>www</w:t>
      </w:r>
      <w:r w:rsidRPr="00A07288">
        <w:rPr>
          <w:rFonts w:ascii="Times New Roman" w:hAnsi="Times New Roman"/>
          <w:color w:val="000000"/>
          <w:sz w:val="28"/>
          <w:lang w:val="ru-RU"/>
        </w:rPr>
        <w:t xml:space="preserve"> </w:t>
      </w:r>
      <w:r>
        <w:rPr>
          <w:rFonts w:ascii="Times New Roman" w:hAnsi="Times New Roman"/>
          <w:color w:val="000000"/>
          <w:sz w:val="28"/>
        </w:rPr>
        <w:t>fcgsen</w:t>
      </w:r>
      <w:r w:rsidRPr="00A07288">
        <w:rPr>
          <w:rFonts w:ascii="Times New Roman" w:hAnsi="Times New Roman"/>
          <w:color w:val="000000"/>
          <w:sz w:val="28"/>
          <w:lang w:val="ru-RU"/>
        </w:rPr>
        <w:t>.</w:t>
      </w:r>
      <w:r>
        <w:rPr>
          <w:rFonts w:ascii="Times New Roman" w:hAnsi="Times New Roman"/>
          <w:color w:val="000000"/>
          <w:sz w:val="28"/>
        </w:rPr>
        <w:t>ru</w:t>
      </w:r>
      <w:r w:rsidRPr="00A07288">
        <w:rPr>
          <w:rFonts w:ascii="Times New Roman" w:hAnsi="Times New Roman"/>
          <w:color w:val="000000"/>
          <w:sz w:val="28"/>
          <w:lang w:val="ru-RU"/>
        </w:rPr>
        <w:t xml:space="preserve"> Охрана труда и техника безопасности</w:t>
      </w:r>
      <w:r w:rsidRPr="00A07288">
        <w:rPr>
          <w:sz w:val="28"/>
          <w:lang w:val="ru-RU"/>
        </w:rPr>
        <w:br/>
      </w:r>
      <w:r w:rsidRPr="00A07288">
        <w:rPr>
          <w:sz w:val="28"/>
          <w:lang w:val="ru-RU"/>
        </w:rPr>
        <w:br/>
      </w:r>
      <w:r w:rsidRPr="00A07288">
        <w:rPr>
          <w:rFonts w:ascii="Times New Roman" w:hAnsi="Times New Roman"/>
          <w:color w:val="000000"/>
          <w:sz w:val="28"/>
          <w:lang w:val="ru-RU"/>
        </w:rPr>
        <w:t xml:space="preserve"> </w:t>
      </w:r>
      <w:r>
        <w:rPr>
          <w:rFonts w:ascii="Times New Roman" w:hAnsi="Times New Roman"/>
          <w:color w:val="000000"/>
          <w:sz w:val="28"/>
        </w:rPr>
        <w:t>http</w:t>
      </w:r>
      <w:r w:rsidRPr="00A07288">
        <w:rPr>
          <w:rFonts w:ascii="Times New Roman" w:hAnsi="Times New Roman"/>
          <w:color w:val="000000"/>
          <w:sz w:val="28"/>
          <w:lang w:val="ru-RU"/>
        </w:rPr>
        <w:t>://</w:t>
      </w:r>
      <w:r>
        <w:rPr>
          <w:rFonts w:ascii="Times New Roman" w:hAnsi="Times New Roman"/>
          <w:color w:val="000000"/>
          <w:sz w:val="28"/>
        </w:rPr>
        <w:t>www</w:t>
      </w:r>
      <w:r w:rsidRPr="00A07288">
        <w:rPr>
          <w:rFonts w:ascii="Times New Roman" w:hAnsi="Times New Roman"/>
          <w:color w:val="000000"/>
          <w:sz w:val="28"/>
          <w:lang w:val="ru-RU"/>
        </w:rPr>
        <w:t>.</w:t>
      </w:r>
      <w:r>
        <w:rPr>
          <w:rFonts w:ascii="Times New Roman" w:hAnsi="Times New Roman"/>
          <w:color w:val="000000"/>
          <w:sz w:val="28"/>
        </w:rPr>
        <w:t>znakcomplect</w:t>
      </w:r>
      <w:r w:rsidRPr="00A07288">
        <w:rPr>
          <w:rFonts w:ascii="Times New Roman" w:hAnsi="Times New Roman"/>
          <w:color w:val="000000"/>
          <w:sz w:val="28"/>
          <w:lang w:val="ru-RU"/>
        </w:rPr>
        <w:t>.</w:t>
      </w:r>
      <w:r>
        <w:rPr>
          <w:rFonts w:ascii="Times New Roman" w:hAnsi="Times New Roman"/>
          <w:color w:val="000000"/>
          <w:sz w:val="28"/>
        </w:rPr>
        <w:t>ru</w:t>
      </w:r>
      <w:r w:rsidRPr="00A07288">
        <w:rPr>
          <w:sz w:val="28"/>
          <w:lang w:val="ru-RU"/>
        </w:rPr>
        <w:br/>
      </w:r>
      <w:r w:rsidRPr="00A07288">
        <w:rPr>
          <w:sz w:val="28"/>
          <w:lang w:val="ru-RU"/>
        </w:rPr>
        <w:br/>
      </w:r>
      <w:r w:rsidRPr="00A07288">
        <w:rPr>
          <w:rFonts w:ascii="Times New Roman" w:hAnsi="Times New Roman"/>
          <w:color w:val="000000"/>
          <w:sz w:val="28"/>
          <w:lang w:val="ru-RU"/>
        </w:rPr>
        <w:t xml:space="preserve"> Лига здоровья нации </w:t>
      </w:r>
      <w:r>
        <w:rPr>
          <w:rFonts w:ascii="Times New Roman" w:hAnsi="Times New Roman"/>
          <w:color w:val="000000"/>
          <w:sz w:val="28"/>
        </w:rPr>
        <w:t>http</w:t>
      </w:r>
      <w:r w:rsidRPr="00A07288">
        <w:rPr>
          <w:rFonts w:ascii="Times New Roman" w:hAnsi="Times New Roman"/>
          <w:color w:val="000000"/>
          <w:sz w:val="28"/>
          <w:lang w:val="ru-RU"/>
        </w:rPr>
        <w:t>://</w:t>
      </w:r>
      <w:r>
        <w:rPr>
          <w:rFonts w:ascii="Times New Roman" w:hAnsi="Times New Roman"/>
          <w:color w:val="000000"/>
          <w:sz w:val="28"/>
        </w:rPr>
        <w:t>www</w:t>
      </w:r>
      <w:r w:rsidRPr="00A07288">
        <w:rPr>
          <w:rFonts w:ascii="Times New Roman" w:hAnsi="Times New Roman"/>
          <w:color w:val="000000"/>
          <w:sz w:val="28"/>
          <w:lang w:val="ru-RU"/>
        </w:rPr>
        <w:t xml:space="preserve"> </w:t>
      </w:r>
      <w:r>
        <w:rPr>
          <w:rFonts w:ascii="Times New Roman" w:hAnsi="Times New Roman"/>
          <w:color w:val="000000"/>
          <w:sz w:val="28"/>
        </w:rPr>
        <w:t>ligazn</w:t>
      </w:r>
      <w:r w:rsidRPr="00A07288">
        <w:rPr>
          <w:rFonts w:ascii="Times New Roman" w:hAnsi="Times New Roman"/>
          <w:color w:val="000000"/>
          <w:sz w:val="28"/>
          <w:lang w:val="ru-RU"/>
        </w:rPr>
        <w:t>.</w:t>
      </w:r>
      <w:r>
        <w:rPr>
          <w:rFonts w:ascii="Times New Roman" w:hAnsi="Times New Roman"/>
          <w:color w:val="000000"/>
          <w:sz w:val="28"/>
        </w:rPr>
        <w:t>ru</w:t>
      </w:r>
      <w:r w:rsidRPr="00A07288">
        <w:rPr>
          <w:sz w:val="28"/>
          <w:lang w:val="ru-RU"/>
        </w:rPr>
        <w:br/>
      </w:r>
      <w:r w:rsidRPr="00A07288">
        <w:rPr>
          <w:sz w:val="28"/>
          <w:lang w:val="ru-RU"/>
        </w:rPr>
        <w:br/>
      </w:r>
      <w:r w:rsidRPr="00A07288">
        <w:rPr>
          <w:rFonts w:ascii="Times New Roman" w:hAnsi="Times New Roman"/>
          <w:color w:val="000000"/>
          <w:sz w:val="28"/>
          <w:lang w:val="ru-RU"/>
        </w:rPr>
        <w:t xml:space="preserve"> Всероссийский форум «Здоровье нации — основа процветания России»</w:t>
      </w:r>
      <w:r w:rsidRPr="00A07288">
        <w:rPr>
          <w:sz w:val="28"/>
          <w:lang w:val="ru-RU"/>
        </w:rPr>
        <w:br/>
      </w:r>
      <w:r w:rsidRPr="00A07288">
        <w:rPr>
          <w:sz w:val="28"/>
          <w:lang w:val="ru-RU"/>
        </w:rPr>
        <w:br/>
      </w:r>
      <w:r w:rsidRPr="00A07288">
        <w:rPr>
          <w:rFonts w:ascii="Times New Roman" w:hAnsi="Times New Roman"/>
          <w:color w:val="000000"/>
          <w:sz w:val="28"/>
          <w:lang w:val="ru-RU"/>
        </w:rPr>
        <w:t xml:space="preserve"> </w:t>
      </w:r>
      <w:r>
        <w:rPr>
          <w:rFonts w:ascii="Times New Roman" w:hAnsi="Times New Roman"/>
          <w:color w:val="000000"/>
          <w:sz w:val="28"/>
        </w:rPr>
        <w:t>http</w:t>
      </w:r>
      <w:r w:rsidRPr="00A07288">
        <w:rPr>
          <w:rFonts w:ascii="Times New Roman" w:hAnsi="Times New Roman"/>
          <w:color w:val="000000"/>
          <w:sz w:val="28"/>
          <w:lang w:val="ru-RU"/>
        </w:rPr>
        <w:t>://</w:t>
      </w:r>
      <w:r>
        <w:rPr>
          <w:rFonts w:ascii="Times New Roman" w:hAnsi="Times New Roman"/>
          <w:color w:val="000000"/>
          <w:sz w:val="28"/>
        </w:rPr>
        <w:t>www</w:t>
      </w:r>
      <w:r w:rsidRPr="00A07288">
        <w:rPr>
          <w:rFonts w:ascii="Times New Roman" w:hAnsi="Times New Roman"/>
          <w:color w:val="000000"/>
          <w:sz w:val="28"/>
          <w:lang w:val="ru-RU"/>
        </w:rPr>
        <w:t>.</w:t>
      </w:r>
      <w:r>
        <w:rPr>
          <w:rFonts w:ascii="Times New Roman" w:hAnsi="Times New Roman"/>
          <w:color w:val="000000"/>
          <w:sz w:val="28"/>
        </w:rPr>
        <w:t>znopr</w:t>
      </w:r>
      <w:r w:rsidRPr="00A07288">
        <w:rPr>
          <w:rFonts w:ascii="Times New Roman" w:hAnsi="Times New Roman"/>
          <w:color w:val="000000"/>
          <w:sz w:val="28"/>
          <w:lang w:val="ru-RU"/>
        </w:rPr>
        <w:t>.</w:t>
      </w:r>
      <w:r>
        <w:rPr>
          <w:rFonts w:ascii="Times New Roman" w:hAnsi="Times New Roman"/>
          <w:color w:val="000000"/>
          <w:sz w:val="28"/>
        </w:rPr>
        <w:t>ru</w:t>
      </w:r>
      <w:r w:rsidRPr="00A07288">
        <w:rPr>
          <w:rFonts w:ascii="Times New Roman" w:hAnsi="Times New Roman"/>
          <w:color w:val="000000"/>
          <w:sz w:val="28"/>
          <w:lang w:val="ru-RU"/>
        </w:rPr>
        <w:t xml:space="preserve"> Безопасность и здоровье: ресурсы, технологии и </w:t>
      </w:r>
      <w:r w:rsidRPr="00A07288">
        <w:rPr>
          <w:rFonts w:ascii="Times New Roman" w:hAnsi="Times New Roman"/>
          <w:color w:val="000000"/>
          <w:sz w:val="28"/>
          <w:lang w:val="ru-RU"/>
        </w:rPr>
        <w:lastRenderedPageBreak/>
        <w:t>обучение</w:t>
      </w:r>
      <w:r w:rsidRPr="00A07288">
        <w:rPr>
          <w:sz w:val="28"/>
          <w:lang w:val="ru-RU"/>
        </w:rPr>
        <w:br/>
      </w:r>
      <w:r w:rsidRPr="00A07288">
        <w:rPr>
          <w:sz w:val="28"/>
          <w:lang w:val="ru-RU"/>
        </w:rPr>
        <w:br/>
      </w:r>
      <w:r w:rsidRPr="00A07288">
        <w:rPr>
          <w:rFonts w:ascii="Times New Roman" w:hAnsi="Times New Roman"/>
          <w:color w:val="000000"/>
          <w:sz w:val="28"/>
          <w:lang w:val="ru-RU"/>
        </w:rPr>
        <w:t xml:space="preserve"> </w:t>
      </w:r>
      <w:r>
        <w:rPr>
          <w:rFonts w:ascii="Times New Roman" w:hAnsi="Times New Roman"/>
          <w:color w:val="000000"/>
          <w:sz w:val="28"/>
        </w:rPr>
        <w:t>http</w:t>
      </w:r>
      <w:r w:rsidRPr="00A07288">
        <w:rPr>
          <w:rFonts w:ascii="Times New Roman" w:hAnsi="Times New Roman"/>
          <w:color w:val="000000"/>
          <w:sz w:val="28"/>
          <w:lang w:val="ru-RU"/>
        </w:rPr>
        <w:t>://</w:t>
      </w:r>
      <w:r>
        <w:rPr>
          <w:rFonts w:ascii="Times New Roman" w:hAnsi="Times New Roman"/>
          <w:color w:val="000000"/>
          <w:sz w:val="28"/>
        </w:rPr>
        <w:t>www</w:t>
      </w:r>
      <w:r w:rsidRPr="00A07288">
        <w:rPr>
          <w:rFonts w:ascii="Times New Roman" w:hAnsi="Times New Roman"/>
          <w:color w:val="000000"/>
          <w:sz w:val="28"/>
          <w:lang w:val="ru-RU"/>
        </w:rPr>
        <w:t>.</w:t>
      </w:r>
      <w:r>
        <w:rPr>
          <w:rFonts w:ascii="Times New Roman" w:hAnsi="Times New Roman"/>
          <w:color w:val="000000"/>
          <w:sz w:val="28"/>
        </w:rPr>
        <w:t>risk</w:t>
      </w:r>
      <w:r w:rsidRPr="00A07288">
        <w:rPr>
          <w:rFonts w:ascii="Times New Roman" w:hAnsi="Times New Roman"/>
          <w:color w:val="000000"/>
          <w:sz w:val="28"/>
          <w:lang w:val="ru-RU"/>
        </w:rPr>
        <w:t>-</w:t>
      </w:r>
      <w:r>
        <w:rPr>
          <w:rFonts w:ascii="Times New Roman" w:hAnsi="Times New Roman"/>
          <w:color w:val="000000"/>
          <w:sz w:val="28"/>
        </w:rPr>
        <w:t>net</w:t>
      </w:r>
      <w:r w:rsidRPr="00A07288">
        <w:rPr>
          <w:rFonts w:ascii="Times New Roman" w:hAnsi="Times New Roman"/>
          <w:color w:val="000000"/>
          <w:sz w:val="28"/>
          <w:lang w:val="ru-RU"/>
        </w:rPr>
        <w:t>.</w:t>
      </w:r>
      <w:r>
        <w:rPr>
          <w:rFonts w:ascii="Times New Roman" w:hAnsi="Times New Roman"/>
          <w:color w:val="000000"/>
          <w:sz w:val="28"/>
        </w:rPr>
        <w:t>ru</w:t>
      </w:r>
      <w:r w:rsidRPr="00A07288">
        <w:rPr>
          <w:rFonts w:ascii="Times New Roman" w:hAnsi="Times New Roman"/>
          <w:color w:val="000000"/>
          <w:sz w:val="28"/>
          <w:lang w:val="ru-RU"/>
        </w:rPr>
        <w:t xml:space="preserve"> "Открытый урок"</w:t>
      </w:r>
      <w:r w:rsidRPr="00A07288">
        <w:rPr>
          <w:sz w:val="28"/>
          <w:lang w:val="ru-RU"/>
        </w:rPr>
        <w:br/>
      </w:r>
      <w:r w:rsidRPr="00A07288">
        <w:rPr>
          <w:sz w:val="28"/>
          <w:lang w:val="ru-RU"/>
        </w:rPr>
        <w:br/>
      </w:r>
      <w:r w:rsidRPr="00A07288">
        <w:rPr>
          <w:rFonts w:ascii="Times New Roman" w:hAnsi="Times New Roman"/>
          <w:color w:val="000000"/>
          <w:sz w:val="28"/>
          <w:lang w:val="ru-RU"/>
        </w:rPr>
        <w:t xml:space="preserve"> </w:t>
      </w:r>
      <w:r>
        <w:rPr>
          <w:rFonts w:ascii="Times New Roman" w:hAnsi="Times New Roman"/>
          <w:color w:val="000000"/>
          <w:sz w:val="28"/>
        </w:rPr>
        <w:t>http</w:t>
      </w:r>
      <w:r w:rsidRPr="00A07288">
        <w:rPr>
          <w:rFonts w:ascii="Times New Roman" w:hAnsi="Times New Roman"/>
          <w:color w:val="000000"/>
          <w:sz w:val="28"/>
          <w:lang w:val="ru-RU"/>
        </w:rPr>
        <w:t>://</w:t>
      </w:r>
      <w:r>
        <w:rPr>
          <w:rFonts w:ascii="Times New Roman" w:hAnsi="Times New Roman"/>
          <w:color w:val="000000"/>
          <w:sz w:val="28"/>
        </w:rPr>
        <w:t>fcior</w:t>
      </w:r>
      <w:r w:rsidRPr="00A07288">
        <w:rPr>
          <w:rFonts w:ascii="Times New Roman" w:hAnsi="Times New Roman"/>
          <w:color w:val="000000"/>
          <w:sz w:val="28"/>
          <w:lang w:val="ru-RU"/>
        </w:rPr>
        <w:t>.</w:t>
      </w:r>
      <w:r>
        <w:rPr>
          <w:rFonts w:ascii="Times New Roman" w:hAnsi="Times New Roman"/>
          <w:color w:val="000000"/>
          <w:sz w:val="28"/>
        </w:rPr>
        <w:t>edu</w:t>
      </w:r>
      <w:r w:rsidRPr="00A07288">
        <w:rPr>
          <w:rFonts w:ascii="Times New Roman" w:hAnsi="Times New Roman"/>
          <w:color w:val="000000"/>
          <w:sz w:val="28"/>
          <w:lang w:val="ru-RU"/>
        </w:rPr>
        <w:t>.</w:t>
      </w:r>
      <w:r>
        <w:rPr>
          <w:rFonts w:ascii="Times New Roman" w:hAnsi="Times New Roman"/>
          <w:color w:val="000000"/>
          <w:sz w:val="28"/>
        </w:rPr>
        <w:t>ru</w:t>
      </w:r>
      <w:r w:rsidRPr="00A07288">
        <w:rPr>
          <w:rFonts w:ascii="Times New Roman" w:hAnsi="Times New Roman"/>
          <w:color w:val="000000"/>
          <w:sz w:val="28"/>
          <w:lang w:val="ru-RU"/>
        </w:rPr>
        <w:t>/ - Федеральный центр информационно-образовательных ресурсов</w:t>
      </w:r>
      <w:r w:rsidRPr="00A07288">
        <w:rPr>
          <w:sz w:val="28"/>
          <w:lang w:val="ru-RU"/>
        </w:rPr>
        <w:br/>
      </w:r>
      <w:r w:rsidRPr="00A07288">
        <w:rPr>
          <w:sz w:val="28"/>
          <w:lang w:val="ru-RU"/>
        </w:rPr>
        <w:br/>
      </w:r>
      <w:r w:rsidRPr="00A07288">
        <w:rPr>
          <w:rFonts w:ascii="Times New Roman" w:hAnsi="Times New Roman"/>
          <w:color w:val="000000"/>
          <w:sz w:val="28"/>
          <w:lang w:val="ru-RU"/>
        </w:rPr>
        <w:t xml:space="preserve"> </w:t>
      </w:r>
      <w:r>
        <w:rPr>
          <w:rFonts w:ascii="Times New Roman" w:hAnsi="Times New Roman"/>
          <w:color w:val="000000"/>
          <w:sz w:val="28"/>
        </w:rPr>
        <w:t>http</w:t>
      </w:r>
      <w:r w:rsidRPr="00A07288">
        <w:rPr>
          <w:rFonts w:ascii="Times New Roman" w:hAnsi="Times New Roman"/>
          <w:color w:val="000000"/>
          <w:sz w:val="28"/>
          <w:lang w:val="ru-RU"/>
        </w:rPr>
        <w:t>://</w:t>
      </w:r>
      <w:r>
        <w:rPr>
          <w:rFonts w:ascii="Times New Roman" w:hAnsi="Times New Roman"/>
          <w:color w:val="000000"/>
          <w:sz w:val="28"/>
        </w:rPr>
        <w:t>www</w:t>
      </w:r>
      <w:r w:rsidRPr="00A07288">
        <w:rPr>
          <w:rFonts w:ascii="Times New Roman" w:hAnsi="Times New Roman"/>
          <w:color w:val="000000"/>
          <w:sz w:val="28"/>
          <w:lang w:val="ru-RU"/>
        </w:rPr>
        <w:t>.</w:t>
      </w:r>
      <w:r>
        <w:rPr>
          <w:rFonts w:ascii="Times New Roman" w:hAnsi="Times New Roman"/>
          <w:color w:val="000000"/>
          <w:sz w:val="28"/>
        </w:rPr>
        <w:t>alleng</w:t>
      </w:r>
      <w:r w:rsidRPr="00A07288">
        <w:rPr>
          <w:rFonts w:ascii="Times New Roman" w:hAnsi="Times New Roman"/>
          <w:color w:val="000000"/>
          <w:sz w:val="28"/>
          <w:lang w:val="ru-RU"/>
        </w:rPr>
        <w:t>.</w:t>
      </w:r>
      <w:r>
        <w:rPr>
          <w:rFonts w:ascii="Times New Roman" w:hAnsi="Times New Roman"/>
          <w:color w:val="000000"/>
          <w:sz w:val="28"/>
        </w:rPr>
        <w:t>ru</w:t>
      </w:r>
      <w:r w:rsidRPr="00A07288">
        <w:rPr>
          <w:rFonts w:ascii="Times New Roman" w:hAnsi="Times New Roman"/>
          <w:color w:val="000000"/>
          <w:sz w:val="28"/>
          <w:lang w:val="ru-RU"/>
        </w:rPr>
        <w:t>/</w:t>
      </w:r>
      <w:r>
        <w:rPr>
          <w:rFonts w:ascii="Times New Roman" w:hAnsi="Times New Roman"/>
          <w:color w:val="000000"/>
          <w:sz w:val="28"/>
        </w:rPr>
        <w:t>edu</w:t>
      </w:r>
      <w:r w:rsidRPr="00A07288">
        <w:rPr>
          <w:rFonts w:ascii="Times New Roman" w:hAnsi="Times New Roman"/>
          <w:color w:val="000000"/>
          <w:sz w:val="28"/>
          <w:lang w:val="ru-RU"/>
        </w:rPr>
        <w:t>/</w:t>
      </w:r>
      <w:r>
        <w:rPr>
          <w:rFonts w:ascii="Times New Roman" w:hAnsi="Times New Roman"/>
          <w:color w:val="000000"/>
          <w:sz w:val="28"/>
        </w:rPr>
        <w:t>saf</w:t>
      </w:r>
      <w:r w:rsidRPr="00A07288">
        <w:rPr>
          <w:rFonts w:ascii="Times New Roman" w:hAnsi="Times New Roman"/>
          <w:color w:val="000000"/>
          <w:sz w:val="28"/>
          <w:lang w:val="ru-RU"/>
        </w:rPr>
        <w:t>1.</w:t>
      </w:r>
      <w:r>
        <w:rPr>
          <w:rFonts w:ascii="Times New Roman" w:hAnsi="Times New Roman"/>
          <w:color w:val="000000"/>
          <w:sz w:val="28"/>
        </w:rPr>
        <w:t>htm</w:t>
      </w:r>
      <w:r w:rsidRPr="00A07288">
        <w:rPr>
          <w:rFonts w:ascii="Times New Roman" w:hAnsi="Times New Roman"/>
          <w:color w:val="000000"/>
          <w:sz w:val="28"/>
          <w:lang w:val="ru-RU"/>
        </w:rPr>
        <w:t>-ОБЖ - билеты, ответы, уроки.</w:t>
      </w:r>
      <w:r w:rsidRPr="00A07288">
        <w:rPr>
          <w:sz w:val="28"/>
          <w:lang w:val="ru-RU"/>
        </w:rPr>
        <w:br/>
      </w:r>
      <w:r w:rsidRPr="00A07288">
        <w:rPr>
          <w:sz w:val="28"/>
          <w:lang w:val="ru-RU"/>
        </w:rPr>
        <w:br/>
      </w:r>
      <w:r w:rsidRPr="00A07288">
        <w:rPr>
          <w:rFonts w:ascii="Times New Roman" w:hAnsi="Times New Roman"/>
          <w:color w:val="000000"/>
          <w:sz w:val="28"/>
          <w:lang w:val="ru-RU"/>
        </w:rPr>
        <w:t xml:space="preserve"> </w:t>
      </w:r>
      <w:r>
        <w:rPr>
          <w:rFonts w:ascii="Times New Roman" w:hAnsi="Times New Roman"/>
          <w:color w:val="000000"/>
          <w:sz w:val="28"/>
        </w:rPr>
        <w:t>http</w:t>
      </w:r>
      <w:r w:rsidRPr="00A07288">
        <w:rPr>
          <w:rFonts w:ascii="Times New Roman" w:hAnsi="Times New Roman"/>
          <w:color w:val="000000"/>
          <w:sz w:val="28"/>
          <w:lang w:val="ru-RU"/>
        </w:rPr>
        <w:t>://</w:t>
      </w:r>
      <w:r>
        <w:rPr>
          <w:rFonts w:ascii="Times New Roman" w:hAnsi="Times New Roman"/>
          <w:color w:val="000000"/>
          <w:sz w:val="28"/>
        </w:rPr>
        <w:t>www</w:t>
      </w:r>
      <w:r w:rsidRPr="00A07288">
        <w:rPr>
          <w:rFonts w:ascii="Times New Roman" w:hAnsi="Times New Roman"/>
          <w:color w:val="000000"/>
          <w:sz w:val="28"/>
          <w:lang w:val="ru-RU"/>
        </w:rPr>
        <w:t>.</w:t>
      </w:r>
      <w:r>
        <w:rPr>
          <w:rFonts w:ascii="Times New Roman" w:hAnsi="Times New Roman"/>
          <w:color w:val="000000"/>
          <w:sz w:val="28"/>
        </w:rPr>
        <w:t>alleng</w:t>
      </w:r>
      <w:r w:rsidRPr="00A07288">
        <w:rPr>
          <w:rFonts w:ascii="Times New Roman" w:hAnsi="Times New Roman"/>
          <w:color w:val="000000"/>
          <w:sz w:val="28"/>
          <w:lang w:val="ru-RU"/>
        </w:rPr>
        <w:t>.</w:t>
      </w:r>
      <w:r>
        <w:rPr>
          <w:rFonts w:ascii="Times New Roman" w:hAnsi="Times New Roman"/>
          <w:color w:val="000000"/>
          <w:sz w:val="28"/>
        </w:rPr>
        <w:t>ru</w:t>
      </w:r>
      <w:r w:rsidRPr="00A07288">
        <w:rPr>
          <w:rFonts w:ascii="Times New Roman" w:hAnsi="Times New Roman"/>
          <w:color w:val="000000"/>
          <w:sz w:val="28"/>
          <w:lang w:val="ru-RU"/>
        </w:rPr>
        <w:t>/</w:t>
      </w:r>
      <w:r>
        <w:rPr>
          <w:rFonts w:ascii="Times New Roman" w:hAnsi="Times New Roman"/>
          <w:color w:val="000000"/>
          <w:sz w:val="28"/>
        </w:rPr>
        <w:t>edu</w:t>
      </w:r>
      <w:r w:rsidRPr="00A07288">
        <w:rPr>
          <w:rFonts w:ascii="Times New Roman" w:hAnsi="Times New Roman"/>
          <w:color w:val="000000"/>
          <w:sz w:val="28"/>
          <w:lang w:val="ru-RU"/>
        </w:rPr>
        <w:t>/</w:t>
      </w:r>
      <w:r>
        <w:rPr>
          <w:rFonts w:ascii="Times New Roman" w:hAnsi="Times New Roman"/>
          <w:color w:val="000000"/>
          <w:sz w:val="28"/>
        </w:rPr>
        <w:t>saf</w:t>
      </w:r>
      <w:r w:rsidRPr="00A07288">
        <w:rPr>
          <w:rFonts w:ascii="Times New Roman" w:hAnsi="Times New Roman"/>
          <w:color w:val="000000"/>
          <w:sz w:val="28"/>
          <w:lang w:val="ru-RU"/>
        </w:rPr>
        <w:t>3.</w:t>
      </w:r>
      <w:r>
        <w:rPr>
          <w:rFonts w:ascii="Times New Roman" w:hAnsi="Times New Roman"/>
          <w:color w:val="000000"/>
          <w:sz w:val="28"/>
        </w:rPr>
        <w:t>htm</w:t>
      </w:r>
      <w:r w:rsidRPr="00A07288">
        <w:rPr>
          <w:rFonts w:ascii="Times New Roman" w:hAnsi="Times New Roman"/>
          <w:color w:val="000000"/>
          <w:sz w:val="28"/>
          <w:lang w:val="ru-RU"/>
        </w:rPr>
        <w:t>-Книги, пособия по ОБЖ</w:t>
      </w:r>
      <w:r w:rsidRPr="00A07288">
        <w:rPr>
          <w:sz w:val="28"/>
          <w:lang w:val="ru-RU"/>
        </w:rPr>
        <w:br/>
      </w:r>
      <w:r w:rsidRPr="00A07288">
        <w:rPr>
          <w:sz w:val="28"/>
          <w:lang w:val="ru-RU"/>
        </w:rPr>
        <w:br/>
      </w:r>
      <w:r w:rsidRPr="00A07288">
        <w:rPr>
          <w:sz w:val="28"/>
          <w:lang w:val="ru-RU"/>
        </w:rPr>
        <w:br/>
      </w:r>
      <w:r w:rsidRPr="00A07288">
        <w:rPr>
          <w:rFonts w:ascii="Times New Roman" w:hAnsi="Times New Roman"/>
          <w:color w:val="000000"/>
          <w:sz w:val="28"/>
          <w:lang w:val="ru-RU"/>
        </w:rPr>
        <w:t xml:space="preserve"> </w:t>
      </w:r>
      <w:r>
        <w:rPr>
          <w:rFonts w:ascii="Times New Roman" w:hAnsi="Times New Roman"/>
          <w:color w:val="000000"/>
          <w:sz w:val="28"/>
        </w:rPr>
        <w:t>http</w:t>
      </w:r>
      <w:r w:rsidRPr="00A07288">
        <w:rPr>
          <w:rFonts w:ascii="Times New Roman" w:hAnsi="Times New Roman"/>
          <w:color w:val="000000"/>
          <w:sz w:val="28"/>
          <w:lang w:val="ru-RU"/>
        </w:rPr>
        <w:t>://</w:t>
      </w:r>
      <w:r>
        <w:rPr>
          <w:rFonts w:ascii="Times New Roman" w:hAnsi="Times New Roman"/>
          <w:color w:val="000000"/>
          <w:sz w:val="28"/>
        </w:rPr>
        <w:t>satinoschool</w:t>
      </w:r>
      <w:r w:rsidRPr="00A07288">
        <w:rPr>
          <w:rFonts w:ascii="Times New Roman" w:hAnsi="Times New Roman"/>
          <w:color w:val="000000"/>
          <w:sz w:val="28"/>
          <w:lang w:val="ru-RU"/>
        </w:rPr>
        <w:t>.</w:t>
      </w:r>
      <w:r>
        <w:rPr>
          <w:rFonts w:ascii="Times New Roman" w:hAnsi="Times New Roman"/>
          <w:color w:val="000000"/>
          <w:sz w:val="28"/>
        </w:rPr>
        <w:t>narod</w:t>
      </w:r>
      <w:r w:rsidRPr="00A07288">
        <w:rPr>
          <w:rFonts w:ascii="Times New Roman" w:hAnsi="Times New Roman"/>
          <w:color w:val="000000"/>
          <w:sz w:val="28"/>
          <w:lang w:val="ru-RU"/>
        </w:rPr>
        <w:t>.</w:t>
      </w:r>
      <w:r>
        <w:rPr>
          <w:rFonts w:ascii="Times New Roman" w:hAnsi="Times New Roman"/>
          <w:color w:val="000000"/>
          <w:sz w:val="28"/>
        </w:rPr>
        <w:t>ru</w:t>
      </w:r>
      <w:r w:rsidRPr="00A07288">
        <w:rPr>
          <w:rFonts w:ascii="Times New Roman" w:hAnsi="Times New Roman"/>
          <w:color w:val="000000"/>
          <w:sz w:val="28"/>
          <w:lang w:val="ru-RU"/>
        </w:rPr>
        <w:t>/</w:t>
      </w:r>
      <w:r>
        <w:rPr>
          <w:rFonts w:ascii="Times New Roman" w:hAnsi="Times New Roman"/>
          <w:color w:val="000000"/>
          <w:sz w:val="28"/>
        </w:rPr>
        <w:t>test</w:t>
      </w:r>
      <w:r w:rsidRPr="00A07288">
        <w:rPr>
          <w:rFonts w:ascii="Times New Roman" w:hAnsi="Times New Roman"/>
          <w:color w:val="000000"/>
          <w:sz w:val="28"/>
          <w:lang w:val="ru-RU"/>
        </w:rPr>
        <w:t>1/</w:t>
      </w:r>
      <w:r>
        <w:rPr>
          <w:rFonts w:ascii="Times New Roman" w:hAnsi="Times New Roman"/>
          <w:color w:val="000000"/>
          <w:sz w:val="28"/>
        </w:rPr>
        <w:t>p</w:t>
      </w:r>
      <w:r w:rsidRPr="00A07288">
        <w:rPr>
          <w:rFonts w:ascii="Times New Roman" w:hAnsi="Times New Roman"/>
          <w:color w:val="000000"/>
          <w:sz w:val="28"/>
          <w:lang w:val="ru-RU"/>
        </w:rPr>
        <w:t>1</w:t>
      </w:r>
      <w:r>
        <w:rPr>
          <w:rFonts w:ascii="Times New Roman" w:hAnsi="Times New Roman"/>
          <w:color w:val="000000"/>
          <w:sz w:val="28"/>
        </w:rPr>
        <w:t>aa</w:t>
      </w:r>
      <w:r w:rsidRPr="00A07288">
        <w:rPr>
          <w:rFonts w:ascii="Times New Roman" w:hAnsi="Times New Roman"/>
          <w:color w:val="000000"/>
          <w:sz w:val="28"/>
          <w:lang w:val="ru-RU"/>
        </w:rPr>
        <w:t>1.</w:t>
      </w:r>
      <w:r>
        <w:rPr>
          <w:rFonts w:ascii="Times New Roman" w:hAnsi="Times New Roman"/>
          <w:color w:val="000000"/>
          <w:sz w:val="28"/>
        </w:rPr>
        <w:t>html</w:t>
      </w:r>
      <w:r w:rsidRPr="00A07288">
        <w:rPr>
          <w:rFonts w:ascii="Times New Roman" w:hAnsi="Times New Roman"/>
          <w:color w:val="000000"/>
          <w:sz w:val="28"/>
          <w:lang w:val="ru-RU"/>
        </w:rPr>
        <w:t>-методическое пособие для учителей ОБЖ</w:t>
      </w:r>
      <w:r w:rsidRPr="00A07288">
        <w:rPr>
          <w:sz w:val="28"/>
          <w:lang w:val="ru-RU"/>
        </w:rPr>
        <w:br/>
      </w:r>
      <w:r w:rsidRPr="00A07288">
        <w:rPr>
          <w:sz w:val="28"/>
          <w:lang w:val="ru-RU"/>
        </w:rPr>
        <w:br/>
      </w:r>
      <w:r w:rsidRPr="00A07288">
        <w:rPr>
          <w:rFonts w:ascii="Times New Roman" w:hAnsi="Times New Roman"/>
          <w:color w:val="000000"/>
          <w:sz w:val="28"/>
          <w:lang w:val="ru-RU"/>
        </w:rPr>
        <w:t xml:space="preserve"> </w:t>
      </w:r>
      <w:r>
        <w:rPr>
          <w:rFonts w:ascii="Times New Roman" w:hAnsi="Times New Roman"/>
          <w:color w:val="000000"/>
          <w:sz w:val="28"/>
        </w:rPr>
        <w:t>http</w:t>
      </w:r>
      <w:r w:rsidRPr="00A07288">
        <w:rPr>
          <w:rFonts w:ascii="Times New Roman" w:hAnsi="Times New Roman"/>
          <w:color w:val="000000"/>
          <w:sz w:val="28"/>
          <w:lang w:val="ru-RU"/>
        </w:rPr>
        <w:t>://</w:t>
      </w:r>
      <w:r>
        <w:rPr>
          <w:rFonts w:ascii="Times New Roman" w:hAnsi="Times New Roman"/>
          <w:color w:val="000000"/>
          <w:sz w:val="28"/>
        </w:rPr>
        <w:t>www</w:t>
      </w:r>
      <w:r w:rsidRPr="00A07288">
        <w:rPr>
          <w:rFonts w:ascii="Times New Roman" w:hAnsi="Times New Roman"/>
          <w:color w:val="000000"/>
          <w:sz w:val="28"/>
          <w:lang w:val="ru-RU"/>
        </w:rPr>
        <w:t>.</w:t>
      </w:r>
      <w:r>
        <w:rPr>
          <w:rFonts w:ascii="Times New Roman" w:hAnsi="Times New Roman"/>
          <w:color w:val="000000"/>
          <w:sz w:val="28"/>
        </w:rPr>
        <w:t>uchportal</w:t>
      </w:r>
      <w:r w:rsidRPr="00A07288">
        <w:rPr>
          <w:rFonts w:ascii="Times New Roman" w:hAnsi="Times New Roman"/>
          <w:color w:val="000000"/>
          <w:sz w:val="28"/>
          <w:lang w:val="ru-RU"/>
        </w:rPr>
        <w:t>.</w:t>
      </w:r>
      <w:r>
        <w:rPr>
          <w:rFonts w:ascii="Times New Roman" w:hAnsi="Times New Roman"/>
          <w:color w:val="000000"/>
          <w:sz w:val="28"/>
        </w:rPr>
        <w:t>ru</w:t>
      </w:r>
      <w:r w:rsidRPr="00A07288">
        <w:rPr>
          <w:rFonts w:ascii="Times New Roman" w:hAnsi="Times New Roman"/>
          <w:color w:val="000000"/>
          <w:sz w:val="28"/>
          <w:lang w:val="ru-RU"/>
        </w:rPr>
        <w:t>/</w:t>
      </w:r>
      <w:r>
        <w:rPr>
          <w:rFonts w:ascii="Times New Roman" w:hAnsi="Times New Roman"/>
          <w:color w:val="000000"/>
          <w:sz w:val="28"/>
        </w:rPr>
        <w:t>load</w:t>
      </w:r>
      <w:r w:rsidRPr="00A07288">
        <w:rPr>
          <w:rFonts w:ascii="Times New Roman" w:hAnsi="Times New Roman"/>
          <w:color w:val="000000"/>
          <w:sz w:val="28"/>
          <w:lang w:val="ru-RU"/>
        </w:rPr>
        <w:t>/81-учительский портал</w:t>
      </w:r>
      <w:r w:rsidRPr="00A07288">
        <w:rPr>
          <w:sz w:val="28"/>
          <w:lang w:val="ru-RU"/>
        </w:rPr>
        <w:br/>
      </w:r>
      <w:r w:rsidRPr="00A07288">
        <w:rPr>
          <w:sz w:val="28"/>
          <w:lang w:val="ru-RU"/>
        </w:rPr>
        <w:br/>
      </w:r>
      <w:r w:rsidRPr="00A07288">
        <w:rPr>
          <w:rFonts w:ascii="Times New Roman" w:hAnsi="Times New Roman"/>
          <w:color w:val="000000"/>
          <w:sz w:val="28"/>
          <w:lang w:val="ru-RU"/>
        </w:rPr>
        <w:t xml:space="preserve"> </w:t>
      </w:r>
      <w:r>
        <w:rPr>
          <w:rFonts w:ascii="Times New Roman" w:hAnsi="Times New Roman"/>
          <w:color w:val="000000"/>
          <w:sz w:val="28"/>
        </w:rPr>
        <w:t>http</w:t>
      </w:r>
      <w:r w:rsidRPr="00A07288">
        <w:rPr>
          <w:rFonts w:ascii="Times New Roman" w:hAnsi="Times New Roman"/>
          <w:color w:val="000000"/>
          <w:sz w:val="28"/>
          <w:lang w:val="ru-RU"/>
        </w:rPr>
        <w:t>://</w:t>
      </w:r>
      <w:r>
        <w:rPr>
          <w:rFonts w:ascii="Times New Roman" w:hAnsi="Times New Roman"/>
          <w:color w:val="000000"/>
          <w:sz w:val="28"/>
        </w:rPr>
        <w:t>severskijkadet</w:t>
      </w:r>
      <w:r w:rsidRPr="00A07288">
        <w:rPr>
          <w:rFonts w:ascii="Times New Roman" w:hAnsi="Times New Roman"/>
          <w:color w:val="000000"/>
          <w:sz w:val="28"/>
          <w:lang w:val="ru-RU"/>
        </w:rPr>
        <w:t>.</w:t>
      </w:r>
      <w:r>
        <w:rPr>
          <w:rFonts w:ascii="Times New Roman" w:hAnsi="Times New Roman"/>
          <w:color w:val="000000"/>
          <w:sz w:val="28"/>
        </w:rPr>
        <w:t>ru</w:t>
      </w:r>
      <w:r w:rsidRPr="00A07288">
        <w:rPr>
          <w:rFonts w:ascii="Times New Roman" w:hAnsi="Times New Roman"/>
          <w:color w:val="000000"/>
          <w:sz w:val="28"/>
          <w:lang w:val="ru-RU"/>
        </w:rPr>
        <w:t>/</w:t>
      </w:r>
      <w:r>
        <w:rPr>
          <w:rFonts w:ascii="Times New Roman" w:hAnsi="Times New Roman"/>
          <w:color w:val="000000"/>
          <w:sz w:val="28"/>
        </w:rPr>
        <w:t>voennoe</w:t>
      </w:r>
      <w:r w:rsidRPr="00A07288">
        <w:rPr>
          <w:rFonts w:ascii="Times New Roman" w:hAnsi="Times New Roman"/>
          <w:color w:val="000000"/>
          <w:sz w:val="28"/>
          <w:lang w:val="ru-RU"/>
        </w:rPr>
        <w:t>_</w:t>
      </w:r>
      <w:r>
        <w:rPr>
          <w:rFonts w:ascii="Times New Roman" w:hAnsi="Times New Roman"/>
          <w:color w:val="000000"/>
          <w:sz w:val="28"/>
        </w:rPr>
        <w:t>delo</w:t>
      </w:r>
      <w:r w:rsidRPr="00A07288">
        <w:rPr>
          <w:rFonts w:ascii="Times New Roman" w:hAnsi="Times New Roman"/>
          <w:color w:val="000000"/>
          <w:sz w:val="28"/>
          <w:lang w:val="ru-RU"/>
        </w:rPr>
        <w:t>/обж/уроки-обж-ссылки.</w:t>
      </w:r>
      <w:r>
        <w:rPr>
          <w:rFonts w:ascii="Times New Roman" w:hAnsi="Times New Roman"/>
          <w:color w:val="000000"/>
          <w:sz w:val="28"/>
        </w:rPr>
        <w:t>html</w:t>
      </w:r>
      <w:r w:rsidRPr="00A07288">
        <w:rPr>
          <w:rFonts w:ascii="Times New Roman" w:hAnsi="Times New Roman"/>
          <w:color w:val="000000"/>
          <w:sz w:val="28"/>
          <w:lang w:val="ru-RU"/>
        </w:rPr>
        <w:t>-уроки ОБЖ</w:t>
      </w:r>
      <w:r w:rsidRPr="00A07288">
        <w:rPr>
          <w:sz w:val="28"/>
          <w:lang w:val="ru-RU"/>
        </w:rPr>
        <w:br/>
      </w:r>
      <w:r w:rsidRPr="00A07288">
        <w:rPr>
          <w:sz w:val="28"/>
          <w:lang w:val="ru-RU"/>
        </w:rPr>
        <w:br/>
      </w:r>
      <w:r w:rsidRPr="00A07288">
        <w:rPr>
          <w:rFonts w:ascii="Times New Roman" w:hAnsi="Times New Roman"/>
          <w:color w:val="000000"/>
          <w:sz w:val="28"/>
          <w:lang w:val="ru-RU"/>
        </w:rPr>
        <w:t xml:space="preserve"> </w:t>
      </w:r>
      <w:r>
        <w:rPr>
          <w:rFonts w:ascii="Times New Roman" w:hAnsi="Times New Roman"/>
          <w:color w:val="000000"/>
          <w:sz w:val="28"/>
        </w:rPr>
        <w:t>http</w:t>
      </w:r>
      <w:r w:rsidRPr="00A07288">
        <w:rPr>
          <w:rFonts w:ascii="Times New Roman" w:hAnsi="Times New Roman"/>
          <w:color w:val="000000"/>
          <w:sz w:val="28"/>
          <w:lang w:val="ru-RU"/>
        </w:rPr>
        <w:t>://</w:t>
      </w:r>
      <w:r>
        <w:rPr>
          <w:rFonts w:ascii="Times New Roman" w:hAnsi="Times New Roman"/>
          <w:color w:val="000000"/>
          <w:sz w:val="28"/>
        </w:rPr>
        <w:t>zdd</w:t>
      </w:r>
      <w:r w:rsidRPr="00A07288">
        <w:rPr>
          <w:rFonts w:ascii="Times New Roman" w:hAnsi="Times New Roman"/>
          <w:color w:val="000000"/>
          <w:sz w:val="28"/>
          <w:lang w:val="ru-RU"/>
        </w:rPr>
        <w:t>.1</w:t>
      </w:r>
      <w:r>
        <w:rPr>
          <w:rFonts w:ascii="Times New Roman" w:hAnsi="Times New Roman"/>
          <w:color w:val="000000"/>
          <w:sz w:val="28"/>
        </w:rPr>
        <w:t>september</w:t>
      </w:r>
      <w:r w:rsidRPr="00A07288">
        <w:rPr>
          <w:rFonts w:ascii="Times New Roman" w:hAnsi="Times New Roman"/>
          <w:color w:val="000000"/>
          <w:sz w:val="28"/>
          <w:lang w:val="ru-RU"/>
        </w:rPr>
        <w:t>.</w:t>
      </w:r>
      <w:r>
        <w:rPr>
          <w:rFonts w:ascii="Times New Roman" w:hAnsi="Times New Roman"/>
          <w:color w:val="000000"/>
          <w:sz w:val="28"/>
        </w:rPr>
        <w:t>ru</w:t>
      </w:r>
      <w:r w:rsidRPr="00A07288">
        <w:rPr>
          <w:rFonts w:ascii="Times New Roman" w:hAnsi="Times New Roman"/>
          <w:color w:val="000000"/>
          <w:sz w:val="28"/>
          <w:lang w:val="ru-RU"/>
        </w:rPr>
        <w:t>/ - газета "Здоровье детей"</w:t>
      </w:r>
      <w:r w:rsidRPr="00A07288">
        <w:rPr>
          <w:sz w:val="28"/>
          <w:lang w:val="ru-RU"/>
        </w:rPr>
        <w:br/>
      </w:r>
      <w:r w:rsidRPr="00A07288">
        <w:rPr>
          <w:sz w:val="28"/>
          <w:lang w:val="ru-RU"/>
        </w:rPr>
        <w:br/>
      </w:r>
      <w:r w:rsidRPr="00A07288">
        <w:rPr>
          <w:rFonts w:ascii="Times New Roman" w:hAnsi="Times New Roman"/>
          <w:color w:val="000000"/>
          <w:sz w:val="28"/>
          <w:lang w:val="ru-RU"/>
        </w:rPr>
        <w:lastRenderedPageBreak/>
        <w:t xml:space="preserve"> </w:t>
      </w:r>
      <w:r>
        <w:rPr>
          <w:rFonts w:ascii="Times New Roman" w:hAnsi="Times New Roman"/>
          <w:color w:val="000000"/>
          <w:sz w:val="28"/>
        </w:rPr>
        <w:t>http</w:t>
      </w:r>
      <w:r w:rsidRPr="00A07288">
        <w:rPr>
          <w:rFonts w:ascii="Times New Roman" w:hAnsi="Times New Roman"/>
          <w:color w:val="000000"/>
          <w:sz w:val="28"/>
          <w:lang w:val="ru-RU"/>
        </w:rPr>
        <w:t>://</w:t>
      </w:r>
      <w:r>
        <w:rPr>
          <w:rFonts w:ascii="Times New Roman" w:hAnsi="Times New Roman"/>
          <w:color w:val="000000"/>
          <w:sz w:val="28"/>
        </w:rPr>
        <w:t>spo</w:t>
      </w:r>
      <w:r w:rsidRPr="00A07288">
        <w:rPr>
          <w:rFonts w:ascii="Times New Roman" w:hAnsi="Times New Roman"/>
          <w:color w:val="000000"/>
          <w:sz w:val="28"/>
          <w:lang w:val="ru-RU"/>
        </w:rPr>
        <w:t>.1</w:t>
      </w:r>
      <w:r>
        <w:rPr>
          <w:rFonts w:ascii="Times New Roman" w:hAnsi="Times New Roman"/>
          <w:color w:val="000000"/>
          <w:sz w:val="28"/>
        </w:rPr>
        <w:t>september</w:t>
      </w:r>
      <w:r w:rsidRPr="00A07288">
        <w:rPr>
          <w:rFonts w:ascii="Times New Roman" w:hAnsi="Times New Roman"/>
          <w:color w:val="000000"/>
          <w:sz w:val="28"/>
          <w:lang w:val="ru-RU"/>
        </w:rPr>
        <w:t>.</w:t>
      </w:r>
      <w:r>
        <w:rPr>
          <w:rFonts w:ascii="Times New Roman" w:hAnsi="Times New Roman"/>
          <w:color w:val="000000"/>
          <w:sz w:val="28"/>
        </w:rPr>
        <w:t>ru</w:t>
      </w:r>
      <w:r w:rsidRPr="00A07288">
        <w:rPr>
          <w:rFonts w:ascii="Times New Roman" w:hAnsi="Times New Roman"/>
          <w:color w:val="000000"/>
          <w:sz w:val="28"/>
          <w:lang w:val="ru-RU"/>
        </w:rPr>
        <w:t>/ - газета "Спорт в школе"</w:t>
      </w:r>
      <w:r w:rsidRPr="00A07288">
        <w:rPr>
          <w:sz w:val="28"/>
          <w:lang w:val="ru-RU"/>
        </w:rPr>
        <w:br/>
      </w:r>
      <w:r w:rsidRPr="00A07288">
        <w:rPr>
          <w:sz w:val="28"/>
          <w:lang w:val="ru-RU"/>
        </w:rPr>
        <w:br/>
      </w:r>
      <w:r w:rsidRPr="00A07288">
        <w:rPr>
          <w:rFonts w:ascii="Times New Roman" w:hAnsi="Times New Roman"/>
          <w:color w:val="000000"/>
          <w:sz w:val="28"/>
          <w:lang w:val="ru-RU"/>
        </w:rPr>
        <w:t xml:space="preserve"> </w:t>
      </w:r>
      <w:r>
        <w:rPr>
          <w:rFonts w:ascii="Times New Roman" w:hAnsi="Times New Roman"/>
          <w:color w:val="000000"/>
          <w:sz w:val="28"/>
        </w:rPr>
        <w:t>http</w:t>
      </w:r>
      <w:r w:rsidRPr="00A07288">
        <w:rPr>
          <w:rFonts w:ascii="Times New Roman" w:hAnsi="Times New Roman"/>
          <w:color w:val="000000"/>
          <w:sz w:val="28"/>
          <w:lang w:val="ru-RU"/>
        </w:rPr>
        <w:t>://</w:t>
      </w:r>
      <w:r>
        <w:rPr>
          <w:rFonts w:ascii="Times New Roman" w:hAnsi="Times New Roman"/>
          <w:color w:val="000000"/>
          <w:sz w:val="28"/>
        </w:rPr>
        <w:t>www</w:t>
      </w:r>
      <w:r w:rsidRPr="00A07288">
        <w:rPr>
          <w:rFonts w:ascii="Times New Roman" w:hAnsi="Times New Roman"/>
          <w:color w:val="000000"/>
          <w:sz w:val="28"/>
          <w:lang w:val="ru-RU"/>
        </w:rPr>
        <w:t>.</w:t>
      </w:r>
      <w:r>
        <w:rPr>
          <w:rFonts w:ascii="Times New Roman" w:hAnsi="Times New Roman"/>
          <w:color w:val="000000"/>
          <w:sz w:val="28"/>
        </w:rPr>
        <w:t>infosport</w:t>
      </w:r>
      <w:r w:rsidRPr="00A07288">
        <w:rPr>
          <w:rFonts w:ascii="Times New Roman" w:hAnsi="Times New Roman"/>
          <w:color w:val="000000"/>
          <w:sz w:val="28"/>
          <w:lang w:val="ru-RU"/>
        </w:rPr>
        <w:t>.</w:t>
      </w:r>
      <w:r>
        <w:rPr>
          <w:rFonts w:ascii="Times New Roman" w:hAnsi="Times New Roman"/>
          <w:color w:val="000000"/>
          <w:sz w:val="28"/>
        </w:rPr>
        <w:t>ru</w:t>
      </w:r>
      <w:r w:rsidRPr="00A07288">
        <w:rPr>
          <w:rFonts w:ascii="Times New Roman" w:hAnsi="Times New Roman"/>
          <w:color w:val="000000"/>
          <w:sz w:val="28"/>
          <w:lang w:val="ru-RU"/>
        </w:rPr>
        <w:t>/</w:t>
      </w:r>
      <w:r>
        <w:rPr>
          <w:rFonts w:ascii="Times New Roman" w:hAnsi="Times New Roman"/>
          <w:color w:val="000000"/>
          <w:sz w:val="28"/>
        </w:rPr>
        <w:t>press</w:t>
      </w:r>
      <w:r w:rsidRPr="00A07288">
        <w:rPr>
          <w:rFonts w:ascii="Times New Roman" w:hAnsi="Times New Roman"/>
          <w:color w:val="000000"/>
          <w:sz w:val="28"/>
          <w:lang w:val="ru-RU"/>
        </w:rPr>
        <w:t>/</w:t>
      </w:r>
      <w:r>
        <w:rPr>
          <w:rFonts w:ascii="Times New Roman" w:hAnsi="Times New Roman"/>
          <w:color w:val="000000"/>
          <w:sz w:val="28"/>
        </w:rPr>
        <w:t>szr</w:t>
      </w:r>
      <w:r w:rsidRPr="00A07288">
        <w:rPr>
          <w:rFonts w:ascii="Times New Roman" w:hAnsi="Times New Roman"/>
          <w:color w:val="000000"/>
          <w:sz w:val="28"/>
          <w:lang w:val="ru-RU"/>
        </w:rPr>
        <w:t>/1999</w:t>
      </w:r>
      <w:r>
        <w:rPr>
          <w:rFonts w:ascii="Times New Roman" w:hAnsi="Times New Roman"/>
          <w:color w:val="000000"/>
          <w:sz w:val="28"/>
        </w:rPr>
        <w:t>N</w:t>
      </w:r>
      <w:r w:rsidRPr="00A07288">
        <w:rPr>
          <w:rFonts w:ascii="Times New Roman" w:hAnsi="Times New Roman"/>
          <w:color w:val="000000"/>
          <w:sz w:val="28"/>
          <w:lang w:val="ru-RU"/>
        </w:rPr>
        <w:t>5/</w:t>
      </w:r>
      <w:r>
        <w:rPr>
          <w:rFonts w:ascii="Times New Roman" w:hAnsi="Times New Roman"/>
          <w:color w:val="000000"/>
          <w:sz w:val="28"/>
        </w:rPr>
        <w:t>index</w:t>
      </w:r>
      <w:r w:rsidRPr="00A07288">
        <w:rPr>
          <w:rFonts w:ascii="Times New Roman" w:hAnsi="Times New Roman"/>
          <w:color w:val="000000"/>
          <w:sz w:val="28"/>
          <w:lang w:val="ru-RU"/>
        </w:rPr>
        <w:t>.</w:t>
      </w:r>
      <w:r>
        <w:rPr>
          <w:rFonts w:ascii="Times New Roman" w:hAnsi="Times New Roman"/>
          <w:color w:val="000000"/>
          <w:sz w:val="28"/>
        </w:rPr>
        <w:t>htm</w:t>
      </w:r>
      <w:r w:rsidRPr="00A07288">
        <w:rPr>
          <w:rFonts w:ascii="Times New Roman" w:hAnsi="Times New Roman"/>
          <w:color w:val="000000"/>
          <w:sz w:val="28"/>
          <w:lang w:val="ru-RU"/>
        </w:rPr>
        <w:t xml:space="preserve"> - Спортивная жизнь России.</w:t>
      </w:r>
      <w:r w:rsidRPr="00A07288">
        <w:rPr>
          <w:sz w:val="28"/>
          <w:lang w:val="ru-RU"/>
        </w:rPr>
        <w:br/>
      </w:r>
      <w:r w:rsidRPr="00A07288">
        <w:rPr>
          <w:sz w:val="28"/>
          <w:lang w:val="ru-RU"/>
        </w:rPr>
        <w:br/>
      </w:r>
      <w:r w:rsidRPr="00A07288">
        <w:rPr>
          <w:rFonts w:ascii="Times New Roman" w:hAnsi="Times New Roman"/>
          <w:color w:val="000000"/>
          <w:sz w:val="28"/>
          <w:lang w:val="ru-RU"/>
        </w:rPr>
        <w:t xml:space="preserve"> Электронная версия ежемесячного иллюстрированного журнала.</w:t>
      </w:r>
      <w:r w:rsidRPr="00A07288">
        <w:rPr>
          <w:sz w:val="28"/>
          <w:lang w:val="ru-RU"/>
        </w:rPr>
        <w:br/>
      </w:r>
      <w:r w:rsidRPr="00A07288">
        <w:rPr>
          <w:sz w:val="28"/>
          <w:lang w:val="ru-RU"/>
        </w:rPr>
        <w:br/>
      </w:r>
      <w:r w:rsidRPr="00A07288">
        <w:rPr>
          <w:rFonts w:ascii="Times New Roman" w:hAnsi="Times New Roman"/>
          <w:color w:val="000000"/>
          <w:sz w:val="28"/>
          <w:lang w:val="ru-RU"/>
        </w:rPr>
        <w:t xml:space="preserve"> </w:t>
      </w:r>
      <w:r>
        <w:rPr>
          <w:rFonts w:ascii="Times New Roman" w:hAnsi="Times New Roman"/>
          <w:color w:val="000000"/>
          <w:sz w:val="28"/>
        </w:rPr>
        <w:t>http</w:t>
      </w:r>
      <w:r w:rsidRPr="00A07288">
        <w:rPr>
          <w:rFonts w:ascii="Times New Roman" w:hAnsi="Times New Roman"/>
          <w:color w:val="000000"/>
          <w:sz w:val="28"/>
          <w:lang w:val="ru-RU"/>
        </w:rPr>
        <w:t>://</w:t>
      </w:r>
      <w:r>
        <w:rPr>
          <w:rFonts w:ascii="Times New Roman" w:hAnsi="Times New Roman"/>
          <w:color w:val="000000"/>
          <w:sz w:val="28"/>
        </w:rPr>
        <w:t>festival</w:t>
      </w:r>
      <w:r w:rsidRPr="00A07288">
        <w:rPr>
          <w:rFonts w:ascii="Times New Roman" w:hAnsi="Times New Roman"/>
          <w:color w:val="000000"/>
          <w:sz w:val="28"/>
          <w:lang w:val="ru-RU"/>
        </w:rPr>
        <w:t>.1</w:t>
      </w:r>
      <w:r>
        <w:rPr>
          <w:rFonts w:ascii="Times New Roman" w:hAnsi="Times New Roman"/>
          <w:color w:val="000000"/>
          <w:sz w:val="28"/>
        </w:rPr>
        <w:t>september</w:t>
      </w:r>
      <w:r w:rsidRPr="00A07288">
        <w:rPr>
          <w:rFonts w:ascii="Times New Roman" w:hAnsi="Times New Roman"/>
          <w:color w:val="000000"/>
          <w:sz w:val="28"/>
          <w:lang w:val="ru-RU"/>
        </w:rPr>
        <w:t>.</w:t>
      </w:r>
      <w:r>
        <w:rPr>
          <w:rFonts w:ascii="Times New Roman" w:hAnsi="Times New Roman"/>
          <w:color w:val="000000"/>
          <w:sz w:val="28"/>
        </w:rPr>
        <w:t>ru</w:t>
      </w:r>
      <w:r w:rsidRPr="00A07288">
        <w:rPr>
          <w:rFonts w:ascii="Times New Roman" w:hAnsi="Times New Roman"/>
          <w:color w:val="000000"/>
          <w:sz w:val="28"/>
          <w:lang w:val="ru-RU"/>
        </w:rPr>
        <w:t>/ - Фестиваль пед.идей «Открытый урок»</w:t>
      </w:r>
      <w:r w:rsidRPr="00A07288">
        <w:rPr>
          <w:sz w:val="28"/>
          <w:lang w:val="ru-RU"/>
        </w:rPr>
        <w:br/>
      </w:r>
      <w:r w:rsidRPr="00A07288">
        <w:rPr>
          <w:sz w:val="28"/>
          <w:lang w:val="ru-RU"/>
        </w:rPr>
        <w:br/>
      </w:r>
      <w:r w:rsidRPr="00A07288">
        <w:rPr>
          <w:rFonts w:ascii="Times New Roman" w:hAnsi="Times New Roman"/>
          <w:color w:val="000000"/>
          <w:sz w:val="28"/>
          <w:lang w:val="ru-RU"/>
        </w:rPr>
        <w:t xml:space="preserve"> </w:t>
      </w:r>
      <w:r>
        <w:rPr>
          <w:rFonts w:ascii="Times New Roman" w:hAnsi="Times New Roman"/>
          <w:color w:val="000000"/>
          <w:sz w:val="28"/>
        </w:rPr>
        <w:t>http</w:t>
      </w:r>
      <w:r w:rsidRPr="00A07288">
        <w:rPr>
          <w:rFonts w:ascii="Times New Roman" w:hAnsi="Times New Roman"/>
          <w:color w:val="000000"/>
          <w:sz w:val="28"/>
          <w:lang w:val="ru-RU"/>
        </w:rPr>
        <w:t>://</w:t>
      </w:r>
      <w:r>
        <w:rPr>
          <w:rFonts w:ascii="Times New Roman" w:hAnsi="Times New Roman"/>
          <w:color w:val="000000"/>
          <w:sz w:val="28"/>
        </w:rPr>
        <w:t>kzg</w:t>
      </w:r>
      <w:r w:rsidRPr="00A07288">
        <w:rPr>
          <w:rFonts w:ascii="Times New Roman" w:hAnsi="Times New Roman"/>
          <w:color w:val="000000"/>
          <w:sz w:val="28"/>
          <w:lang w:val="ru-RU"/>
        </w:rPr>
        <w:t>.</w:t>
      </w:r>
      <w:r>
        <w:rPr>
          <w:rFonts w:ascii="Times New Roman" w:hAnsi="Times New Roman"/>
          <w:color w:val="000000"/>
          <w:sz w:val="28"/>
        </w:rPr>
        <w:t>narod</w:t>
      </w:r>
      <w:r w:rsidRPr="00A07288">
        <w:rPr>
          <w:rFonts w:ascii="Times New Roman" w:hAnsi="Times New Roman"/>
          <w:color w:val="000000"/>
          <w:sz w:val="28"/>
          <w:lang w:val="ru-RU"/>
        </w:rPr>
        <w:t>.</w:t>
      </w:r>
      <w:r>
        <w:rPr>
          <w:rFonts w:ascii="Times New Roman" w:hAnsi="Times New Roman"/>
          <w:color w:val="000000"/>
          <w:sz w:val="28"/>
        </w:rPr>
        <w:t>ru</w:t>
      </w:r>
      <w:r w:rsidRPr="00A07288">
        <w:rPr>
          <w:rFonts w:ascii="Times New Roman" w:hAnsi="Times New Roman"/>
          <w:color w:val="000000"/>
          <w:sz w:val="28"/>
          <w:lang w:val="ru-RU"/>
        </w:rPr>
        <w:t>/ - Журнал «Культура здоровой жизни»</w:t>
      </w:r>
      <w:r w:rsidRPr="00A07288">
        <w:rPr>
          <w:sz w:val="28"/>
          <w:lang w:val="ru-RU"/>
        </w:rPr>
        <w:br/>
      </w:r>
      <w:r w:rsidRPr="00A07288">
        <w:rPr>
          <w:sz w:val="28"/>
          <w:lang w:val="ru-RU"/>
        </w:rPr>
        <w:br/>
      </w:r>
      <w:r w:rsidRPr="00A07288">
        <w:rPr>
          <w:rFonts w:ascii="Times New Roman" w:hAnsi="Times New Roman"/>
          <w:color w:val="000000"/>
          <w:sz w:val="28"/>
          <w:lang w:val="ru-RU"/>
        </w:rPr>
        <w:t xml:space="preserve"> </w:t>
      </w:r>
      <w:r>
        <w:rPr>
          <w:rFonts w:ascii="Times New Roman" w:hAnsi="Times New Roman"/>
          <w:color w:val="000000"/>
          <w:sz w:val="28"/>
        </w:rPr>
        <w:t>http</w:t>
      </w:r>
      <w:r w:rsidRPr="00A07288">
        <w:rPr>
          <w:rFonts w:ascii="Times New Roman" w:hAnsi="Times New Roman"/>
          <w:color w:val="000000"/>
          <w:sz w:val="28"/>
          <w:lang w:val="ru-RU"/>
        </w:rPr>
        <w:t>://</w:t>
      </w:r>
      <w:r>
        <w:rPr>
          <w:rFonts w:ascii="Times New Roman" w:hAnsi="Times New Roman"/>
          <w:color w:val="000000"/>
          <w:sz w:val="28"/>
        </w:rPr>
        <w:t>lib</w:t>
      </w:r>
      <w:r w:rsidRPr="00A07288">
        <w:rPr>
          <w:rFonts w:ascii="Times New Roman" w:hAnsi="Times New Roman"/>
          <w:color w:val="000000"/>
          <w:sz w:val="28"/>
          <w:lang w:val="ru-RU"/>
        </w:rPr>
        <w:t>.</w:t>
      </w:r>
      <w:r>
        <w:rPr>
          <w:rFonts w:ascii="Times New Roman" w:hAnsi="Times New Roman"/>
          <w:color w:val="000000"/>
          <w:sz w:val="28"/>
        </w:rPr>
        <w:t>sportedu</w:t>
      </w:r>
      <w:r w:rsidRPr="00A07288">
        <w:rPr>
          <w:rFonts w:ascii="Times New Roman" w:hAnsi="Times New Roman"/>
          <w:color w:val="000000"/>
          <w:sz w:val="28"/>
          <w:lang w:val="ru-RU"/>
        </w:rPr>
        <w:t>.</w:t>
      </w:r>
      <w:r>
        <w:rPr>
          <w:rFonts w:ascii="Times New Roman" w:hAnsi="Times New Roman"/>
          <w:color w:val="000000"/>
          <w:sz w:val="28"/>
        </w:rPr>
        <w:t>ru</w:t>
      </w:r>
      <w:r w:rsidRPr="00A07288">
        <w:rPr>
          <w:rFonts w:ascii="Times New Roman" w:hAnsi="Times New Roman"/>
          <w:color w:val="000000"/>
          <w:sz w:val="28"/>
          <w:lang w:val="ru-RU"/>
        </w:rPr>
        <w:t xml:space="preserve"> -</w:t>
      </w:r>
      <w:r w:rsidRPr="00A07288">
        <w:rPr>
          <w:sz w:val="28"/>
          <w:lang w:val="ru-RU"/>
        </w:rPr>
        <w:br/>
      </w:r>
      <w:r w:rsidRPr="00A07288">
        <w:rPr>
          <w:sz w:val="28"/>
          <w:lang w:val="ru-RU"/>
        </w:rPr>
        <w:br/>
      </w:r>
      <w:r w:rsidRPr="00A07288">
        <w:rPr>
          <w:rFonts w:ascii="Times New Roman" w:hAnsi="Times New Roman"/>
          <w:color w:val="000000"/>
          <w:sz w:val="28"/>
          <w:lang w:val="ru-RU"/>
        </w:rPr>
        <w:t xml:space="preserve"> </w:t>
      </w:r>
      <w:r>
        <w:rPr>
          <w:rFonts w:ascii="Times New Roman" w:hAnsi="Times New Roman"/>
          <w:color w:val="000000"/>
          <w:sz w:val="28"/>
        </w:rPr>
        <w:t>http</w:t>
      </w:r>
      <w:r w:rsidRPr="00A07288">
        <w:rPr>
          <w:rFonts w:ascii="Times New Roman" w:hAnsi="Times New Roman"/>
          <w:color w:val="000000"/>
          <w:sz w:val="28"/>
          <w:lang w:val="ru-RU"/>
        </w:rPr>
        <w:t>://</w:t>
      </w:r>
      <w:r>
        <w:rPr>
          <w:rFonts w:ascii="Times New Roman" w:hAnsi="Times New Roman"/>
          <w:color w:val="000000"/>
          <w:sz w:val="28"/>
        </w:rPr>
        <w:t>window</w:t>
      </w:r>
      <w:r w:rsidRPr="00A07288">
        <w:rPr>
          <w:rFonts w:ascii="Times New Roman" w:hAnsi="Times New Roman"/>
          <w:color w:val="000000"/>
          <w:sz w:val="28"/>
          <w:lang w:val="ru-RU"/>
        </w:rPr>
        <w:t>.</w:t>
      </w:r>
      <w:r>
        <w:rPr>
          <w:rFonts w:ascii="Times New Roman" w:hAnsi="Times New Roman"/>
          <w:color w:val="000000"/>
          <w:sz w:val="28"/>
        </w:rPr>
        <w:t>edu</w:t>
      </w:r>
      <w:r w:rsidRPr="00A07288">
        <w:rPr>
          <w:rFonts w:ascii="Times New Roman" w:hAnsi="Times New Roman"/>
          <w:color w:val="000000"/>
          <w:sz w:val="28"/>
          <w:lang w:val="ru-RU"/>
        </w:rPr>
        <w:t>.</w:t>
      </w:r>
      <w:r>
        <w:rPr>
          <w:rFonts w:ascii="Times New Roman" w:hAnsi="Times New Roman"/>
          <w:color w:val="000000"/>
          <w:sz w:val="28"/>
        </w:rPr>
        <w:t>ru</w:t>
      </w:r>
      <w:r w:rsidRPr="00A07288">
        <w:rPr>
          <w:rFonts w:ascii="Times New Roman" w:hAnsi="Times New Roman"/>
          <w:color w:val="000000"/>
          <w:sz w:val="28"/>
          <w:lang w:val="ru-RU"/>
        </w:rPr>
        <w:t>/ единое окно доступа к образовательным ресурсам (информация о подготовке к урокам, стандарты образования, информация о новых учебниках и учебных пособиях).</w:t>
      </w:r>
      <w:r w:rsidRPr="00A07288">
        <w:rPr>
          <w:sz w:val="28"/>
          <w:lang w:val="ru-RU"/>
        </w:rPr>
        <w:br/>
      </w:r>
      <w:r w:rsidRPr="00A07288">
        <w:rPr>
          <w:sz w:val="28"/>
          <w:lang w:val="ru-RU"/>
        </w:rPr>
        <w:br/>
      </w:r>
      <w:r w:rsidRPr="00A07288">
        <w:rPr>
          <w:rFonts w:ascii="Times New Roman" w:hAnsi="Times New Roman"/>
          <w:color w:val="000000"/>
          <w:sz w:val="28"/>
          <w:lang w:val="ru-RU"/>
        </w:rPr>
        <w:t xml:space="preserve"> </w:t>
      </w:r>
      <w:r>
        <w:rPr>
          <w:rFonts w:ascii="Times New Roman" w:hAnsi="Times New Roman"/>
          <w:color w:val="000000"/>
          <w:sz w:val="28"/>
        </w:rPr>
        <w:t>http</w:t>
      </w:r>
      <w:r w:rsidRPr="00A07288">
        <w:rPr>
          <w:rFonts w:ascii="Times New Roman" w:hAnsi="Times New Roman"/>
          <w:color w:val="000000"/>
          <w:sz w:val="28"/>
          <w:lang w:val="ru-RU"/>
        </w:rPr>
        <w:t>://</w:t>
      </w:r>
      <w:r>
        <w:rPr>
          <w:rFonts w:ascii="Times New Roman" w:hAnsi="Times New Roman"/>
          <w:color w:val="000000"/>
          <w:sz w:val="28"/>
        </w:rPr>
        <w:t>www</w:t>
      </w:r>
      <w:r w:rsidRPr="00A07288">
        <w:rPr>
          <w:rFonts w:ascii="Times New Roman" w:hAnsi="Times New Roman"/>
          <w:color w:val="000000"/>
          <w:sz w:val="28"/>
          <w:lang w:val="ru-RU"/>
        </w:rPr>
        <w:t>.</w:t>
      </w:r>
      <w:r>
        <w:rPr>
          <w:rFonts w:ascii="Times New Roman" w:hAnsi="Times New Roman"/>
          <w:color w:val="000000"/>
          <w:sz w:val="28"/>
        </w:rPr>
        <w:t>obzh</w:t>
      </w:r>
      <w:r w:rsidRPr="00A07288">
        <w:rPr>
          <w:rFonts w:ascii="Times New Roman" w:hAnsi="Times New Roman"/>
          <w:color w:val="000000"/>
          <w:sz w:val="28"/>
          <w:lang w:val="ru-RU"/>
        </w:rPr>
        <w:t>.</w:t>
      </w:r>
      <w:r>
        <w:rPr>
          <w:rFonts w:ascii="Times New Roman" w:hAnsi="Times New Roman"/>
          <w:color w:val="000000"/>
          <w:sz w:val="28"/>
        </w:rPr>
        <w:t>info</w:t>
      </w:r>
      <w:r w:rsidRPr="00A07288">
        <w:rPr>
          <w:rFonts w:ascii="Times New Roman" w:hAnsi="Times New Roman"/>
          <w:color w:val="000000"/>
          <w:sz w:val="28"/>
          <w:lang w:val="ru-RU"/>
        </w:rPr>
        <w:t xml:space="preserve"> информационный веб-сайт (обучение и воспитание основам безопасности жизнедеятельности).</w:t>
      </w:r>
      <w:r w:rsidRPr="00A07288">
        <w:rPr>
          <w:sz w:val="28"/>
          <w:lang w:val="ru-RU"/>
        </w:rPr>
        <w:br/>
      </w:r>
      <w:r w:rsidRPr="00A07288">
        <w:rPr>
          <w:sz w:val="28"/>
          <w:lang w:val="ru-RU"/>
        </w:rPr>
        <w:br/>
      </w:r>
      <w:r w:rsidRPr="00A07288">
        <w:rPr>
          <w:rFonts w:ascii="Times New Roman" w:hAnsi="Times New Roman"/>
          <w:color w:val="000000"/>
          <w:sz w:val="28"/>
          <w:lang w:val="ru-RU"/>
        </w:rPr>
        <w:t xml:space="preserve"> </w:t>
      </w:r>
      <w:r>
        <w:rPr>
          <w:rFonts w:ascii="Times New Roman" w:hAnsi="Times New Roman"/>
          <w:color w:val="000000"/>
          <w:sz w:val="28"/>
        </w:rPr>
        <w:t>http</w:t>
      </w:r>
      <w:r w:rsidRPr="00A07288">
        <w:rPr>
          <w:rFonts w:ascii="Times New Roman" w:hAnsi="Times New Roman"/>
          <w:color w:val="000000"/>
          <w:sz w:val="28"/>
          <w:lang w:val="ru-RU"/>
        </w:rPr>
        <w:t>://</w:t>
      </w:r>
      <w:r>
        <w:rPr>
          <w:rFonts w:ascii="Times New Roman" w:hAnsi="Times New Roman"/>
          <w:color w:val="000000"/>
          <w:sz w:val="28"/>
        </w:rPr>
        <w:t>www</w:t>
      </w:r>
      <w:r w:rsidRPr="00A07288">
        <w:rPr>
          <w:rFonts w:ascii="Times New Roman" w:hAnsi="Times New Roman"/>
          <w:color w:val="000000"/>
          <w:sz w:val="28"/>
          <w:lang w:val="ru-RU"/>
        </w:rPr>
        <w:t>.1</w:t>
      </w:r>
      <w:r>
        <w:rPr>
          <w:rFonts w:ascii="Times New Roman" w:hAnsi="Times New Roman"/>
          <w:color w:val="000000"/>
          <w:sz w:val="28"/>
        </w:rPr>
        <w:t>september</w:t>
      </w:r>
      <w:r w:rsidRPr="00A07288">
        <w:rPr>
          <w:rFonts w:ascii="Times New Roman" w:hAnsi="Times New Roman"/>
          <w:color w:val="000000"/>
          <w:sz w:val="28"/>
          <w:lang w:val="ru-RU"/>
        </w:rPr>
        <w:t>.</w:t>
      </w:r>
      <w:r>
        <w:rPr>
          <w:rFonts w:ascii="Times New Roman" w:hAnsi="Times New Roman"/>
          <w:color w:val="000000"/>
          <w:sz w:val="28"/>
        </w:rPr>
        <w:t>ru</w:t>
      </w:r>
      <w:r w:rsidRPr="00A07288">
        <w:rPr>
          <w:rFonts w:ascii="Times New Roman" w:hAnsi="Times New Roman"/>
          <w:color w:val="000000"/>
          <w:sz w:val="28"/>
          <w:lang w:val="ru-RU"/>
        </w:rPr>
        <w:t xml:space="preserve"> веб-сайт «Объединение педагогических изданий </w:t>
      </w:r>
      <w:r w:rsidRPr="00A07288">
        <w:rPr>
          <w:rFonts w:ascii="Times New Roman" w:hAnsi="Times New Roman"/>
          <w:color w:val="000000"/>
          <w:sz w:val="28"/>
          <w:lang w:val="ru-RU"/>
        </w:rPr>
        <w:lastRenderedPageBreak/>
        <w:t>«Первое сентября» (статьи по основам безопасности жизнедеятельности в свободном доступе, имеется также архив статей).</w:t>
      </w:r>
      <w:r w:rsidRPr="00A07288">
        <w:rPr>
          <w:sz w:val="28"/>
          <w:lang w:val="ru-RU"/>
        </w:rPr>
        <w:br/>
      </w:r>
      <w:r w:rsidRPr="00A07288">
        <w:rPr>
          <w:sz w:val="28"/>
          <w:lang w:val="ru-RU"/>
        </w:rPr>
        <w:br/>
      </w:r>
      <w:r w:rsidRPr="00A07288">
        <w:rPr>
          <w:rFonts w:ascii="Times New Roman" w:hAnsi="Times New Roman"/>
          <w:color w:val="000000"/>
          <w:sz w:val="28"/>
          <w:lang w:val="ru-RU"/>
        </w:rPr>
        <w:t xml:space="preserve"> </w:t>
      </w:r>
      <w:r>
        <w:rPr>
          <w:rFonts w:ascii="Times New Roman" w:hAnsi="Times New Roman"/>
          <w:color w:val="000000"/>
          <w:sz w:val="28"/>
        </w:rPr>
        <w:t>http</w:t>
      </w:r>
      <w:r w:rsidRPr="00A07288">
        <w:rPr>
          <w:rFonts w:ascii="Times New Roman" w:hAnsi="Times New Roman"/>
          <w:color w:val="000000"/>
          <w:sz w:val="28"/>
          <w:lang w:val="ru-RU"/>
        </w:rPr>
        <w:t>://</w:t>
      </w:r>
      <w:r>
        <w:rPr>
          <w:rFonts w:ascii="Times New Roman" w:hAnsi="Times New Roman"/>
          <w:color w:val="000000"/>
          <w:sz w:val="28"/>
        </w:rPr>
        <w:t>www</w:t>
      </w:r>
      <w:r w:rsidRPr="00A07288">
        <w:rPr>
          <w:rFonts w:ascii="Times New Roman" w:hAnsi="Times New Roman"/>
          <w:color w:val="000000"/>
          <w:sz w:val="28"/>
          <w:lang w:val="ru-RU"/>
        </w:rPr>
        <w:t>.</w:t>
      </w:r>
      <w:r>
        <w:rPr>
          <w:rFonts w:ascii="Times New Roman" w:hAnsi="Times New Roman"/>
          <w:color w:val="000000"/>
          <w:sz w:val="28"/>
        </w:rPr>
        <w:t>school</w:t>
      </w:r>
      <w:r w:rsidRPr="00A07288">
        <w:rPr>
          <w:rFonts w:ascii="Times New Roman" w:hAnsi="Times New Roman"/>
          <w:color w:val="000000"/>
          <w:sz w:val="28"/>
          <w:lang w:val="ru-RU"/>
        </w:rPr>
        <w:t>-</w:t>
      </w:r>
      <w:r>
        <w:rPr>
          <w:rFonts w:ascii="Times New Roman" w:hAnsi="Times New Roman"/>
          <w:color w:val="000000"/>
          <w:sz w:val="28"/>
        </w:rPr>
        <w:t>obz</w:t>
      </w:r>
      <w:r w:rsidRPr="00A07288">
        <w:rPr>
          <w:rFonts w:ascii="Times New Roman" w:hAnsi="Times New Roman"/>
          <w:color w:val="000000"/>
          <w:sz w:val="28"/>
          <w:lang w:val="ru-RU"/>
        </w:rPr>
        <w:t>.</w:t>
      </w:r>
      <w:r>
        <w:rPr>
          <w:rFonts w:ascii="Times New Roman" w:hAnsi="Times New Roman"/>
          <w:color w:val="000000"/>
          <w:sz w:val="28"/>
        </w:rPr>
        <w:t>org</w:t>
      </w:r>
      <w:r w:rsidRPr="00A07288">
        <w:rPr>
          <w:rFonts w:ascii="Times New Roman" w:hAnsi="Times New Roman"/>
          <w:color w:val="000000"/>
          <w:sz w:val="28"/>
          <w:lang w:val="ru-RU"/>
        </w:rPr>
        <w:t>/ - информационно-методическое издание по основам безопасности жизнедеятельности</w:t>
      </w:r>
      <w:r w:rsidRPr="00A07288">
        <w:rPr>
          <w:sz w:val="28"/>
          <w:lang w:val="ru-RU"/>
        </w:rPr>
        <w:br/>
      </w:r>
      <w:r w:rsidRPr="00A07288">
        <w:rPr>
          <w:sz w:val="28"/>
          <w:lang w:val="ru-RU"/>
        </w:rPr>
        <w:br/>
      </w:r>
      <w:r w:rsidRPr="00A07288">
        <w:rPr>
          <w:rFonts w:ascii="Times New Roman" w:hAnsi="Times New Roman"/>
          <w:color w:val="000000"/>
          <w:sz w:val="28"/>
          <w:lang w:val="ru-RU"/>
        </w:rPr>
        <w:t xml:space="preserve"> </w:t>
      </w:r>
      <w:r>
        <w:rPr>
          <w:rFonts w:ascii="Times New Roman" w:hAnsi="Times New Roman"/>
          <w:color w:val="000000"/>
          <w:sz w:val="28"/>
        </w:rPr>
        <w:t>http</w:t>
      </w:r>
      <w:r w:rsidRPr="00A07288">
        <w:rPr>
          <w:rFonts w:ascii="Times New Roman" w:hAnsi="Times New Roman"/>
          <w:color w:val="000000"/>
          <w:sz w:val="28"/>
          <w:lang w:val="ru-RU"/>
        </w:rPr>
        <w:t>://</w:t>
      </w:r>
      <w:r>
        <w:rPr>
          <w:rFonts w:ascii="Times New Roman" w:hAnsi="Times New Roman"/>
          <w:color w:val="000000"/>
          <w:sz w:val="28"/>
        </w:rPr>
        <w:t>teachpro</w:t>
      </w:r>
      <w:r w:rsidRPr="00A07288">
        <w:rPr>
          <w:rFonts w:ascii="Times New Roman" w:hAnsi="Times New Roman"/>
          <w:color w:val="000000"/>
          <w:sz w:val="28"/>
          <w:lang w:val="ru-RU"/>
        </w:rPr>
        <w:t>.</w:t>
      </w:r>
      <w:r>
        <w:rPr>
          <w:rFonts w:ascii="Times New Roman" w:hAnsi="Times New Roman"/>
          <w:color w:val="000000"/>
          <w:sz w:val="28"/>
        </w:rPr>
        <w:t>ru</w:t>
      </w:r>
      <w:r w:rsidRPr="00A07288">
        <w:rPr>
          <w:rFonts w:ascii="Times New Roman" w:hAnsi="Times New Roman"/>
          <w:color w:val="000000"/>
          <w:sz w:val="28"/>
          <w:lang w:val="ru-RU"/>
        </w:rPr>
        <w:t>/</w:t>
      </w:r>
      <w:r>
        <w:rPr>
          <w:rFonts w:ascii="Times New Roman" w:hAnsi="Times New Roman"/>
          <w:color w:val="000000"/>
          <w:sz w:val="28"/>
        </w:rPr>
        <w:t>course</w:t>
      </w:r>
      <w:r w:rsidRPr="00A07288">
        <w:rPr>
          <w:rFonts w:ascii="Times New Roman" w:hAnsi="Times New Roman"/>
          <w:color w:val="000000"/>
          <w:sz w:val="28"/>
          <w:lang w:val="ru-RU"/>
        </w:rPr>
        <w:t>2</w:t>
      </w:r>
      <w:r>
        <w:rPr>
          <w:rFonts w:ascii="Times New Roman" w:hAnsi="Times New Roman"/>
          <w:color w:val="000000"/>
          <w:sz w:val="28"/>
        </w:rPr>
        <w:t>d</w:t>
      </w:r>
      <w:r w:rsidRPr="00A07288">
        <w:rPr>
          <w:rFonts w:ascii="Times New Roman" w:hAnsi="Times New Roman"/>
          <w:color w:val="000000"/>
          <w:sz w:val="28"/>
          <w:lang w:val="ru-RU"/>
        </w:rPr>
        <w:t>.</w:t>
      </w:r>
      <w:r>
        <w:rPr>
          <w:rFonts w:ascii="Times New Roman" w:hAnsi="Times New Roman"/>
          <w:color w:val="000000"/>
          <w:sz w:val="28"/>
        </w:rPr>
        <w:t>aspx</w:t>
      </w:r>
      <w:r w:rsidRPr="00A07288">
        <w:rPr>
          <w:rFonts w:ascii="Times New Roman" w:hAnsi="Times New Roman"/>
          <w:color w:val="000000"/>
          <w:sz w:val="28"/>
          <w:lang w:val="ru-RU"/>
        </w:rPr>
        <w:t>?</w:t>
      </w:r>
      <w:r>
        <w:rPr>
          <w:rFonts w:ascii="Times New Roman" w:hAnsi="Times New Roman"/>
          <w:color w:val="000000"/>
          <w:sz w:val="28"/>
        </w:rPr>
        <w:t>idc</w:t>
      </w:r>
      <w:r w:rsidRPr="00A07288">
        <w:rPr>
          <w:rFonts w:ascii="Times New Roman" w:hAnsi="Times New Roman"/>
          <w:color w:val="000000"/>
          <w:sz w:val="28"/>
          <w:lang w:val="ru-RU"/>
        </w:rPr>
        <w:t xml:space="preserve">=12090 </w:t>
      </w:r>
      <w:r>
        <w:rPr>
          <w:rFonts w:ascii="Times New Roman" w:hAnsi="Times New Roman"/>
          <w:color w:val="000000"/>
          <w:sz w:val="28"/>
        </w:rPr>
        <w:t>cr</w:t>
      </w:r>
      <w:r w:rsidRPr="00A07288">
        <w:rPr>
          <w:rFonts w:ascii="Times New Roman" w:hAnsi="Times New Roman"/>
          <w:color w:val="000000"/>
          <w:sz w:val="28"/>
          <w:lang w:val="ru-RU"/>
        </w:rPr>
        <w:t>=2 Обучение через Интернет</w:t>
      </w:r>
      <w:r w:rsidRPr="00A07288">
        <w:rPr>
          <w:sz w:val="28"/>
          <w:lang w:val="ru-RU"/>
        </w:rPr>
        <w:br/>
      </w:r>
      <w:r w:rsidRPr="00A07288">
        <w:rPr>
          <w:sz w:val="28"/>
          <w:lang w:val="ru-RU"/>
        </w:rPr>
        <w:br/>
      </w:r>
      <w:r w:rsidRPr="00A07288">
        <w:rPr>
          <w:rFonts w:ascii="Times New Roman" w:hAnsi="Times New Roman"/>
          <w:color w:val="000000"/>
          <w:sz w:val="28"/>
          <w:lang w:val="ru-RU"/>
        </w:rPr>
        <w:t xml:space="preserve"> </w:t>
      </w:r>
      <w:r>
        <w:rPr>
          <w:rFonts w:ascii="Times New Roman" w:hAnsi="Times New Roman"/>
          <w:color w:val="000000"/>
          <w:sz w:val="28"/>
        </w:rPr>
        <w:t>http</w:t>
      </w:r>
      <w:r w:rsidRPr="00A07288">
        <w:rPr>
          <w:rFonts w:ascii="Times New Roman" w:hAnsi="Times New Roman"/>
          <w:color w:val="000000"/>
          <w:sz w:val="28"/>
          <w:lang w:val="ru-RU"/>
        </w:rPr>
        <w:t>://</w:t>
      </w:r>
      <w:r>
        <w:rPr>
          <w:rFonts w:ascii="Times New Roman" w:hAnsi="Times New Roman"/>
          <w:color w:val="000000"/>
          <w:sz w:val="28"/>
        </w:rPr>
        <w:t>www</w:t>
      </w:r>
      <w:r w:rsidRPr="00A07288">
        <w:rPr>
          <w:rFonts w:ascii="Times New Roman" w:hAnsi="Times New Roman"/>
          <w:color w:val="000000"/>
          <w:sz w:val="28"/>
          <w:lang w:val="ru-RU"/>
        </w:rPr>
        <w:t>.</w:t>
      </w:r>
      <w:r>
        <w:rPr>
          <w:rFonts w:ascii="Times New Roman" w:hAnsi="Times New Roman"/>
          <w:color w:val="000000"/>
          <w:sz w:val="28"/>
        </w:rPr>
        <w:t>km</w:t>
      </w:r>
      <w:r w:rsidRPr="00A07288">
        <w:rPr>
          <w:rFonts w:ascii="Times New Roman" w:hAnsi="Times New Roman"/>
          <w:color w:val="000000"/>
          <w:sz w:val="28"/>
          <w:lang w:val="ru-RU"/>
        </w:rPr>
        <w:t>-</w:t>
      </w:r>
      <w:r>
        <w:rPr>
          <w:rFonts w:ascii="Times New Roman" w:hAnsi="Times New Roman"/>
          <w:color w:val="000000"/>
          <w:sz w:val="28"/>
        </w:rPr>
        <w:t>school</w:t>
      </w:r>
      <w:r w:rsidRPr="00A07288">
        <w:rPr>
          <w:rFonts w:ascii="Times New Roman" w:hAnsi="Times New Roman"/>
          <w:color w:val="000000"/>
          <w:sz w:val="28"/>
          <w:lang w:val="ru-RU"/>
        </w:rPr>
        <w:t>.</w:t>
      </w:r>
      <w:r>
        <w:rPr>
          <w:rFonts w:ascii="Times New Roman" w:hAnsi="Times New Roman"/>
          <w:color w:val="000000"/>
          <w:sz w:val="28"/>
        </w:rPr>
        <w:t>ru</w:t>
      </w:r>
      <w:r w:rsidRPr="00A07288">
        <w:rPr>
          <w:rFonts w:ascii="Times New Roman" w:hAnsi="Times New Roman"/>
          <w:color w:val="000000"/>
          <w:sz w:val="28"/>
          <w:lang w:val="ru-RU"/>
        </w:rPr>
        <w:t>/ Мультипортал компании «Кирилл и Мефодий»</w:t>
      </w:r>
      <w:r w:rsidRPr="00A07288">
        <w:rPr>
          <w:sz w:val="28"/>
          <w:lang w:val="ru-RU"/>
        </w:rPr>
        <w:br/>
      </w:r>
      <w:r w:rsidRPr="00A07288">
        <w:rPr>
          <w:sz w:val="28"/>
          <w:lang w:val="ru-RU"/>
        </w:rPr>
        <w:br/>
      </w:r>
      <w:r w:rsidRPr="00A07288">
        <w:rPr>
          <w:rFonts w:ascii="Times New Roman" w:hAnsi="Times New Roman"/>
          <w:color w:val="000000"/>
          <w:sz w:val="28"/>
          <w:lang w:val="ru-RU"/>
        </w:rPr>
        <w:t xml:space="preserve"> </w:t>
      </w:r>
      <w:r>
        <w:rPr>
          <w:rFonts w:ascii="Times New Roman" w:hAnsi="Times New Roman"/>
          <w:color w:val="000000"/>
          <w:sz w:val="28"/>
        </w:rPr>
        <w:t>http</w:t>
      </w:r>
      <w:r w:rsidRPr="00A07288">
        <w:rPr>
          <w:rFonts w:ascii="Times New Roman" w:hAnsi="Times New Roman"/>
          <w:color w:val="000000"/>
          <w:sz w:val="28"/>
          <w:lang w:val="ru-RU"/>
        </w:rPr>
        <w:t>://</w:t>
      </w:r>
      <w:r>
        <w:rPr>
          <w:rFonts w:ascii="Times New Roman" w:hAnsi="Times New Roman"/>
          <w:color w:val="000000"/>
          <w:sz w:val="28"/>
        </w:rPr>
        <w:t>www</w:t>
      </w:r>
      <w:r w:rsidRPr="00A07288">
        <w:rPr>
          <w:rFonts w:ascii="Times New Roman" w:hAnsi="Times New Roman"/>
          <w:color w:val="000000"/>
          <w:sz w:val="28"/>
          <w:lang w:val="ru-RU"/>
        </w:rPr>
        <w:t>.</w:t>
      </w:r>
      <w:r>
        <w:rPr>
          <w:rFonts w:ascii="Times New Roman" w:hAnsi="Times New Roman"/>
          <w:color w:val="000000"/>
          <w:sz w:val="28"/>
        </w:rPr>
        <w:t>eidos</w:t>
      </w:r>
      <w:r w:rsidRPr="00A07288">
        <w:rPr>
          <w:rFonts w:ascii="Times New Roman" w:hAnsi="Times New Roman"/>
          <w:color w:val="000000"/>
          <w:sz w:val="28"/>
          <w:lang w:val="ru-RU"/>
        </w:rPr>
        <w:t>.</w:t>
      </w:r>
      <w:r>
        <w:rPr>
          <w:rFonts w:ascii="Times New Roman" w:hAnsi="Times New Roman"/>
          <w:color w:val="000000"/>
          <w:sz w:val="28"/>
        </w:rPr>
        <w:t>ru</w:t>
      </w:r>
      <w:r w:rsidRPr="00A07288">
        <w:rPr>
          <w:rFonts w:ascii="Times New Roman" w:hAnsi="Times New Roman"/>
          <w:color w:val="000000"/>
          <w:sz w:val="28"/>
          <w:lang w:val="ru-RU"/>
        </w:rPr>
        <w:t xml:space="preserve"> Сайт центра дистанционного обучения «Эйдос»</w:t>
      </w:r>
      <w:r w:rsidRPr="00A07288">
        <w:rPr>
          <w:sz w:val="28"/>
          <w:lang w:val="ru-RU"/>
        </w:rPr>
        <w:br/>
      </w:r>
      <w:r w:rsidRPr="00A07288">
        <w:rPr>
          <w:sz w:val="28"/>
          <w:lang w:val="ru-RU"/>
        </w:rPr>
        <w:br/>
      </w:r>
      <w:r w:rsidRPr="00A07288">
        <w:rPr>
          <w:rFonts w:ascii="Times New Roman" w:hAnsi="Times New Roman"/>
          <w:color w:val="000000"/>
          <w:sz w:val="28"/>
          <w:lang w:val="ru-RU"/>
        </w:rPr>
        <w:t xml:space="preserve"> </w:t>
      </w:r>
      <w:r>
        <w:rPr>
          <w:rFonts w:ascii="Times New Roman" w:hAnsi="Times New Roman"/>
          <w:color w:val="000000"/>
          <w:sz w:val="28"/>
        </w:rPr>
        <w:t>http</w:t>
      </w:r>
      <w:r w:rsidRPr="00A07288">
        <w:rPr>
          <w:rFonts w:ascii="Times New Roman" w:hAnsi="Times New Roman"/>
          <w:color w:val="000000"/>
          <w:sz w:val="28"/>
          <w:lang w:val="ru-RU"/>
        </w:rPr>
        <w:t>://</w:t>
      </w:r>
      <w:r>
        <w:rPr>
          <w:rFonts w:ascii="Times New Roman" w:hAnsi="Times New Roman"/>
          <w:color w:val="000000"/>
          <w:sz w:val="28"/>
        </w:rPr>
        <w:t>www</w:t>
      </w:r>
      <w:r w:rsidRPr="00A07288">
        <w:rPr>
          <w:rFonts w:ascii="Times New Roman" w:hAnsi="Times New Roman"/>
          <w:color w:val="000000"/>
          <w:sz w:val="28"/>
          <w:lang w:val="ru-RU"/>
        </w:rPr>
        <w:t>.</w:t>
      </w:r>
      <w:r>
        <w:rPr>
          <w:rFonts w:ascii="Times New Roman" w:hAnsi="Times New Roman"/>
          <w:color w:val="000000"/>
          <w:sz w:val="28"/>
        </w:rPr>
        <w:t>informic</w:t>
      </w:r>
      <w:r w:rsidRPr="00A07288">
        <w:rPr>
          <w:rFonts w:ascii="Times New Roman" w:hAnsi="Times New Roman"/>
          <w:color w:val="000000"/>
          <w:sz w:val="28"/>
          <w:lang w:val="ru-RU"/>
        </w:rPr>
        <w:t>.</w:t>
      </w:r>
      <w:r>
        <w:rPr>
          <w:rFonts w:ascii="Times New Roman" w:hAnsi="Times New Roman"/>
          <w:color w:val="000000"/>
          <w:sz w:val="28"/>
        </w:rPr>
        <w:t>narod</w:t>
      </w:r>
      <w:r w:rsidRPr="00A07288">
        <w:rPr>
          <w:rFonts w:ascii="Times New Roman" w:hAnsi="Times New Roman"/>
          <w:color w:val="000000"/>
          <w:sz w:val="28"/>
          <w:lang w:val="ru-RU"/>
        </w:rPr>
        <w:t>.</w:t>
      </w:r>
      <w:r>
        <w:rPr>
          <w:rFonts w:ascii="Times New Roman" w:hAnsi="Times New Roman"/>
          <w:color w:val="000000"/>
          <w:sz w:val="28"/>
        </w:rPr>
        <w:t>ru</w:t>
      </w:r>
      <w:r w:rsidRPr="00A07288">
        <w:rPr>
          <w:rFonts w:ascii="Times New Roman" w:hAnsi="Times New Roman"/>
          <w:color w:val="000000"/>
          <w:sz w:val="28"/>
          <w:lang w:val="ru-RU"/>
        </w:rPr>
        <w:t>/</w:t>
      </w:r>
      <w:r>
        <w:rPr>
          <w:rFonts w:ascii="Times New Roman" w:hAnsi="Times New Roman"/>
          <w:color w:val="000000"/>
          <w:sz w:val="28"/>
        </w:rPr>
        <w:t>obg</w:t>
      </w:r>
      <w:r w:rsidRPr="00A07288">
        <w:rPr>
          <w:rFonts w:ascii="Times New Roman" w:hAnsi="Times New Roman"/>
          <w:color w:val="000000"/>
          <w:sz w:val="28"/>
          <w:lang w:val="ru-RU"/>
        </w:rPr>
        <w:t>.</w:t>
      </w:r>
      <w:r>
        <w:rPr>
          <w:rFonts w:ascii="Times New Roman" w:hAnsi="Times New Roman"/>
          <w:color w:val="000000"/>
          <w:sz w:val="28"/>
        </w:rPr>
        <w:t>html</w:t>
      </w:r>
      <w:r w:rsidRPr="00A07288">
        <w:rPr>
          <w:rFonts w:ascii="Times New Roman" w:hAnsi="Times New Roman"/>
          <w:color w:val="000000"/>
          <w:sz w:val="28"/>
          <w:lang w:val="ru-RU"/>
        </w:rPr>
        <w:t xml:space="preserve"> Сайт учителя информатики, технологии и ОБЖ Разумова Виктора Николаевича</w:t>
      </w:r>
      <w:r w:rsidRPr="00A07288">
        <w:rPr>
          <w:sz w:val="28"/>
          <w:lang w:val="ru-RU"/>
        </w:rPr>
        <w:br/>
      </w:r>
      <w:r w:rsidRPr="00A07288">
        <w:rPr>
          <w:sz w:val="28"/>
          <w:lang w:val="ru-RU"/>
        </w:rPr>
        <w:br/>
      </w:r>
      <w:r w:rsidRPr="00A07288">
        <w:rPr>
          <w:rFonts w:ascii="Times New Roman" w:hAnsi="Times New Roman"/>
          <w:color w:val="000000"/>
          <w:sz w:val="28"/>
          <w:lang w:val="ru-RU"/>
        </w:rPr>
        <w:t xml:space="preserve"> </w:t>
      </w:r>
      <w:r>
        <w:rPr>
          <w:rFonts w:ascii="Times New Roman" w:hAnsi="Times New Roman"/>
          <w:color w:val="000000"/>
          <w:sz w:val="28"/>
        </w:rPr>
        <w:t>http</w:t>
      </w:r>
      <w:r w:rsidRPr="00A07288">
        <w:rPr>
          <w:rFonts w:ascii="Times New Roman" w:hAnsi="Times New Roman"/>
          <w:color w:val="000000"/>
          <w:sz w:val="28"/>
          <w:lang w:val="ru-RU"/>
        </w:rPr>
        <w:t>://</w:t>
      </w:r>
      <w:r>
        <w:rPr>
          <w:rFonts w:ascii="Times New Roman" w:hAnsi="Times New Roman"/>
          <w:color w:val="000000"/>
          <w:sz w:val="28"/>
        </w:rPr>
        <w:t>sverdlovsk</w:t>
      </w:r>
      <w:r w:rsidRPr="00A07288">
        <w:rPr>
          <w:rFonts w:ascii="Times New Roman" w:hAnsi="Times New Roman"/>
          <w:color w:val="000000"/>
          <w:sz w:val="28"/>
          <w:lang w:val="ru-RU"/>
        </w:rPr>
        <w:t>-</w:t>
      </w:r>
      <w:r>
        <w:rPr>
          <w:rFonts w:ascii="Times New Roman" w:hAnsi="Times New Roman"/>
          <w:color w:val="000000"/>
          <w:sz w:val="28"/>
        </w:rPr>
        <w:t>school</w:t>
      </w:r>
      <w:r w:rsidRPr="00A07288">
        <w:rPr>
          <w:rFonts w:ascii="Times New Roman" w:hAnsi="Times New Roman"/>
          <w:color w:val="000000"/>
          <w:sz w:val="28"/>
          <w:lang w:val="ru-RU"/>
        </w:rPr>
        <w:t>8.</w:t>
      </w:r>
      <w:r>
        <w:rPr>
          <w:rFonts w:ascii="Times New Roman" w:hAnsi="Times New Roman"/>
          <w:color w:val="000000"/>
          <w:sz w:val="28"/>
        </w:rPr>
        <w:t>nm</w:t>
      </w:r>
      <w:r w:rsidRPr="00A07288">
        <w:rPr>
          <w:rFonts w:ascii="Times New Roman" w:hAnsi="Times New Roman"/>
          <w:color w:val="000000"/>
          <w:sz w:val="28"/>
          <w:lang w:val="ru-RU"/>
        </w:rPr>
        <w:t>.</w:t>
      </w:r>
      <w:r>
        <w:rPr>
          <w:rFonts w:ascii="Times New Roman" w:hAnsi="Times New Roman"/>
          <w:color w:val="000000"/>
          <w:sz w:val="28"/>
        </w:rPr>
        <w:t>ru</w:t>
      </w:r>
      <w:r w:rsidRPr="00A07288">
        <w:rPr>
          <w:rFonts w:ascii="Times New Roman" w:hAnsi="Times New Roman"/>
          <w:color w:val="000000"/>
          <w:sz w:val="28"/>
          <w:lang w:val="ru-RU"/>
        </w:rPr>
        <w:t>/</w:t>
      </w:r>
      <w:r>
        <w:rPr>
          <w:rFonts w:ascii="Times New Roman" w:hAnsi="Times New Roman"/>
          <w:color w:val="000000"/>
          <w:sz w:val="28"/>
        </w:rPr>
        <w:t>docobgd</w:t>
      </w:r>
      <w:r w:rsidRPr="00A07288">
        <w:rPr>
          <w:rFonts w:ascii="Times New Roman" w:hAnsi="Times New Roman"/>
          <w:color w:val="000000"/>
          <w:sz w:val="28"/>
          <w:lang w:val="ru-RU"/>
        </w:rPr>
        <w:t>.</w:t>
      </w:r>
      <w:r>
        <w:rPr>
          <w:rFonts w:ascii="Times New Roman" w:hAnsi="Times New Roman"/>
          <w:color w:val="000000"/>
          <w:sz w:val="28"/>
        </w:rPr>
        <w:t>htm</w:t>
      </w:r>
      <w:r w:rsidRPr="00A07288">
        <w:rPr>
          <w:rFonts w:ascii="Times New Roman" w:hAnsi="Times New Roman"/>
          <w:color w:val="000000"/>
          <w:sz w:val="28"/>
          <w:lang w:val="ru-RU"/>
        </w:rPr>
        <w:t xml:space="preserve"> Для учителя ОБЖД</w:t>
      </w:r>
      <w:r w:rsidRPr="00A07288">
        <w:rPr>
          <w:sz w:val="28"/>
          <w:lang w:val="ru-RU"/>
        </w:rPr>
        <w:br/>
      </w:r>
      <w:r w:rsidRPr="00A07288">
        <w:rPr>
          <w:sz w:val="28"/>
          <w:lang w:val="ru-RU"/>
        </w:rPr>
        <w:br/>
      </w:r>
      <w:r w:rsidRPr="00A07288">
        <w:rPr>
          <w:rFonts w:ascii="Times New Roman" w:hAnsi="Times New Roman"/>
          <w:color w:val="000000"/>
          <w:sz w:val="28"/>
          <w:lang w:val="ru-RU"/>
        </w:rPr>
        <w:t xml:space="preserve"> </w:t>
      </w:r>
      <w:r>
        <w:rPr>
          <w:rFonts w:ascii="Times New Roman" w:hAnsi="Times New Roman"/>
          <w:color w:val="000000"/>
          <w:sz w:val="28"/>
        </w:rPr>
        <w:t>http</w:t>
      </w:r>
      <w:r w:rsidRPr="00A07288">
        <w:rPr>
          <w:rFonts w:ascii="Times New Roman" w:hAnsi="Times New Roman"/>
          <w:color w:val="000000"/>
          <w:sz w:val="28"/>
          <w:lang w:val="ru-RU"/>
        </w:rPr>
        <w:t>://</w:t>
      </w:r>
      <w:r>
        <w:rPr>
          <w:rFonts w:ascii="Times New Roman" w:hAnsi="Times New Roman"/>
          <w:color w:val="000000"/>
          <w:sz w:val="28"/>
        </w:rPr>
        <w:t>kchs</w:t>
      </w:r>
      <w:r w:rsidRPr="00A07288">
        <w:rPr>
          <w:rFonts w:ascii="Times New Roman" w:hAnsi="Times New Roman"/>
          <w:color w:val="000000"/>
          <w:sz w:val="28"/>
          <w:lang w:val="ru-RU"/>
        </w:rPr>
        <w:t>.</w:t>
      </w:r>
      <w:r>
        <w:rPr>
          <w:rFonts w:ascii="Times New Roman" w:hAnsi="Times New Roman"/>
          <w:color w:val="000000"/>
          <w:sz w:val="28"/>
        </w:rPr>
        <w:t>tomsk</w:t>
      </w:r>
      <w:r w:rsidRPr="00A07288">
        <w:rPr>
          <w:rFonts w:ascii="Times New Roman" w:hAnsi="Times New Roman"/>
          <w:color w:val="000000"/>
          <w:sz w:val="28"/>
          <w:lang w:val="ru-RU"/>
        </w:rPr>
        <w:t>.</w:t>
      </w:r>
      <w:r>
        <w:rPr>
          <w:rFonts w:ascii="Times New Roman" w:hAnsi="Times New Roman"/>
          <w:color w:val="000000"/>
          <w:sz w:val="28"/>
        </w:rPr>
        <w:t>gov</w:t>
      </w:r>
      <w:r w:rsidRPr="00A07288">
        <w:rPr>
          <w:rFonts w:ascii="Times New Roman" w:hAnsi="Times New Roman"/>
          <w:color w:val="000000"/>
          <w:sz w:val="28"/>
          <w:lang w:val="ru-RU"/>
        </w:rPr>
        <w:t>.</w:t>
      </w:r>
      <w:r>
        <w:rPr>
          <w:rFonts w:ascii="Times New Roman" w:hAnsi="Times New Roman"/>
          <w:color w:val="000000"/>
          <w:sz w:val="28"/>
        </w:rPr>
        <w:t>ru</w:t>
      </w:r>
      <w:r w:rsidRPr="00A07288">
        <w:rPr>
          <w:rFonts w:ascii="Times New Roman" w:hAnsi="Times New Roman"/>
          <w:color w:val="000000"/>
          <w:sz w:val="28"/>
          <w:lang w:val="ru-RU"/>
        </w:rPr>
        <w:t>/</w:t>
      </w:r>
      <w:r>
        <w:rPr>
          <w:rFonts w:ascii="Times New Roman" w:hAnsi="Times New Roman"/>
          <w:color w:val="000000"/>
          <w:sz w:val="28"/>
        </w:rPr>
        <w:t>azbuka</w:t>
      </w:r>
      <w:r w:rsidRPr="00A07288">
        <w:rPr>
          <w:rFonts w:ascii="Times New Roman" w:hAnsi="Times New Roman"/>
          <w:color w:val="000000"/>
          <w:sz w:val="28"/>
          <w:lang w:val="ru-RU"/>
        </w:rPr>
        <w:t>_</w:t>
      </w:r>
      <w:r>
        <w:rPr>
          <w:rFonts w:ascii="Times New Roman" w:hAnsi="Times New Roman"/>
          <w:color w:val="000000"/>
          <w:sz w:val="28"/>
        </w:rPr>
        <w:t>bez</w:t>
      </w:r>
      <w:r w:rsidRPr="00A07288">
        <w:rPr>
          <w:rFonts w:ascii="Times New Roman" w:hAnsi="Times New Roman"/>
          <w:color w:val="000000"/>
          <w:sz w:val="28"/>
          <w:lang w:val="ru-RU"/>
        </w:rPr>
        <w:t>.</w:t>
      </w:r>
      <w:r>
        <w:rPr>
          <w:rFonts w:ascii="Times New Roman" w:hAnsi="Times New Roman"/>
          <w:color w:val="000000"/>
          <w:sz w:val="28"/>
        </w:rPr>
        <w:t>htm</w:t>
      </w:r>
      <w:r w:rsidRPr="00A07288">
        <w:rPr>
          <w:rFonts w:ascii="Times New Roman" w:hAnsi="Times New Roman"/>
          <w:color w:val="000000"/>
          <w:sz w:val="28"/>
          <w:lang w:val="ru-RU"/>
        </w:rPr>
        <w:t xml:space="preserve"> Сайт Учебно-методического Цента ГУ МЧС России по Томской области</w:t>
      </w:r>
      <w:r w:rsidRPr="00A07288">
        <w:rPr>
          <w:sz w:val="28"/>
          <w:lang w:val="ru-RU"/>
        </w:rPr>
        <w:br/>
      </w:r>
      <w:r w:rsidRPr="00A07288">
        <w:rPr>
          <w:sz w:val="28"/>
          <w:lang w:val="ru-RU"/>
        </w:rPr>
        <w:br/>
      </w:r>
      <w:r w:rsidRPr="00A07288">
        <w:rPr>
          <w:rFonts w:ascii="Times New Roman" w:hAnsi="Times New Roman"/>
          <w:color w:val="000000"/>
          <w:sz w:val="28"/>
          <w:lang w:val="ru-RU"/>
        </w:rPr>
        <w:t xml:space="preserve"> </w:t>
      </w:r>
      <w:r>
        <w:rPr>
          <w:rFonts w:ascii="Times New Roman" w:hAnsi="Times New Roman"/>
          <w:color w:val="000000"/>
          <w:sz w:val="28"/>
        </w:rPr>
        <w:t>http</w:t>
      </w:r>
      <w:r w:rsidRPr="00A07288">
        <w:rPr>
          <w:rFonts w:ascii="Times New Roman" w:hAnsi="Times New Roman"/>
          <w:color w:val="000000"/>
          <w:sz w:val="28"/>
          <w:lang w:val="ru-RU"/>
        </w:rPr>
        <w:t>://</w:t>
      </w:r>
      <w:r>
        <w:rPr>
          <w:rFonts w:ascii="Times New Roman" w:hAnsi="Times New Roman"/>
          <w:color w:val="000000"/>
          <w:sz w:val="28"/>
        </w:rPr>
        <w:t>www</w:t>
      </w:r>
      <w:r w:rsidRPr="00A07288">
        <w:rPr>
          <w:rFonts w:ascii="Times New Roman" w:hAnsi="Times New Roman"/>
          <w:color w:val="000000"/>
          <w:sz w:val="28"/>
          <w:lang w:val="ru-RU"/>
        </w:rPr>
        <w:t>.</w:t>
      </w:r>
      <w:r>
        <w:rPr>
          <w:rFonts w:ascii="Times New Roman" w:hAnsi="Times New Roman"/>
          <w:color w:val="000000"/>
          <w:sz w:val="28"/>
        </w:rPr>
        <w:t>novgorod</w:t>
      </w:r>
      <w:r w:rsidRPr="00A07288">
        <w:rPr>
          <w:rFonts w:ascii="Times New Roman" w:hAnsi="Times New Roman"/>
          <w:color w:val="000000"/>
          <w:sz w:val="28"/>
          <w:lang w:val="ru-RU"/>
        </w:rPr>
        <w:t>.</w:t>
      </w:r>
      <w:r>
        <w:rPr>
          <w:rFonts w:ascii="Times New Roman" w:hAnsi="Times New Roman"/>
          <w:color w:val="000000"/>
          <w:sz w:val="28"/>
        </w:rPr>
        <w:t>fio</w:t>
      </w:r>
      <w:r w:rsidRPr="00A07288">
        <w:rPr>
          <w:rFonts w:ascii="Times New Roman" w:hAnsi="Times New Roman"/>
          <w:color w:val="000000"/>
          <w:sz w:val="28"/>
          <w:lang w:val="ru-RU"/>
        </w:rPr>
        <w:t>.</w:t>
      </w:r>
      <w:r>
        <w:rPr>
          <w:rFonts w:ascii="Times New Roman" w:hAnsi="Times New Roman"/>
          <w:color w:val="000000"/>
          <w:sz w:val="28"/>
        </w:rPr>
        <w:t>ru</w:t>
      </w:r>
      <w:r w:rsidRPr="00A07288">
        <w:rPr>
          <w:rFonts w:ascii="Times New Roman" w:hAnsi="Times New Roman"/>
          <w:color w:val="000000"/>
          <w:sz w:val="28"/>
          <w:lang w:val="ru-RU"/>
        </w:rPr>
        <w:t>/</w:t>
      </w:r>
      <w:r>
        <w:rPr>
          <w:rFonts w:ascii="Times New Roman" w:hAnsi="Times New Roman"/>
          <w:color w:val="000000"/>
          <w:sz w:val="28"/>
        </w:rPr>
        <w:t>projects</w:t>
      </w:r>
      <w:r w:rsidRPr="00A07288">
        <w:rPr>
          <w:rFonts w:ascii="Times New Roman" w:hAnsi="Times New Roman"/>
          <w:color w:val="000000"/>
          <w:sz w:val="28"/>
          <w:lang w:val="ru-RU"/>
        </w:rPr>
        <w:t>/</w:t>
      </w:r>
      <w:r>
        <w:rPr>
          <w:rFonts w:ascii="Times New Roman" w:hAnsi="Times New Roman"/>
          <w:color w:val="000000"/>
          <w:sz w:val="28"/>
        </w:rPr>
        <w:t>Project</w:t>
      </w:r>
      <w:r w:rsidRPr="00A07288">
        <w:rPr>
          <w:rFonts w:ascii="Times New Roman" w:hAnsi="Times New Roman"/>
          <w:color w:val="000000"/>
          <w:sz w:val="28"/>
          <w:lang w:val="ru-RU"/>
        </w:rPr>
        <w:t>1583/</w:t>
      </w:r>
      <w:r>
        <w:rPr>
          <w:rFonts w:ascii="Times New Roman" w:hAnsi="Times New Roman"/>
          <w:color w:val="000000"/>
          <w:sz w:val="28"/>
        </w:rPr>
        <w:t>index</w:t>
      </w:r>
      <w:r w:rsidRPr="00A07288">
        <w:rPr>
          <w:rFonts w:ascii="Times New Roman" w:hAnsi="Times New Roman"/>
          <w:color w:val="000000"/>
          <w:sz w:val="28"/>
          <w:lang w:val="ru-RU"/>
        </w:rPr>
        <w:t>.</w:t>
      </w:r>
      <w:r>
        <w:rPr>
          <w:rFonts w:ascii="Times New Roman" w:hAnsi="Times New Roman"/>
          <w:color w:val="000000"/>
          <w:sz w:val="28"/>
        </w:rPr>
        <w:t>htm</w:t>
      </w:r>
      <w:r w:rsidRPr="00A07288">
        <w:rPr>
          <w:rFonts w:ascii="Times New Roman" w:hAnsi="Times New Roman"/>
          <w:color w:val="000000"/>
          <w:sz w:val="28"/>
          <w:lang w:val="ru-RU"/>
        </w:rPr>
        <w:t xml:space="preserve"> Первые шаги </w:t>
      </w:r>
      <w:r w:rsidRPr="00A07288">
        <w:rPr>
          <w:rFonts w:ascii="Times New Roman" w:hAnsi="Times New Roman"/>
          <w:color w:val="000000"/>
          <w:sz w:val="28"/>
          <w:lang w:val="ru-RU"/>
        </w:rPr>
        <w:lastRenderedPageBreak/>
        <w:t>граждан в чрезвычайных ситуациях (памятка о правилах поведения граждан в чрезвычайных ситуациях)</w:t>
      </w:r>
      <w:r w:rsidRPr="00A07288">
        <w:rPr>
          <w:sz w:val="28"/>
          <w:lang w:val="ru-RU"/>
        </w:rPr>
        <w:br/>
      </w:r>
      <w:r w:rsidRPr="00A07288">
        <w:rPr>
          <w:sz w:val="28"/>
          <w:lang w:val="ru-RU"/>
        </w:rPr>
        <w:br/>
      </w:r>
      <w:r w:rsidRPr="00A07288">
        <w:rPr>
          <w:rFonts w:ascii="Times New Roman" w:hAnsi="Times New Roman"/>
          <w:color w:val="000000"/>
          <w:sz w:val="28"/>
          <w:lang w:val="ru-RU"/>
        </w:rPr>
        <w:t xml:space="preserve"> </w:t>
      </w:r>
      <w:r>
        <w:rPr>
          <w:rFonts w:ascii="Times New Roman" w:hAnsi="Times New Roman"/>
          <w:color w:val="000000"/>
          <w:sz w:val="28"/>
        </w:rPr>
        <w:t>http</w:t>
      </w:r>
      <w:r w:rsidRPr="00A07288">
        <w:rPr>
          <w:rFonts w:ascii="Times New Roman" w:hAnsi="Times New Roman"/>
          <w:color w:val="000000"/>
          <w:sz w:val="28"/>
          <w:lang w:val="ru-RU"/>
        </w:rPr>
        <w:t>://</w:t>
      </w:r>
      <w:r>
        <w:rPr>
          <w:rFonts w:ascii="Times New Roman" w:hAnsi="Times New Roman"/>
          <w:color w:val="000000"/>
          <w:sz w:val="28"/>
        </w:rPr>
        <w:t>kombat</w:t>
      </w:r>
      <w:r w:rsidRPr="00A07288">
        <w:rPr>
          <w:rFonts w:ascii="Times New Roman" w:hAnsi="Times New Roman"/>
          <w:color w:val="000000"/>
          <w:sz w:val="28"/>
          <w:lang w:val="ru-RU"/>
        </w:rPr>
        <w:t>.</w:t>
      </w:r>
      <w:r>
        <w:rPr>
          <w:rFonts w:ascii="Times New Roman" w:hAnsi="Times New Roman"/>
          <w:color w:val="000000"/>
          <w:sz w:val="28"/>
        </w:rPr>
        <w:t>com</w:t>
      </w:r>
      <w:r w:rsidRPr="00A07288">
        <w:rPr>
          <w:rFonts w:ascii="Times New Roman" w:hAnsi="Times New Roman"/>
          <w:color w:val="000000"/>
          <w:sz w:val="28"/>
          <w:lang w:val="ru-RU"/>
        </w:rPr>
        <w:t>.</w:t>
      </w:r>
      <w:r>
        <w:rPr>
          <w:rFonts w:ascii="Times New Roman" w:hAnsi="Times New Roman"/>
          <w:color w:val="000000"/>
          <w:sz w:val="28"/>
        </w:rPr>
        <w:t>ua</w:t>
      </w:r>
      <w:r w:rsidRPr="00A07288">
        <w:rPr>
          <w:rFonts w:ascii="Times New Roman" w:hAnsi="Times New Roman"/>
          <w:color w:val="000000"/>
          <w:sz w:val="28"/>
          <w:lang w:val="ru-RU"/>
        </w:rPr>
        <w:t>/</w:t>
      </w:r>
      <w:r>
        <w:rPr>
          <w:rFonts w:ascii="Times New Roman" w:hAnsi="Times New Roman"/>
          <w:color w:val="000000"/>
          <w:sz w:val="28"/>
        </w:rPr>
        <w:t>stat</w:t>
      </w:r>
      <w:r w:rsidRPr="00A07288">
        <w:rPr>
          <w:rFonts w:ascii="Times New Roman" w:hAnsi="Times New Roman"/>
          <w:color w:val="000000"/>
          <w:sz w:val="28"/>
          <w:lang w:val="ru-RU"/>
        </w:rPr>
        <w:t>.</w:t>
      </w:r>
      <w:r>
        <w:rPr>
          <w:rFonts w:ascii="Times New Roman" w:hAnsi="Times New Roman"/>
          <w:color w:val="000000"/>
          <w:sz w:val="28"/>
        </w:rPr>
        <w:t>html</w:t>
      </w:r>
      <w:r w:rsidRPr="00A07288">
        <w:rPr>
          <w:rFonts w:ascii="Times New Roman" w:hAnsi="Times New Roman"/>
          <w:color w:val="000000"/>
          <w:sz w:val="28"/>
          <w:lang w:val="ru-RU"/>
        </w:rPr>
        <w:t xml:space="preserve"> Статьи по выживанию в различных экстремальных условиях</w:t>
      </w:r>
      <w:r w:rsidRPr="00A07288">
        <w:rPr>
          <w:sz w:val="28"/>
          <w:lang w:val="ru-RU"/>
        </w:rPr>
        <w:br/>
      </w:r>
      <w:r w:rsidRPr="00A07288">
        <w:rPr>
          <w:sz w:val="28"/>
          <w:lang w:val="ru-RU"/>
        </w:rPr>
        <w:br/>
      </w:r>
      <w:r w:rsidRPr="00A07288">
        <w:rPr>
          <w:rFonts w:ascii="Times New Roman" w:hAnsi="Times New Roman"/>
          <w:color w:val="000000"/>
          <w:sz w:val="28"/>
          <w:lang w:val="ru-RU"/>
        </w:rPr>
        <w:t xml:space="preserve"> </w:t>
      </w:r>
      <w:r>
        <w:rPr>
          <w:rFonts w:ascii="Times New Roman" w:hAnsi="Times New Roman"/>
          <w:color w:val="000000"/>
          <w:sz w:val="28"/>
        </w:rPr>
        <w:t>http</w:t>
      </w:r>
      <w:r w:rsidRPr="00A07288">
        <w:rPr>
          <w:rFonts w:ascii="Times New Roman" w:hAnsi="Times New Roman"/>
          <w:color w:val="000000"/>
          <w:sz w:val="28"/>
          <w:lang w:val="ru-RU"/>
        </w:rPr>
        <w:t>://</w:t>
      </w:r>
      <w:r>
        <w:rPr>
          <w:rFonts w:ascii="Times New Roman" w:hAnsi="Times New Roman"/>
          <w:color w:val="000000"/>
          <w:sz w:val="28"/>
        </w:rPr>
        <w:t>www</w:t>
      </w:r>
      <w:r w:rsidRPr="00A07288">
        <w:rPr>
          <w:rFonts w:ascii="Times New Roman" w:hAnsi="Times New Roman"/>
          <w:color w:val="000000"/>
          <w:sz w:val="28"/>
          <w:lang w:val="ru-RU"/>
        </w:rPr>
        <w:t>.</w:t>
      </w:r>
      <w:r>
        <w:rPr>
          <w:rFonts w:ascii="Times New Roman" w:hAnsi="Times New Roman"/>
          <w:color w:val="000000"/>
          <w:sz w:val="28"/>
        </w:rPr>
        <w:t>spas</w:t>
      </w:r>
      <w:r w:rsidRPr="00A07288">
        <w:rPr>
          <w:rFonts w:ascii="Times New Roman" w:hAnsi="Times New Roman"/>
          <w:color w:val="000000"/>
          <w:sz w:val="28"/>
          <w:lang w:val="ru-RU"/>
        </w:rPr>
        <w:t>-</w:t>
      </w:r>
      <w:r>
        <w:rPr>
          <w:rFonts w:ascii="Times New Roman" w:hAnsi="Times New Roman"/>
          <w:color w:val="000000"/>
          <w:sz w:val="28"/>
        </w:rPr>
        <w:t>extreme</w:t>
      </w:r>
      <w:r w:rsidRPr="00A07288">
        <w:rPr>
          <w:rFonts w:ascii="Times New Roman" w:hAnsi="Times New Roman"/>
          <w:color w:val="000000"/>
          <w:sz w:val="28"/>
          <w:lang w:val="ru-RU"/>
        </w:rPr>
        <w:t>.</w:t>
      </w:r>
      <w:r>
        <w:rPr>
          <w:rFonts w:ascii="Times New Roman" w:hAnsi="Times New Roman"/>
          <w:color w:val="000000"/>
          <w:sz w:val="28"/>
        </w:rPr>
        <w:t>ru</w:t>
      </w:r>
      <w:r w:rsidRPr="00A07288">
        <w:rPr>
          <w:rFonts w:ascii="Times New Roman" w:hAnsi="Times New Roman"/>
          <w:color w:val="000000"/>
          <w:sz w:val="28"/>
          <w:lang w:val="ru-RU"/>
        </w:rPr>
        <w:t>/ Портал детской безопасности</w:t>
      </w:r>
      <w:r w:rsidRPr="00A07288">
        <w:rPr>
          <w:sz w:val="28"/>
          <w:lang w:val="ru-RU"/>
        </w:rPr>
        <w:br/>
      </w:r>
      <w:r w:rsidRPr="00A07288">
        <w:rPr>
          <w:sz w:val="28"/>
          <w:lang w:val="ru-RU"/>
        </w:rPr>
        <w:br/>
      </w:r>
      <w:r w:rsidRPr="00A07288">
        <w:rPr>
          <w:rFonts w:ascii="Times New Roman" w:hAnsi="Times New Roman"/>
          <w:color w:val="000000"/>
          <w:sz w:val="28"/>
          <w:lang w:val="ru-RU"/>
        </w:rPr>
        <w:t xml:space="preserve"> </w:t>
      </w:r>
      <w:r>
        <w:rPr>
          <w:rFonts w:ascii="Times New Roman" w:hAnsi="Times New Roman"/>
          <w:color w:val="000000"/>
          <w:sz w:val="28"/>
        </w:rPr>
        <w:t>http</w:t>
      </w:r>
      <w:r w:rsidRPr="00A07288">
        <w:rPr>
          <w:rFonts w:ascii="Times New Roman" w:hAnsi="Times New Roman"/>
          <w:color w:val="000000"/>
          <w:sz w:val="28"/>
          <w:lang w:val="ru-RU"/>
        </w:rPr>
        <w:t>://</w:t>
      </w:r>
      <w:r>
        <w:rPr>
          <w:rFonts w:ascii="Times New Roman" w:hAnsi="Times New Roman"/>
          <w:color w:val="000000"/>
          <w:sz w:val="28"/>
        </w:rPr>
        <w:t>www</w:t>
      </w:r>
      <w:r w:rsidRPr="00A07288">
        <w:rPr>
          <w:rFonts w:ascii="Times New Roman" w:hAnsi="Times New Roman"/>
          <w:color w:val="000000"/>
          <w:sz w:val="28"/>
          <w:lang w:val="ru-RU"/>
        </w:rPr>
        <w:t>.</w:t>
      </w:r>
      <w:r>
        <w:rPr>
          <w:rFonts w:ascii="Times New Roman" w:hAnsi="Times New Roman"/>
          <w:color w:val="000000"/>
          <w:sz w:val="28"/>
        </w:rPr>
        <w:t>novgorod</w:t>
      </w:r>
      <w:r w:rsidRPr="00A07288">
        <w:rPr>
          <w:rFonts w:ascii="Times New Roman" w:hAnsi="Times New Roman"/>
          <w:color w:val="000000"/>
          <w:sz w:val="28"/>
          <w:lang w:val="ru-RU"/>
        </w:rPr>
        <w:t>.</w:t>
      </w:r>
      <w:r>
        <w:rPr>
          <w:rFonts w:ascii="Times New Roman" w:hAnsi="Times New Roman"/>
          <w:color w:val="000000"/>
          <w:sz w:val="28"/>
        </w:rPr>
        <w:t>fio</w:t>
      </w:r>
      <w:r w:rsidRPr="00A07288">
        <w:rPr>
          <w:rFonts w:ascii="Times New Roman" w:hAnsi="Times New Roman"/>
          <w:color w:val="000000"/>
          <w:sz w:val="28"/>
          <w:lang w:val="ru-RU"/>
        </w:rPr>
        <w:t>.</w:t>
      </w:r>
      <w:r>
        <w:rPr>
          <w:rFonts w:ascii="Times New Roman" w:hAnsi="Times New Roman"/>
          <w:color w:val="000000"/>
          <w:sz w:val="28"/>
        </w:rPr>
        <w:t>ru</w:t>
      </w:r>
      <w:r w:rsidRPr="00A07288">
        <w:rPr>
          <w:rFonts w:ascii="Times New Roman" w:hAnsi="Times New Roman"/>
          <w:color w:val="000000"/>
          <w:sz w:val="28"/>
          <w:lang w:val="ru-RU"/>
        </w:rPr>
        <w:t>/</w:t>
      </w:r>
      <w:r>
        <w:rPr>
          <w:rFonts w:ascii="Times New Roman" w:hAnsi="Times New Roman"/>
          <w:color w:val="000000"/>
          <w:sz w:val="28"/>
        </w:rPr>
        <w:t>projects</w:t>
      </w:r>
      <w:r w:rsidRPr="00A07288">
        <w:rPr>
          <w:rFonts w:ascii="Times New Roman" w:hAnsi="Times New Roman"/>
          <w:color w:val="000000"/>
          <w:sz w:val="28"/>
          <w:lang w:val="ru-RU"/>
        </w:rPr>
        <w:t>/</w:t>
      </w:r>
      <w:r>
        <w:rPr>
          <w:rFonts w:ascii="Times New Roman" w:hAnsi="Times New Roman"/>
          <w:color w:val="000000"/>
          <w:sz w:val="28"/>
        </w:rPr>
        <w:t>Project</w:t>
      </w:r>
      <w:r w:rsidRPr="00A07288">
        <w:rPr>
          <w:rFonts w:ascii="Times New Roman" w:hAnsi="Times New Roman"/>
          <w:color w:val="000000"/>
          <w:sz w:val="28"/>
          <w:lang w:val="ru-RU"/>
        </w:rPr>
        <w:t>1132/</w:t>
      </w:r>
      <w:r>
        <w:rPr>
          <w:rFonts w:ascii="Times New Roman" w:hAnsi="Times New Roman"/>
          <w:color w:val="000000"/>
          <w:sz w:val="28"/>
        </w:rPr>
        <w:t>index</w:t>
      </w:r>
      <w:r w:rsidRPr="00A07288">
        <w:rPr>
          <w:rFonts w:ascii="Times New Roman" w:hAnsi="Times New Roman"/>
          <w:color w:val="000000"/>
          <w:sz w:val="28"/>
          <w:lang w:val="ru-RU"/>
        </w:rPr>
        <w:t>.</w:t>
      </w:r>
      <w:r>
        <w:rPr>
          <w:rFonts w:ascii="Times New Roman" w:hAnsi="Times New Roman"/>
          <w:color w:val="000000"/>
          <w:sz w:val="28"/>
        </w:rPr>
        <w:t>htm</w:t>
      </w:r>
      <w:r w:rsidRPr="00A07288">
        <w:rPr>
          <w:rFonts w:ascii="Times New Roman" w:hAnsi="Times New Roman"/>
          <w:color w:val="000000"/>
          <w:sz w:val="28"/>
          <w:lang w:val="ru-RU"/>
        </w:rPr>
        <w:t xml:space="preserve"> Автономное существование в природе – детям</w:t>
      </w:r>
      <w:r w:rsidRPr="00A07288">
        <w:rPr>
          <w:sz w:val="28"/>
          <w:lang w:val="ru-RU"/>
        </w:rPr>
        <w:br/>
      </w:r>
      <w:r w:rsidRPr="00A07288">
        <w:rPr>
          <w:sz w:val="28"/>
          <w:lang w:val="ru-RU"/>
        </w:rPr>
        <w:br/>
      </w:r>
      <w:r w:rsidRPr="00A07288">
        <w:rPr>
          <w:rFonts w:ascii="Times New Roman" w:hAnsi="Times New Roman"/>
          <w:color w:val="000000"/>
          <w:sz w:val="28"/>
          <w:lang w:val="ru-RU"/>
        </w:rPr>
        <w:t xml:space="preserve"> </w:t>
      </w:r>
      <w:r>
        <w:rPr>
          <w:rFonts w:ascii="Times New Roman" w:hAnsi="Times New Roman"/>
          <w:color w:val="000000"/>
          <w:sz w:val="28"/>
        </w:rPr>
        <w:t>http</w:t>
      </w:r>
      <w:r w:rsidRPr="00A07288">
        <w:rPr>
          <w:rFonts w:ascii="Times New Roman" w:hAnsi="Times New Roman"/>
          <w:color w:val="000000"/>
          <w:sz w:val="28"/>
          <w:lang w:val="ru-RU"/>
        </w:rPr>
        <w:t>://</w:t>
      </w:r>
      <w:r>
        <w:rPr>
          <w:rFonts w:ascii="Times New Roman" w:hAnsi="Times New Roman"/>
          <w:color w:val="000000"/>
          <w:sz w:val="28"/>
        </w:rPr>
        <w:t>www</w:t>
      </w:r>
      <w:r w:rsidRPr="00A07288">
        <w:rPr>
          <w:rFonts w:ascii="Times New Roman" w:hAnsi="Times New Roman"/>
          <w:color w:val="000000"/>
          <w:sz w:val="28"/>
          <w:lang w:val="ru-RU"/>
        </w:rPr>
        <w:t>.</w:t>
      </w:r>
      <w:r>
        <w:rPr>
          <w:rFonts w:ascii="Times New Roman" w:hAnsi="Times New Roman"/>
          <w:color w:val="000000"/>
          <w:sz w:val="28"/>
        </w:rPr>
        <w:t>moskids</w:t>
      </w:r>
      <w:r w:rsidRPr="00A07288">
        <w:rPr>
          <w:rFonts w:ascii="Times New Roman" w:hAnsi="Times New Roman"/>
          <w:color w:val="000000"/>
          <w:sz w:val="28"/>
          <w:lang w:val="ru-RU"/>
        </w:rPr>
        <w:t>.</w:t>
      </w:r>
      <w:r>
        <w:rPr>
          <w:rFonts w:ascii="Times New Roman" w:hAnsi="Times New Roman"/>
          <w:color w:val="000000"/>
          <w:sz w:val="28"/>
        </w:rPr>
        <w:t>ru</w:t>
      </w:r>
      <w:r w:rsidRPr="00A07288">
        <w:rPr>
          <w:rFonts w:ascii="Times New Roman" w:hAnsi="Times New Roman"/>
          <w:color w:val="000000"/>
          <w:sz w:val="28"/>
          <w:lang w:val="ru-RU"/>
        </w:rPr>
        <w:t>/</w:t>
      </w:r>
      <w:r>
        <w:rPr>
          <w:rFonts w:ascii="Times New Roman" w:hAnsi="Times New Roman"/>
          <w:color w:val="000000"/>
          <w:sz w:val="28"/>
        </w:rPr>
        <w:t>ru</w:t>
      </w:r>
      <w:r w:rsidRPr="00A07288">
        <w:rPr>
          <w:rFonts w:ascii="Times New Roman" w:hAnsi="Times New Roman"/>
          <w:color w:val="000000"/>
          <w:sz w:val="28"/>
          <w:lang w:val="ru-RU"/>
        </w:rPr>
        <w:t>/</w:t>
      </w:r>
      <w:r>
        <w:rPr>
          <w:rFonts w:ascii="Times New Roman" w:hAnsi="Times New Roman"/>
          <w:color w:val="000000"/>
          <w:sz w:val="28"/>
        </w:rPr>
        <w:t>training</w:t>
      </w:r>
      <w:r w:rsidRPr="00A07288">
        <w:rPr>
          <w:rFonts w:ascii="Times New Roman" w:hAnsi="Times New Roman"/>
          <w:color w:val="000000"/>
          <w:sz w:val="28"/>
          <w:lang w:val="ru-RU"/>
        </w:rPr>
        <w:t>_</w:t>
      </w:r>
      <w:r>
        <w:rPr>
          <w:rFonts w:ascii="Times New Roman" w:hAnsi="Times New Roman"/>
          <w:color w:val="000000"/>
          <w:sz w:val="28"/>
        </w:rPr>
        <w:t>games</w:t>
      </w:r>
      <w:r w:rsidRPr="00A07288">
        <w:rPr>
          <w:rFonts w:ascii="Times New Roman" w:hAnsi="Times New Roman"/>
          <w:color w:val="000000"/>
          <w:sz w:val="28"/>
          <w:lang w:val="ru-RU"/>
        </w:rPr>
        <w:t>/</w:t>
      </w:r>
      <w:r>
        <w:rPr>
          <w:rFonts w:ascii="Times New Roman" w:hAnsi="Times New Roman"/>
          <w:color w:val="000000"/>
          <w:sz w:val="28"/>
        </w:rPr>
        <w:t>pdd</w:t>
      </w:r>
      <w:r w:rsidRPr="00A07288">
        <w:rPr>
          <w:rFonts w:ascii="Times New Roman" w:hAnsi="Times New Roman"/>
          <w:color w:val="000000"/>
          <w:sz w:val="28"/>
          <w:lang w:val="ru-RU"/>
        </w:rPr>
        <w:t>/ Портал для малышей города Москвы (правила дорожного движения)</w:t>
      </w:r>
      <w:r w:rsidRPr="00A07288">
        <w:rPr>
          <w:sz w:val="28"/>
          <w:lang w:val="ru-RU"/>
        </w:rPr>
        <w:br/>
      </w:r>
      <w:r w:rsidRPr="00A07288">
        <w:rPr>
          <w:sz w:val="28"/>
          <w:lang w:val="ru-RU"/>
        </w:rPr>
        <w:br/>
      </w:r>
      <w:r w:rsidRPr="00A07288">
        <w:rPr>
          <w:rFonts w:ascii="Times New Roman" w:hAnsi="Times New Roman"/>
          <w:color w:val="000000"/>
          <w:sz w:val="28"/>
          <w:lang w:val="ru-RU"/>
        </w:rPr>
        <w:t xml:space="preserve"> </w:t>
      </w:r>
      <w:r>
        <w:rPr>
          <w:rFonts w:ascii="Times New Roman" w:hAnsi="Times New Roman"/>
          <w:color w:val="000000"/>
          <w:sz w:val="28"/>
        </w:rPr>
        <w:t>http</w:t>
      </w:r>
      <w:r w:rsidRPr="00A07288">
        <w:rPr>
          <w:rFonts w:ascii="Times New Roman" w:hAnsi="Times New Roman"/>
          <w:color w:val="000000"/>
          <w:sz w:val="28"/>
          <w:lang w:val="ru-RU"/>
        </w:rPr>
        <w:t>://</w:t>
      </w:r>
      <w:r>
        <w:rPr>
          <w:rFonts w:ascii="Times New Roman" w:hAnsi="Times New Roman"/>
          <w:color w:val="000000"/>
          <w:sz w:val="28"/>
        </w:rPr>
        <w:t>www</w:t>
      </w:r>
      <w:r w:rsidRPr="00A07288">
        <w:rPr>
          <w:rFonts w:ascii="Times New Roman" w:hAnsi="Times New Roman"/>
          <w:color w:val="000000"/>
          <w:sz w:val="28"/>
          <w:lang w:val="ru-RU"/>
        </w:rPr>
        <w:t>.</w:t>
      </w:r>
      <w:r>
        <w:rPr>
          <w:rFonts w:ascii="Times New Roman" w:hAnsi="Times New Roman"/>
          <w:color w:val="000000"/>
          <w:sz w:val="28"/>
        </w:rPr>
        <w:t>moskids</w:t>
      </w:r>
      <w:r w:rsidRPr="00A07288">
        <w:rPr>
          <w:rFonts w:ascii="Times New Roman" w:hAnsi="Times New Roman"/>
          <w:color w:val="000000"/>
          <w:sz w:val="28"/>
          <w:lang w:val="ru-RU"/>
        </w:rPr>
        <w:t>.</w:t>
      </w:r>
      <w:r>
        <w:rPr>
          <w:rFonts w:ascii="Times New Roman" w:hAnsi="Times New Roman"/>
          <w:color w:val="000000"/>
          <w:sz w:val="28"/>
        </w:rPr>
        <w:t>ru</w:t>
      </w:r>
      <w:r w:rsidRPr="00A07288">
        <w:rPr>
          <w:rFonts w:ascii="Times New Roman" w:hAnsi="Times New Roman"/>
          <w:color w:val="000000"/>
          <w:sz w:val="28"/>
          <w:lang w:val="ru-RU"/>
        </w:rPr>
        <w:t>/</w:t>
      </w:r>
      <w:r>
        <w:rPr>
          <w:rFonts w:ascii="Times New Roman" w:hAnsi="Times New Roman"/>
          <w:color w:val="000000"/>
          <w:sz w:val="28"/>
        </w:rPr>
        <w:t>ru</w:t>
      </w:r>
      <w:r w:rsidRPr="00A07288">
        <w:rPr>
          <w:rFonts w:ascii="Times New Roman" w:hAnsi="Times New Roman"/>
          <w:color w:val="000000"/>
          <w:sz w:val="28"/>
          <w:lang w:val="ru-RU"/>
        </w:rPr>
        <w:t>/</w:t>
      </w:r>
      <w:r>
        <w:rPr>
          <w:rFonts w:ascii="Times New Roman" w:hAnsi="Times New Roman"/>
          <w:color w:val="000000"/>
          <w:sz w:val="28"/>
        </w:rPr>
        <w:t>training</w:t>
      </w:r>
      <w:r w:rsidRPr="00A07288">
        <w:rPr>
          <w:rFonts w:ascii="Times New Roman" w:hAnsi="Times New Roman"/>
          <w:color w:val="000000"/>
          <w:sz w:val="28"/>
          <w:lang w:val="ru-RU"/>
        </w:rPr>
        <w:t>_</w:t>
      </w:r>
      <w:r>
        <w:rPr>
          <w:rFonts w:ascii="Times New Roman" w:hAnsi="Times New Roman"/>
          <w:color w:val="000000"/>
          <w:sz w:val="28"/>
        </w:rPr>
        <w:t>games</w:t>
      </w:r>
      <w:r w:rsidRPr="00A07288">
        <w:rPr>
          <w:rFonts w:ascii="Times New Roman" w:hAnsi="Times New Roman"/>
          <w:color w:val="000000"/>
          <w:sz w:val="28"/>
          <w:lang w:val="ru-RU"/>
        </w:rPr>
        <w:t>/</w:t>
      </w:r>
      <w:r>
        <w:rPr>
          <w:rFonts w:ascii="Times New Roman" w:hAnsi="Times New Roman"/>
          <w:color w:val="000000"/>
          <w:sz w:val="28"/>
        </w:rPr>
        <w:t>your</w:t>
      </w:r>
      <w:r w:rsidRPr="00A07288">
        <w:rPr>
          <w:rFonts w:ascii="Times New Roman" w:hAnsi="Times New Roman"/>
          <w:color w:val="000000"/>
          <w:sz w:val="28"/>
          <w:lang w:val="ru-RU"/>
        </w:rPr>
        <w:t>_</w:t>
      </w:r>
      <w:r>
        <w:rPr>
          <w:rFonts w:ascii="Times New Roman" w:hAnsi="Times New Roman"/>
          <w:color w:val="000000"/>
          <w:sz w:val="28"/>
        </w:rPr>
        <w:t>safety</w:t>
      </w:r>
      <w:r w:rsidRPr="00A07288">
        <w:rPr>
          <w:rFonts w:ascii="Times New Roman" w:hAnsi="Times New Roman"/>
          <w:color w:val="000000"/>
          <w:sz w:val="28"/>
          <w:lang w:val="ru-RU"/>
        </w:rPr>
        <w:t>/?</w:t>
      </w:r>
      <w:r>
        <w:rPr>
          <w:rFonts w:ascii="Times New Roman" w:hAnsi="Times New Roman"/>
          <w:color w:val="000000"/>
          <w:sz w:val="28"/>
        </w:rPr>
        <w:t>id</w:t>
      </w:r>
      <w:r w:rsidRPr="00A07288">
        <w:rPr>
          <w:rFonts w:ascii="Times New Roman" w:hAnsi="Times New Roman"/>
          <w:color w:val="000000"/>
          <w:sz w:val="28"/>
          <w:lang w:val="ru-RU"/>
        </w:rPr>
        <w:t xml:space="preserve">18=20741 </w:t>
      </w:r>
      <w:r>
        <w:rPr>
          <w:rFonts w:ascii="Times New Roman" w:hAnsi="Times New Roman"/>
          <w:color w:val="000000"/>
          <w:sz w:val="28"/>
        </w:rPr>
        <w:t>i</w:t>
      </w:r>
      <w:r w:rsidRPr="00A07288">
        <w:rPr>
          <w:rFonts w:ascii="Times New Roman" w:hAnsi="Times New Roman"/>
          <w:color w:val="000000"/>
          <w:sz w:val="28"/>
          <w:lang w:val="ru-RU"/>
        </w:rPr>
        <w:t>18=2 Портал для малышей города Москвы (твоя безопасность)</w:t>
      </w:r>
      <w:r w:rsidRPr="00A07288">
        <w:rPr>
          <w:sz w:val="28"/>
          <w:lang w:val="ru-RU"/>
        </w:rPr>
        <w:br/>
      </w:r>
      <w:r w:rsidRPr="00A07288">
        <w:rPr>
          <w:sz w:val="28"/>
          <w:lang w:val="ru-RU"/>
        </w:rPr>
        <w:br/>
      </w:r>
      <w:r w:rsidRPr="00A07288">
        <w:rPr>
          <w:rFonts w:ascii="Times New Roman" w:hAnsi="Times New Roman"/>
          <w:color w:val="000000"/>
          <w:sz w:val="28"/>
          <w:lang w:val="ru-RU"/>
        </w:rPr>
        <w:t xml:space="preserve"> </w:t>
      </w:r>
      <w:r>
        <w:rPr>
          <w:rFonts w:ascii="Times New Roman" w:hAnsi="Times New Roman"/>
          <w:color w:val="000000"/>
          <w:sz w:val="28"/>
        </w:rPr>
        <w:t>http</w:t>
      </w:r>
      <w:r w:rsidRPr="00A07288">
        <w:rPr>
          <w:rFonts w:ascii="Times New Roman" w:hAnsi="Times New Roman"/>
          <w:color w:val="000000"/>
          <w:sz w:val="28"/>
          <w:lang w:val="ru-RU"/>
        </w:rPr>
        <w:t>://</w:t>
      </w:r>
      <w:r>
        <w:rPr>
          <w:rFonts w:ascii="Times New Roman" w:hAnsi="Times New Roman"/>
          <w:color w:val="000000"/>
          <w:sz w:val="28"/>
        </w:rPr>
        <w:t>www</w:t>
      </w:r>
      <w:r w:rsidRPr="00A07288">
        <w:rPr>
          <w:rFonts w:ascii="Times New Roman" w:hAnsi="Times New Roman"/>
          <w:color w:val="000000"/>
          <w:sz w:val="28"/>
          <w:lang w:val="ru-RU"/>
        </w:rPr>
        <w:t>.</w:t>
      </w:r>
      <w:r>
        <w:rPr>
          <w:rFonts w:ascii="Times New Roman" w:hAnsi="Times New Roman"/>
          <w:color w:val="000000"/>
          <w:sz w:val="28"/>
        </w:rPr>
        <w:t>ssga</w:t>
      </w:r>
      <w:r w:rsidRPr="00A07288">
        <w:rPr>
          <w:rFonts w:ascii="Times New Roman" w:hAnsi="Times New Roman"/>
          <w:color w:val="000000"/>
          <w:sz w:val="28"/>
          <w:lang w:val="ru-RU"/>
        </w:rPr>
        <w:t>.</w:t>
      </w:r>
      <w:r>
        <w:rPr>
          <w:rFonts w:ascii="Times New Roman" w:hAnsi="Times New Roman"/>
          <w:color w:val="000000"/>
          <w:sz w:val="28"/>
        </w:rPr>
        <w:t>ru</w:t>
      </w:r>
      <w:r w:rsidRPr="00A07288">
        <w:rPr>
          <w:rFonts w:ascii="Times New Roman" w:hAnsi="Times New Roman"/>
          <w:color w:val="000000"/>
          <w:sz w:val="28"/>
          <w:lang w:val="ru-RU"/>
        </w:rPr>
        <w:t>/</w:t>
      </w:r>
      <w:r>
        <w:rPr>
          <w:rFonts w:ascii="Times New Roman" w:hAnsi="Times New Roman"/>
          <w:color w:val="000000"/>
          <w:sz w:val="28"/>
        </w:rPr>
        <w:t>AllMetodMaterial</w:t>
      </w:r>
      <w:r w:rsidRPr="00A07288">
        <w:rPr>
          <w:rFonts w:ascii="Times New Roman" w:hAnsi="Times New Roman"/>
          <w:color w:val="000000"/>
          <w:sz w:val="28"/>
          <w:lang w:val="ru-RU"/>
        </w:rPr>
        <w:t>/</w:t>
      </w:r>
      <w:r>
        <w:rPr>
          <w:rFonts w:ascii="Times New Roman" w:hAnsi="Times New Roman"/>
          <w:color w:val="000000"/>
          <w:sz w:val="28"/>
        </w:rPr>
        <w:t>metod</w:t>
      </w:r>
      <w:r w:rsidRPr="00A07288">
        <w:rPr>
          <w:rFonts w:ascii="Times New Roman" w:hAnsi="Times New Roman"/>
          <w:color w:val="000000"/>
          <w:sz w:val="28"/>
          <w:lang w:val="ru-RU"/>
        </w:rPr>
        <w:t>_</w:t>
      </w:r>
      <w:r>
        <w:rPr>
          <w:rFonts w:ascii="Times New Roman" w:hAnsi="Times New Roman"/>
          <w:color w:val="000000"/>
          <w:sz w:val="28"/>
        </w:rPr>
        <w:t>mat</w:t>
      </w:r>
      <w:r w:rsidRPr="00A07288">
        <w:rPr>
          <w:rFonts w:ascii="Times New Roman" w:hAnsi="Times New Roman"/>
          <w:color w:val="000000"/>
          <w:sz w:val="28"/>
          <w:lang w:val="ru-RU"/>
        </w:rPr>
        <w:t>_</w:t>
      </w:r>
      <w:r>
        <w:rPr>
          <w:rFonts w:ascii="Times New Roman" w:hAnsi="Times New Roman"/>
          <w:color w:val="000000"/>
          <w:sz w:val="28"/>
        </w:rPr>
        <w:t>for</w:t>
      </w:r>
      <w:r w:rsidRPr="00A07288">
        <w:rPr>
          <w:rFonts w:ascii="Times New Roman" w:hAnsi="Times New Roman"/>
          <w:color w:val="000000"/>
          <w:sz w:val="28"/>
          <w:lang w:val="ru-RU"/>
        </w:rPr>
        <w:t>_</w:t>
      </w:r>
      <w:r>
        <w:rPr>
          <w:rFonts w:ascii="Times New Roman" w:hAnsi="Times New Roman"/>
          <w:color w:val="000000"/>
          <w:sz w:val="28"/>
        </w:rPr>
        <w:t>ioot</w:t>
      </w:r>
      <w:r w:rsidRPr="00A07288">
        <w:rPr>
          <w:rFonts w:ascii="Times New Roman" w:hAnsi="Times New Roman"/>
          <w:color w:val="000000"/>
          <w:sz w:val="28"/>
          <w:lang w:val="ru-RU"/>
        </w:rPr>
        <w:t>/</w:t>
      </w:r>
      <w:r>
        <w:rPr>
          <w:rFonts w:ascii="Times New Roman" w:hAnsi="Times New Roman"/>
          <w:color w:val="000000"/>
          <w:sz w:val="28"/>
        </w:rPr>
        <w:t>metodichki</w:t>
      </w:r>
      <w:r w:rsidRPr="00A07288">
        <w:rPr>
          <w:rFonts w:ascii="Times New Roman" w:hAnsi="Times New Roman"/>
          <w:color w:val="000000"/>
          <w:sz w:val="28"/>
          <w:lang w:val="ru-RU"/>
        </w:rPr>
        <w:t>/</w:t>
      </w:r>
      <w:r>
        <w:rPr>
          <w:rFonts w:ascii="Times New Roman" w:hAnsi="Times New Roman"/>
          <w:color w:val="000000"/>
          <w:sz w:val="28"/>
        </w:rPr>
        <w:t>bgd</w:t>
      </w:r>
      <w:r w:rsidRPr="00A07288">
        <w:rPr>
          <w:rFonts w:ascii="Times New Roman" w:hAnsi="Times New Roman"/>
          <w:color w:val="000000"/>
          <w:sz w:val="28"/>
          <w:lang w:val="ru-RU"/>
        </w:rPr>
        <w:t>/</w:t>
      </w:r>
      <w:r>
        <w:rPr>
          <w:rFonts w:ascii="Times New Roman" w:hAnsi="Times New Roman"/>
          <w:color w:val="000000"/>
          <w:sz w:val="28"/>
        </w:rPr>
        <w:t>oglavlenie</w:t>
      </w:r>
      <w:r w:rsidRPr="00A07288">
        <w:rPr>
          <w:rFonts w:ascii="Times New Roman" w:hAnsi="Times New Roman"/>
          <w:color w:val="000000"/>
          <w:sz w:val="28"/>
          <w:lang w:val="ru-RU"/>
        </w:rPr>
        <w:t>_1.</w:t>
      </w:r>
      <w:r>
        <w:rPr>
          <w:rFonts w:ascii="Times New Roman" w:hAnsi="Times New Roman"/>
          <w:color w:val="000000"/>
          <w:sz w:val="28"/>
        </w:rPr>
        <w:t>html</w:t>
      </w:r>
      <w:r w:rsidRPr="00A07288">
        <w:rPr>
          <w:rFonts w:ascii="Times New Roman" w:hAnsi="Times New Roman"/>
          <w:color w:val="000000"/>
          <w:sz w:val="28"/>
          <w:lang w:val="ru-RU"/>
        </w:rPr>
        <w:t xml:space="preserve"> Электронный учебник по безопасности жизнедеятельности (можно использовать при изучении отдельных тем в старших классах)</w:t>
      </w:r>
      <w:r w:rsidRPr="00A07288">
        <w:rPr>
          <w:sz w:val="28"/>
          <w:lang w:val="ru-RU"/>
        </w:rPr>
        <w:br/>
      </w:r>
      <w:r w:rsidRPr="00A07288">
        <w:rPr>
          <w:sz w:val="28"/>
          <w:lang w:val="ru-RU"/>
        </w:rPr>
        <w:br/>
      </w:r>
      <w:r w:rsidRPr="00A07288">
        <w:rPr>
          <w:rFonts w:ascii="Times New Roman" w:hAnsi="Times New Roman"/>
          <w:color w:val="000000"/>
          <w:sz w:val="28"/>
          <w:lang w:val="ru-RU"/>
        </w:rPr>
        <w:lastRenderedPageBreak/>
        <w:t xml:space="preserve"> </w:t>
      </w:r>
      <w:r>
        <w:rPr>
          <w:rFonts w:ascii="Times New Roman" w:hAnsi="Times New Roman"/>
          <w:color w:val="000000"/>
          <w:sz w:val="28"/>
        </w:rPr>
        <w:t>info</w:t>
      </w:r>
      <w:r w:rsidRPr="00A07288">
        <w:rPr>
          <w:rFonts w:ascii="Times New Roman" w:hAnsi="Times New Roman"/>
          <w:color w:val="000000"/>
          <w:sz w:val="28"/>
          <w:lang w:val="ru-RU"/>
        </w:rPr>
        <w:t>@</w:t>
      </w:r>
      <w:r>
        <w:rPr>
          <w:rFonts w:ascii="Times New Roman" w:hAnsi="Times New Roman"/>
          <w:color w:val="000000"/>
          <w:sz w:val="28"/>
        </w:rPr>
        <w:t>russmag</w:t>
      </w:r>
      <w:r w:rsidRPr="00A07288">
        <w:rPr>
          <w:rFonts w:ascii="Times New Roman" w:hAnsi="Times New Roman"/>
          <w:color w:val="000000"/>
          <w:sz w:val="28"/>
          <w:lang w:val="ru-RU"/>
        </w:rPr>
        <w:t>.</w:t>
      </w:r>
      <w:r>
        <w:rPr>
          <w:rFonts w:ascii="Times New Roman" w:hAnsi="Times New Roman"/>
          <w:color w:val="000000"/>
          <w:sz w:val="28"/>
        </w:rPr>
        <w:t>ru</w:t>
      </w:r>
      <w:r w:rsidRPr="00A07288">
        <w:rPr>
          <w:rFonts w:ascii="Times New Roman" w:hAnsi="Times New Roman"/>
          <w:color w:val="000000"/>
          <w:sz w:val="28"/>
          <w:lang w:val="ru-RU"/>
        </w:rPr>
        <w:t xml:space="preserve"> Журнал ОБЖ. Основы безопасности жизни</w:t>
      </w:r>
      <w:r w:rsidRPr="00A07288">
        <w:rPr>
          <w:sz w:val="28"/>
          <w:lang w:val="ru-RU"/>
        </w:rPr>
        <w:br/>
      </w:r>
      <w:r w:rsidRPr="00A07288">
        <w:rPr>
          <w:sz w:val="28"/>
          <w:lang w:val="ru-RU"/>
        </w:rPr>
        <w:br/>
      </w:r>
      <w:r w:rsidRPr="00A07288">
        <w:rPr>
          <w:rFonts w:ascii="Times New Roman" w:hAnsi="Times New Roman"/>
          <w:color w:val="000000"/>
          <w:sz w:val="28"/>
          <w:lang w:val="ru-RU"/>
        </w:rPr>
        <w:t xml:space="preserve"> </w:t>
      </w:r>
      <w:r>
        <w:rPr>
          <w:rFonts w:ascii="Times New Roman" w:hAnsi="Times New Roman"/>
          <w:color w:val="000000"/>
          <w:sz w:val="28"/>
        </w:rPr>
        <w:t>vps</w:t>
      </w:r>
      <w:r w:rsidRPr="00A07288">
        <w:rPr>
          <w:rFonts w:ascii="Times New Roman" w:hAnsi="Times New Roman"/>
          <w:color w:val="000000"/>
          <w:sz w:val="28"/>
          <w:lang w:val="ru-RU"/>
        </w:rPr>
        <w:t>@</w:t>
      </w:r>
      <w:r>
        <w:rPr>
          <w:rFonts w:ascii="Times New Roman" w:hAnsi="Times New Roman"/>
          <w:color w:val="000000"/>
          <w:sz w:val="28"/>
        </w:rPr>
        <w:t>mail</w:t>
      </w:r>
      <w:r w:rsidRPr="00A07288">
        <w:rPr>
          <w:rFonts w:ascii="Times New Roman" w:hAnsi="Times New Roman"/>
          <w:color w:val="000000"/>
          <w:sz w:val="28"/>
          <w:lang w:val="ru-RU"/>
        </w:rPr>
        <w:t>.</w:t>
      </w:r>
      <w:r>
        <w:rPr>
          <w:rFonts w:ascii="Times New Roman" w:hAnsi="Times New Roman"/>
          <w:color w:val="000000"/>
          <w:sz w:val="28"/>
        </w:rPr>
        <w:t>ru</w:t>
      </w:r>
      <w:r w:rsidRPr="00A07288">
        <w:rPr>
          <w:rFonts w:ascii="Times New Roman" w:hAnsi="Times New Roman"/>
          <w:color w:val="000000"/>
          <w:sz w:val="28"/>
          <w:lang w:val="ru-RU"/>
        </w:rPr>
        <w:t xml:space="preserve"> Журнал Основы безопасности жизнедеятельности. Каталог вебресурсов по обеспечению безопасности.</w:t>
      </w:r>
      <w:r w:rsidRPr="00A07288">
        <w:rPr>
          <w:sz w:val="28"/>
          <w:lang w:val="ru-RU"/>
        </w:rPr>
        <w:br/>
      </w:r>
      <w:r w:rsidRPr="00A07288">
        <w:rPr>
          <w:sz w:val="28"/>
          <w:lang w:val="ru-RU"/>
        </w:rPr>
        <w:br/>
      </w:r>
      <w:r w:rsidRPr="00A07288">
        <w:rPr>
          <w:rFonts w:ascii="Times New Roman" w:hAnsi="Times New Roman"/>
          <w:color w:val="000000"/>
          <w:sz w:val="28"/>
          <w:lang w:val="ru-RU"/>
        </w:rPr>
        <w:t xml:space="preserve"> </w:t>
      </w:r>
      <w:r>
        <w:rPr>
          <w:rFonts w:ascii="Times New Roman" w:hAnsi="Times New Roman"/>
          <w:color w:val="000000"/>
          <w:sz w:val="28"/>
        </w:rPr>
        <w:t>www</w:t>
      </w:r>
      <w:r w:rsidRPr="00A07288">
        <w:rPr>
          <w:rFonts w:ascii="Times New Roman" w:hAnsi="Times New Roman"/>
          <w:color w:val="000000"/>
          <w:sz w:val="28"/>
          <w:lang w:val="ru-RU"/>
        </w:rPr>
        <w:t>.</w:t>
      </w:r>
      <w:r>
        <w:rPr>
          <w:rFonts w:ascii="Times New Roman" w:hAnsi="Times New Roman"/>
          <w:color w:val="000000"/>
          <w:sz w:val="28"/>
        </w:rPr>
        <w:t>rusolymp</w:t>
      </w:r>
      <w:r w:rsidRPr="00A07288">
        <w:rPr>
          <w:rFonts w:ascii="Times New Roman" w:hAnsi="Times New Roman"/>
          <w:color w:val="000000"/>
          <w:sz w:val="28"/>
          <w:lang w:val="ru-RU"/>
        </w:rPr>
        <w:t>.</w:t>
      </w:r>
      <w:r>
        <w:rPr>
          <w:rFonts w:ascii="Times New Roman" w:hAnsi="Times New Roman"/>
          <w:color w:val="000000"/>
          <w:sz w:val="28"/>
        </w:rPr>
        <w:t>ru</w:t>
      </w:r>
      <w:r w:rsidRPr="00A07288">
        <w:rPr>
          <w:rFonts w:ascii="Times New Roman" w:hAnsi="Times New Roman"/>
          <w:color w:val="000000"/>
          <w:sz w:val="28"/>
          <w:lang w:val="ru-RU"/>
        </w:rPr>
        <w:t>. Всероссийская олимпиада школьников, в т.ч. по основам безопасности жизнедеятельности.</w:t>
      </w:r>
      <w:r w:rsidRPr="00A07288">
        <w:rPr>
          <w:sz w:val="28"/>
          <w:lang w:val="ru-RU"/>
        </w:rPr>
        <w:br/>
      </w:r>
      <w:r w:rsidRPr="00A07288">
        <w:rPr>
          <w:sz w:val="28"/>
          <w:lang w:val="ru-RU"/>
        </w:rPr>
        <w:br/>
      </w:r>
      <w:r w:rsidRPr="00A07288">
        <w:rPr>
          <w:rFonts w:ascii="Times New Roman" w:hAnsi="Times New Roman"/>
          <w:color w:val="000000"/>
          <w:sz w:val="28"/>
          <w:lang w:val="ru-RU"/>
        </w:rPr>
        <w:t xml:space="preserve"> </w:t>
      </w:r>
      <w:r>
        <w:rPr>
          <w:rFonts w:ascii="Times New Roman" w:hAnsi="Times New Roman"/>
          <w:color w:val="000000"/>
          <w:sz w:val="28"/>
        </w:rPr>
        <w:t>http</w:t>
      </w:r>
      <w:r w:rsidRPr="00A07288">
        <w:rPr>
          <w:rFonts w:ascii="Times New Roman" w:hAnsi="Times New Roman"/>
          <w:color w:val="000000"/>
          <w:sz w:val="28"/>
          <w:lang w:val="ru-RU"/>
        </w:rPr>
        <w:t>://</w:t>
      </w:r>
      <w:r>
        <w:rPr>
          <w:rFonts w:ascii="Times New Roman" w:hAnsi="Times New Roman"/>
          <w:color w:val="000000"/>
          <w:sz w:val="28"/>
        </w:rPr>
        <w:t>b</w:t>
      </w:r>
      <w:r w:rsidRPr="00A07288">
        <w:rPr>
          <w:rFonts w:ascii="Times New Roman" w:hAnsi="Times New Roman"/>
          <w:color w:val="000000"/>
          <w:sz w:val="28"/>
          <w:lang w:val="ru-RU"/>
        </w:rPr>
        <w:t>23.</w:t>
      </w:r>
      <w:r>
        <w:rPr>
          <w:rFonts w:ascii="Times New Roman" w:hAnsi="Times New Roman"/>
          <w:color w:val="000000"/>
          <w:sz w:val="28"/>
        </w:rPr>
        <w:t>ru</w:t>
      </w:r>
      <w:r w:rsidRPr="00A07288">
        <w:rPr>
          <w:rFonts w:ascii="Times New Roman" w:hAnsi="Times New Roman"/>
          <w:color w:val="000000"/>
          <w:sz w:val="28"/>
          <w:lang w:val="ru-RU"/>
        </w:rPr>
        <w:t>/</w:t>
      </w:r>
      <w:r>
        <w:rPr>
          <w:rFonts w:ascii="Times New Roman" w:hAnsi="Times New Roman"/>
          <w:color w:val="000000"/>
          <w:sz w:val="28"/>
        </w:rPr>
        <w:t>hsnc</w:t>
      </w:r>
      <w:r w:rsidRPr="00A07288">
        <w:rPr>
          <w:rFonts w:ascii="Times New Roman" w:hAnsi="Times New Roman"/>
          <w:color w:val="000000"/>
          <w:sz w:val="28"/>
          <w:lang w:val="ru-RU"/>
        </w:rPr>
        <w:t xml:space="preserve"> Учебное пособие по ОСНОВАМ ВОЕННОЙ СЛУЖБЫ.</w:t>
      </w:r>
      <w:r w:rsidRPr="00A07288">
        <w:rPr>
          <w:sz w:val="28"/>
          <w:lang w:val="ru-RU"/>
        </w:rPr>
        <w:br/>
      </w:r>
      <w:r w:rsidRPr="00A07288">
        <w:rPr>
          <w:sz w:val="28"/>
          <w:lang w:val="ru-RU"/>
        </w:rPr>
        <w:br/>
      </w:r>
      <w:r w:rsidRPr="00A07288">
        <w:rPr>
          <w:rFonts w:ascii="Times New Roman" w:hAnsi="Times New Roman"/>
          <w:color w:val="000000"/>
          <w:sz w:val="28"/>
          <w:lang w:val="ru-RU"/>
        </w:rPr>
        <w:t xml:space="preserve"> </w:t>
      </w:r>
      <w:r>
        <w:rPr>
          <w:rFonts w:ascii="Times New Roman" w:hAnsi="Times New Roman"/>
          <w:color w:val="000000"/>
          <w:sz w:val="28"/>
        </w:rPr>
        <w:t>http</w:t>
      </w:r>
      <w:r w:rsidRPr="00A07288">
        <w:rPr>
          <w:rFonts w:ascii="Times New Roman" w:hAnsi="Times New Roman"/>
          <w:color w:val="000000"/>
          <w:sz w:val="28"/>
          <w:lang w:val="ru-RU"/>
        </w:rPr>
        <w:t>://</w:t>
      </w:r>
      <w:r>
        <w:rPr>
          <w:rFonts w:ascii="Times New Roman" w:hAnsi="Times New Roman"/>
          <w:color w:val="000000"/>
          <w:sz w:val="28"/>
        </w:rPr>
        <w:t>b</w:t>
      </w:r>
      <w:r w:rsidRPr="00A07288">
        <w:rPr>
          <w:rFonts w:ascii="Times New Roman" w:hAnsi="Times New Roman"/>
          <w:color w:val="000000"/>
          <w:sz w:val="28"/>
          <w:lang w:val="ru-RU"/>
        </w:rPr>
        <w:t>23.</w:t>
      </w:r>
      <w:r>
        <w:rPr>
          <w:rFonts w:ascii="Times New Roman" w:hAnsi="Times New Roman"/>
          <w:color w:val="000000"/>
          <w:sz w:val="28"/>
        </w:rPr>
        <w:t>ru</w:t>
      </w:r>
      <w:r w:rsidRPr="00A07288">
        <w:rPr>
          <w:rFonts w:ascii="Times New Roman" w:hAnsi="Times New Roman"/>
          <w:color w:val="000000"/>
          <w:sz w:val="28"/>
          <w:lang w:val="ru-RU"/>
        </w:rPr>
        <w:t>/</w:t>
      </w:r>
      <w:r>
        <w:rPr>
          <w:rFonts w:ascii="Times New Roman" w:hAnsi="Times New Roman"/>
          <w:color w:val="000000"/>
          <w:sz w:val="28"/>
        </w:rPr>
        <w:t>hsb</w:t>
      </w:r>
      <w:r w:rsidRPr="00A07288">
        <w:rPr>
          <w:rFonts w:ascii="Times New Roman" w:hAnsi="Times New Roman"/>
          <w:color w:val="000000"/>
          <w:sz w:val="28"/>
          <w:lang w:val="ru-RU"/>
        </w:rPr>
        <w:t>9 Учебные атласы по медицинской подготовке.</w:t>
      </w:r>
      <w:r w:rsidRPr="00A07288">
        <w:rPr>
          <w:sz w:val="28"/>
          <w:lang w:val="ru-RU"/>
        </w:rPr>
        <w:br/>
      </w:r>
      <w:r w:rsidRPr="00A07288">
        <w:rPr>
          <w:sz w:val="28"/>
          <w:lang w:val="ru-RU"/>
        </w:rPr>
        <w:br/>
      </w:r>
      <w:bookmarkStart w:id="10" w:name="4db1b891-46b6-424a-ab63-7fb5c2284dca"/>
      <w:r w:rsidRPr="00A07288">
        <w:rPr>
          <w:rFonts w:ascii="Times New Roman" w:hAnsi="Times New Roman"/>
          <w:color w:val="000000"/>
          <w:sz w:val="28"/>
          <w:lang w:val="ru-RU"/>
        </w:rPr>
        <w:t xml:space="preserve"> </w:t>
      </w:r>
      <w:r>
        <w:rPr>
          <w:rFonts w:ascii="Times New Roman" w:hAnsi="Times New Roman"/>
          <w:color w:val="000000"/>
          <w:sz w:val="28"/>
        </w:rPr>
        <w:t>http</w:t>
      </w:r>
      <w:r w:rsidRPr="00A07288">
        <w:rPr>
          <w:rFonts w:ascii="Times New Roman" w:hAnsi="Times New Roman"/>
          <w:color w:val="000000"/>
          <w:sz w:val="28"/>
          <w:lang w:val="ru-RU"/>
        </w:rPr>
        <w:t>://</w:t>
      </w:r>
      <w:r>
        <w:rPr>
          <w:rFonts w:ascii="Times New Roman" w:hAnsi="Times New Roman"/>
          <w:color w:val="000000"/>
          <w:sz w:val="28"/>
        </w:rPr>
        <w:t>mukobg</w:t>
      </w:r>
      <w:r w:rsidRPr="00A07288">
        <w:rPr>
          <w:rFonts w:ascii="Times New Roman" w:hAnsi="Times New Roman"/>
          <w:color w:val="000000"/>
          <w:sz w:val="28"/>
          <w:lang w:val="ru-RU"/>
        </w:rPr>
        <w:t>.</w:t>
      </w:r>
      <w:r>
        <w:rPr>
          <w:rFonts w:ascii="Times New Roman" w:hAnsi="Times New Roman"/>
          <w:color w:val="000000"/>
          <w:sz w:val="28"/>
        </w:rPr>
        <w:t>jimdo</w:t>
      </w:r>
      <w:r w:rsidRPr="00A07288">
        <w:rPr>
          <w:rFonts w:ascii="Times New Roman" w:hAnsi="Times New Roman"/>
          <w:color w:val="000000"/>
          <w:sz w:val="28"/>
          <w:lang w:val="ru-RU"/>
        </w:rPr>
        <w:t>.</w:t>
      </w:r>
      <w:r>
        <w:rPr>
          <w:rFonts w:ascii="Times New Roman" w:hAnsi="Times New Roman"/>
          <w:color w:val="000000"/>
          <w:sz w:val="28"/>
        </w:rPr>
        <w:t>com</w:t>
      </w:r>
      <w:r w:rsidRPr="00A07288">
        <w:rPr>
          <w:rFonts w:ascii="Times New Roman" w:hAnsi="Times New Roman"/>
          <w:color w:val="000000"/>
          <w:sz w:val="28"/>
          <w:lang w:val="ru-RU"/>
        </w:rPr>
        <w:t>/ Сайт преподавателя ОБЖ Идрисова Раниса Анваровича.</w:t>
      </w:r>
      <w:bookmarkEnd w:id="10"/>
      <w:r w:rsidRPr="00A07288">
        <w:rPr>
          <w:rFonts w:ascii="Times New Roman" w:hAnsi="Times New Roman"/>
          <w:color w:val="333333"/>
          <w:sz w:val="28"/>
          <w:lang w:val="ru-RU"/>
        </w:rPr>
        <w:t>‌</w:t>
      </w:r>
      <w:r w:rsidRPr="00A07288">
        <w:rPr>
          <w:rFonts w:ascii="Times New Roman" w:hAnsi="Times New Roman"/>
          <w:color w:val="000000"/>
          <w:sz w:val="28"/>
          <w:lang w:val="ru-RU"/>
        </w:rPr>
        <w:t>​</w:t>
      </w:r>
    </w:p>
    <w:p w:rsidR="0035090F" w:rsidRPr="00A07288" w:rsidRDefault="0035090F">
      <w:pPr>
        <w:rPr>
          <w:lang w:val="ru-RU"/>
        </w:rPr>
        <w:sectPr w:rsidR="0035090F" w:rsidRPr="00A07288">
          <w:pgSz w:w="11906" w:h="16383"/>
          <w:pgMar w:top="1134" w:right="850" w:bottom="1134" w:left="1701" w:header="720" w:footer="720" w:gutter="0"/>
          <w:cols w:space="720"/>
        </w:sectPr>
      </w:pPr>
    </w:p>
    <w:bookmarkEnd w:id="6"/>
    <w:p w:rsidR="00666535" w:rsidRPr="00A07288" w:rsidRDefault="00666535">
      <w:pPr>
        <w:rPr>
          <w:lang w:val="ru-RU"/>
        </w:rPr>
      </w:pPr>
    </w:p>
    <w:tbl>
      <w:tblPr>
        <w:tblStyle w:val="myTableStyle"/>
        <w:tblOverlap w:val="never"/>
        <w:tblW w:w="6000" w:type="dxa"/>
        <w:jc w:val="center"/>
        <w:tblInd w:w="0" w:type="dxa"/>
        <w:tblLook w:val="04A0"/>
      </w:tblPr>
      <w:tblGrid>
        <w:gridCol w:w="1607"/>
        <w:gridCol w:w="5653"/>
      </w:tblGrid>
      <w:tr w:rsidR="0058466C">
        <w:trPr>
          <w:jc w:val="center"/>
        </w:trPr>
        <w:tc>
          <w:tcPr>
            <w:tcW w:w="0" w:type="auto"/>
            <w:gridSpan w:val="2"/>
            <w:tcMar>
              <w:top w:w="150" w:type="dxa"/>
              <w:left w:w="350" w:type="dxa"/>
              <w:bottom w:w="0" w:type="dxa"/>
              <w:right w:w="350" w:type="dxa"/>
            </w:tcMar>
          </w:tcPr>
          <w:p w:rsidR="0058466C" w:rsidRDefault="001E05A7">
            <w:pPr>
              <w:jc w:val="center"/>
              <w:rPr>
                <w:b/>
                <w:bCs/>
                <w:sz w:val="36"/>
                <w:szCs w:val="36"/>
              </w:rPr>
            </w:pPr>
            <w:r>
              <w:rPr>
                <w:b/>
                <w:bCs/>
                <w:sz w:val="36"/>
                <w:szCs w:val="36"/>
              </w:rPr>
              <w:t>ДОКУМЕНТ ПОДПИСАН ЭЛЕКТРОННОЙ ПОДПИСЬЮ</w:t>
            </w:r>
          </w:p>
        </w:tc>
      </w:tr>
      <w:tr w:rsidR="0058466C">
        <w:trPr>
          <w:jc w:val="center"/>
        </w:trPr>
        <w:tc>
          <w:tcPr>
            <w:tcW w:w="0" w:type="auto"/>
            <w:gridSpan w:val="2"/>
            <w:tcMar>
              <w:left w:w="0" w:type="dxa"/>
              <w:bottom w:w="150" w:type="dxa"/>
              <w:right w:w="0" w:type="dxa"/>
            </w:tcMar>
          </w:tcPr>
          <w:p w:rsidR="0058466C" w:rsidRDefault="001E05A7">
            <w:pPr>
              <w:shd w:val="clear" w:color="auto" w:fill="000000"/>
              <w:spacing w:before="50" w:after="50" w:line="240" w:lineRule="auto"/>
              <w:jc w:val="center"/>
              <w:rPr>
                <w:b/>
                <w:bCs/>
                <w:color w:val="FFFFFF"/>
              </w:rPr>
            </w:pPr>
            <w:r>
              <w:rPr>
                <w:b/>
                <w:bCs/>
                <w:color w:val="FFFFFF"/>
              </w:rPr>
              <w:t>СВЕДЕНИЯ О СЕРТИФИКАТЕ ЭП</w:t>
            </w:r>
          </w:p>
        </w:tc>
      </w:tr>
      <w:tr w:rsidR="0058466C">
        <w:trPr>
          <w:jc w:val="center"/>
        </w:trPr>
        <w:tc>
          <w:tcPr>
            <w:tcW w:w="0" w:type="auto"/>
          </w:tcPr>
          <w:p w:rsidR="0058466C" w:rsidRDefault="001E05A7">
            <w:r>
              <w:t>Сертификат</w:t>
            </w:r>
          </w:p>
        </w:tc>
        <w:tc>
          <w:tcPr>
            <w:tcW w:w="0" w:type="auto"/>
          </w:tcPr>
          <w:p w:rsidR="0058466C" w:rsidRDefault="001E05A7">
            <w:r>
              <w:t>527227426247742686294735902159890388589213147379</w:t>
            </w:r>
          </w:p>
        </w:tc>
      </w:tr>
      <w:tr w:rsidR="0058466C">
        <w:trPr>
          <w:jc w:val="center"/>
        </w:trPr>
        <w:tc>
          <w:tcPr>
            <w:tcW w:w="0" w:type="auto"/>
          </w:tcPr>
          <w:p w:rsidR="0058466C" w:rsidRDefault="001E05A7">
            <w:r>
              <w:t>Владелец</w:t>
            </w:r>
          </w:p>
        </w:tc>
        <w:tc>
          <w:tcPr>
            <w:tcW w:w="0" w:type="auto"/>
          </w:tcPr>
          <w:p w:rsidR="0058466C" w:rsidRDefault="001E05A7">
            <w:r>
              <w:t>Осипова Наталья Николаевна</w:t>
            </w:r>
          </w:p>
        </w:tc>
      </w:tr>
      <w:tr w:rsidR="0058466C">
        <w:trPr>
          <w:jc w:val="center"/>
        </w:trPr>
        <w:tc>
          <w:tcPr>
            <w:tcW w:w="0" w:type="auto"/>
          </w:tcPr>
          <w:p w:rsidR="0058466C" w:rsidRDefault="001E05A7">
            <w:r>
              <w:t>Действителен</w:t>
            </w:r>
          </w:p>
        </w:tc>
        <w:tc>
          <w:tcPr>
            <w:tcW w:w="0" w:type="auto"/>
          </w:tcPr>
          <w:p w:rsidR="0058466C" w:rsidRDefault="001E05A7">
            <w:r>
              <w:t>С 19.09.2025 по 19.09.2026</w:t>
            </w:r>
          </w:p>
        </w:tc>
      </w:tr>
    </w:tbl>
    <w:p w:rsidR="001E05A7" w:rsidRDefault="001E05A7"/>
    <w:sectPr w:rsidR="001E05A7" w:rsidSect="0035090F">
      <w:pgSz w:w="11907" w:h="16839" w:code="9"/>
      <w:pgMar w:top="1440" w:right="1440" w:bottom="1440" w:left="1440" w:header="720" w:footer="720" w:gutter="0"/>
      <w:cols w:space="720"/>
    </w:sectPr>
  </w:body>
</w:document>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6055696"/>
    <w:multiLevelType w:val="hybridMultilevel"/>
    <w:tmpl w:val="44BC3406"/>
    <w:lvl w:ilvl="0" w:tplc="92387982">
      <w:start w:val="1"/>
      <w:numFmt w:val="decimal"/>
      <w:lvlText w:val="%1."/>
      <w:lvlJc w:val="left"/>
      <w:pPr>
        <w:ind w:left="720" w:hanging="360"/>
      </w:pPr>
    </w:lvl>
    <w:lvl w:ilvl="1" w:tplc="92387982" w:tentative="1">
      <w:start w:val="1"/>
      <w:numFmt w:val="lowerLetter"/>
      <w:lvlText w:val="%2."/>
      <w:lvlJc w:val="left"/>
      <w:pPr>
        <w:ind w:left="1440" w:hanging="360"/>
      </w:pPr>
    </w:lvl>
    <w:lvl w:ilvl="2" w:tplc="92387982" w:tentative="1">
      <w:start w:val="1"/>
      <w:numFmt w:val="lowerRoman"/>
      <w:lvlText w:val="%3."/>
      <w:lvlJc w:val="right"/>
      <w:pPr>
        <w:ind w:left="2160" w:hanging="180"/>
      </w:pPr>
    </w:lvl>
    <w:lvl w:ilvl="3" w:tplc="92387982" w:tentative="1">
      <w:start w:val="1"/>
      <w:numFmt w:val="decimal"/>
      <w:lvlText w:val="%4."/>
      <w:lvlJc w:val="left"/>
      <w:pPr>
        <w:ind w:left="2880" w:hanging="360"/>
      </w:pPr>
    </w:lvl>
    <w:lvl w:ilvl="4" w:tplc="92387982" w:tentative="1">
      <w:start w:val="1"/>
      <w:numFmt w:val="lowerLetter"/>
      <w:lvlText w:val="%5."/>
      <w:lvlJc w:val="left"/>
      <w:pPr>
        <w:ind w:left="3600" w:hanging="360"/>
      </w:pPr>
    </w:lvl>
    <w:lvl w:ilvl="5" w:tplc="92387982" w:tentative="1">
      <w:start w:val="1"/>
      <w:numFmt w:val="lowerRoman"/>
      <w:lvlText w:val="%6."/>
      <w:lvlJc w:val="right"/>
      <w:pPr>
        <w:ind w:left="4320" w:hanging="180"/>
      </w:pPr>
    </w:lvl>
    <w:lvl w:ilvl="6" w:tplc="92387982" w:tentative="1">
      <w:start w:val="1"/>
      <w:numFmt w:val="decimal"/>
      <w:lvlText w:val="%7."/>
      <w:lvlJc w:val="left"/>
      <w:pPr>
        <w:ind w:left="5040" w:hanging="360"/>
      </w:pPr>
    </w:lvl>
    <w:lvl w:ilvl="7" w:tplc="92387982" w:tentative="1">
      <w:start w:val="1"/>
      <w:numFmt w:val="lowerLetter"/>
      <w:lvlText w:val="%8."/>
      <w:lvlJc w:val="left"/>
      <w:pPr>
        <w:ind w:left="5760" w:hanging="360"/>
      </w:pPr>
    </w:lvl>
    <w:lvl w:ilvl="8" w:tplc="92387982" w:tentative="1">
      <w:start w:val="1"/>
      <w:numFmt w:val="lowerRoman"/>
      <w:lvlText w:val="%9."/>
      <w:lvlJc w:val="right"/>
      <w:pPr>
        <w:ind w:left="6480" w:hanging="180"/>
      </w:pPr>
    </w:lvl>
  </w:abstractNum>
  <w:abstractNum w:abstractNumId="1">
    <w:nsid w:val="791C0046"/>
    <w:multiLevelType w:val="multilevel"/>
    <w:tmpl w:val="7F6CF36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7DDB0A7D"/>
    <w:multiLevelType w:val="hybridMultilevel"/>
    <w:tmpl w:val="1664715A"/>
    <w:lvl w:ilvl="0" w:tplc="701737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35090F"/>
    <w:rsid w:val="001E05A7"/>
    <w:rsid w:val="0035090F"/>
    <w:rsid w:val="0058466C"/>
    <w:rsid w:val="00666535"/>
    <w:rsid w:val="006E5DFC"/>
    <w:rsid w:val="00A0728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35090F"/>
    <w:rPr>
      <w:color w:val="0000FF" w:themeColor="hyperlink"/>
      <w:u w:val="single"/>
    </w:rPr>
  </w:style>
  <w:style w:type="table" w:styleId="ac">
    <w:name w:val="Table Grid"/>
    <w:basedOn w:val="a1"/>
    <w:uiPriority w:val="59"/>
    <w:rsid w:val="0035090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character" w:customStyle="1" w:styleId="DefaultParagraphFontPHPDOCX">
    <w:name w:val="Default Paragraph Font PHPDOCX"/>
    <w:uiPriority w:val="1"/>
    <w:semiHidden/>
    <w:unhideWhenUsed/>
    <w:rsid w:val="0058466C"/>
  </w:style>
  <w:style w:type="paragraph" w:customStyle="1" w:styleId="ListParagraphPHPDOCX">
    <w:name w:val="List Paragraph PHPDOCX"/>
    <w:uiPriority w:val="34"/>
    <w:qFormat/>
    <w:rsid w:val="00DF064E"/>
    <w:pPr>
      <w:ind w:left="720"/>
      <w:contextualSpacing/>
    </w:pPr>
  </w:style>
  <w:style w:type="paragraph" w:customStyle="1" w:styleId="TitlePHPDOCX">
    <w:name w:val="Title PHPDOCX"/>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customStyle="1" w:styleId="NormalTablePHPDOCX">
    <w:name w:val="Normal Table PHPDOCX"/>
    <w:uiPriority w:val="99"/>
    <w:semiHidden/>
    <w:unhideWhenUsed/>
    <w:qFormat/>
    <w:rsid w:val="0058466C"/>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table" w:customStyle="1" w:styleId="myTableStyle">
    <w:name w:val="myTableStyle"/>
    <w:rsid w:val="0058466C"/>
    <w:tblPr>
      <w:tblBorders>
        <w:top w:val="single" w:sz="16" w:space="0" w:color="000000"/>
        <w:left w:val="single" w:sz="16" w:space="0" w:color="000000"/>
        <w:bottom w:val="single" w:sz="16" w:space="0" w:color="000000"/>
        <w:right w:val="single" w:sz="16" w:space="0" w:color="000000"/>
        <w:insideH w:val="nil"/>
        <w:insideV w:val="nil"/>
      </w:tblBorders>
      <w:tblCellMar>
        <w:top w:w="0" w:type="dxa"/>
        <w:left w:w="150" w:type="dxa"/>
        <w:bottom w:w="0" w:type="dxa"/>
        <w:right w:w="150" w:type="dxa"/>
      </w:tblCellMar>
    </w:tblPr>
  </w:style>
</w:styles>
</file>

<file path=word/webSettings.xml><?xml version="1.0" encoding="utf-8"?>
<w:webSettings xmlns:r="http://schemas.openxmlformats.org/officeDocument/2006/relationships" xmlns:w="http://schemas.openxmlformats.org/wordprocessingml/2006/main">
  <w:divs>
    <w:div w:id="746919395">
      <w:bodyDiv w:val="1"/>
      <w:marLeft w:val="0"/>
      <w:marRight w:val="0"/>
      <w:marTop w:val="0"/>
      <w:marBottom w:val="0"/>
      <w:divBdr>
        <w:top w:val="none" w:sz="0" w:space="0" w:color="auto"/>
        <w:left w:val="none" w:sz="0" w:space="0" w:color="auto"/>
        <w:bottom w:val="none" w:sz="0" w:space="0" w:color="auto"/>
        <w:right w:val="none" w:sz="0" w:space="0" w:color="auto"/>
      </w:divBdr>
    </w:div>
    <w:div w:id="12483423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7f419506" TargetMode="External"/><Relationship Id="rId18" Type="http://schemas.openxmlformats.org/officeDocument/2006/relationships/hyperlink" Target="https://m.edsoo.ru/7f41b590" TargetMode="External"/><Relationship Id="rId26" Type="http://schemas.openxmlformats.org/officeDocument/2006/relationships/hyperlink" Target="https://m.edsoo.ru/f5eacc82" TargetMode="External"/><Relationship Id="rId39" Type="http://schemas.openxmlformats.org/officeDocument/2006/relationships/hyperlink" Target="https://m.edsoo.ru/f5eb1da4" TargetMode="External"/><Relationship Id="rId21" Type="http://schemas.openxmlformats.org/officeDocument/2006/relationships/hyperlink" Target="https://m.edsoo.ru/7f41b590" TargetMode="External"/><Relationship Id="rId34" Type="http://schemas.openxmlformats.org/officeDocument/2006/relationships/hyperlink" Target="https://m.edsoo.ru/f5eb038c" TargetMode="External"/><Relationship Id="rId42" Type="http://schemas.openxmlformats.org/officeDocument/2006/relationships/hyperlink" Target="https://m.edsoo.ru/f5eb2d94" TargetMode="External"/><Relationship Id="rId47" Type="http://schemas.openxmlformats.org/officeDocument/2006/relationships/hyperlink" Target="https://m.edsoo.ru/f5eb3f82" TargetMode="External"/><Relationship Id="rId50" Type="http://schemas.openxmlformats.org/officeDocument/2006/relationships/hyperlink" Target="https://m.edsoo.ru/f5eb4842" TargetMode="External"/><Relationship Id="rId55" Type="http://schemas.openxmlformats.org/officeDocument/2006/relationships/hyperlink" Target="https://m.edsoo.ru/f5eafd42" TargetMode="External"/><Relationship Id="rId63" Type="http://schemas.openxmlformats.org/officeDocument/2006/relationships/hyperlink" Target="https://m.edsoo.ru/f5eb209c" TargetMode="External"/><Relationship Id="rId68" Type="http://schemas.openxmlformats.org/officeDocument/2006/relationships/hyperlink" Target="https://m.edsoo.ru/f5eb367c" TargetMode="External"/><Relationship Id="rId76" Type="http://schemas.openxmlformats.org/officeDocument/2006/relationships/hyperlink" Target="https://m.edsoo.ru/f5eb6192" TargetMode="External"/><Relationship Id="rId7" Type="http://schemas.openxmlformats.org/officeDocument/2006/relationships/hyperlink" Target="https://m.edsoo.ru/7f419506" TargetMode="External"/><Relationship Id="rId71" Type="http://schemas.openxmlformats.org/officeDocument/2006/relationships/hyperlink" Target="https://m.edsoo.ru/f5eb40ea" TargetMode="External"/><Relationship Id="rId2" Type="http://schemas.openxmlformats.org/officeDocument/2006/relationships/styles" Target="styles.xml"/><Relationship Id="rId16" Type="http://schemas.openxmlformats.org/officeDocument/2006/relationships/hyperlink" Target="https://m.edsoo.ru/7f41b590" TargetMode="External"/><Relationship Id="rId29" Type="http://schemas.openxmlformats.org/officeDocument/2006/relationships/hyperlink" Target="https://m.edsoo.ru/f5ead51a" TargetMode="External"/><Relationship Id="rId11" Type="http://schemas.openxmlformats.org/officeDocument/2006/relationships/hyperlink" Target="https://m.edsoo.ru/7f419506" TargetMode="External"/><Relationship Id="rId24" Type="http://schemas.openxmlformats.org/officeDocument/2006/relationships/hyperlink" Target="https://m.edsoo.ru/f5eac746" TargetMode="External"/><Relationship Id="rId32" Type="http://schemas.openxmlformats.org/officeDocument/2006/relationships/hyperlink" Target="https://m.edsoo.ru/f5eaf78e" TargetMode="External"/><Relationship Id="rId37" Type="http://schemas.openxmlformats.org/officeDocument/2006/relationships/hyperlink" Target="https://m.edsoo.ru/f5eb0d96" TargetMode="External"/><Relationship Id="rId40" Type="http://schemas.openxmlformats.org/officeDocument/2006/relationships/hyperlink" Target="https://m.edsoo.ru/f5eb279a" TargetMode="External"/><Relationship Id="rId45" Type="http://schemas.openxmlformats.org/officeDocument/2006/relationships/hyperlink" Target="https://m.edsoo.ru/f5eb37ee" TargetMode="External"/><Relationship Id="rId53" Type="http://schemas.openxmlformats.org/officeDocument/2006/relationships/hyperlink" Target="https://m.edsoo.ru/f5eaf946" TargetMode="External"/><Relationship Id="rId58" Type="http://schemas.openxmlformats.org/officeDocument/2006/relationships/hyperlink" Target="https://m.edsoo.ru/f5eb0c10" TargetMode="External"/><Relationship Id="rId66" Type="http://schemas.openxmlformats.org/officeDocument/2006/relationships/hyperlink" Target="https://m.edsoo.ru/f5eb3078" TargetMode="External"/><Relationship Id="rId74" Type="http://schemas.openxmlformats.org/officeDocument/2006/relationships/hyperlink" Target="https://m.edsoo.ru/f5eb46da" TargetMode="External"/><Relationship Id="rId79" Type="http://schemas.openxmlformats.org/officeDocument/2006/relationships/fontTable" Target="fontTable.xml"/><Relationship Id="rId5" Type="http://schemas.openxmlformats.org/officeDocument/2006/relationships/hyperlink" Target="https://m.edsoo.ru/7f419506" TargetMode="External"/><Relationship Id="rId61" Type="http://schemas.openxmlformats.org/officeDocument/2006/relationships/hyperlink" Target="https://m.edsoo.ru/f5eb1ac0" TargetMode="External"/><Relationship Id="rId10" Type="http://schemas.openxmlformats.org/officeDocument/2006/relationships/hyperlink" Target="https://m.edsoo.ru/7f419506" TargetMode="External"/><Relationship Id="rId19" Type="http://schemas.openxmlformats.org/officeDocument/2006/relationships/hyperlink" Target="https://m.edsoo.ru/7f41b590" TargetMode="External"/><Relationship Id="rId31" Type="http://schemas.openxmlformats.org/officeDocument/2006/relationships/hyperlink" Target="https://m.edsoo.ru/f5eaefa0" TargetMode="External"/><Relationship Id="rId44" Type="http://schemas.openxmlformats.org/officeDocument/2006/relationships/hyperlink" Target="https://m.edsoo.ru/f5eacc82" TargetMode="External"/><Relationship Id="rId52" Type="http://schemas.openxmlformats.org/officeDocument/2006/relationships/hyperlink" Target="https://m.edsoo.ru/f5eaf78e" TargetMode="External"/><Relationship Id="rId60" Type="http://schemas.openxmlformats.org/officeDocument/2006/relationships/hyperlink" Target="https://m.edsoo.ru/f5eb0efe" TargetMode="External"/><Relationship Id="rId65" Type="http://schemas.openxmlformats.org/officeDocument/2006/relationships/hyperlink" Target="https://m.edsoo.ru/f5eb23a8" TargetMode="External"/><Relationship Id="rId73" Type="http://schemas.openxmlformats.org/officeDocument/2006/relationships/hyperlink" Target="https://m.edsoo.ru/f5eb4842" TargetMode="External"/><Relationship Id="rId78" Type="http://schemas.openxmlformats.org/officeDocument/2006/relationships/hyperlink" Target="https://m.edsoo.ru/f5eb65c0" TargetMode="External"/><Relationship Id="rId468791425" Type="http://schemas.microsoft.com/office/2011/relationships/people" Target="people.xml"/><Relationship Id="rId4" Type="http://schemas.openxmlformats.org/officeDocument/2006/relationships/webSettings" Target="webSettings.xml"/><Relationship Id="rId9" Type="http://schemas.openxmlformats.org/officeDocument/2006/relationships/hyperlink" Target="https://m.edsoo.ru/7f419506" TargetMode="External"/><Relationship Id="rId14" Type="http://schemas.openxmlformats.org/officeDocument/2006/relationships/hyperlink" Target="https://m.edsoo.ru/7f41b590" TargetMode="External"/><Relationship Id="rId22" Type="http://schemas.openxmlformats.org/officeDocument/2006/relationships/hyperlink" Target="https://m.edsoo.ru/7f41b590" TargetMode="External"/><Relationship Id="rId27" Type="http://schemas.openxmlformats.org/officeDocument/2006/relationships/hyperlink" Target="https://m.edsoo.ru/f5eacdf4" TargetMode="External"/><Relationship Id="rId30" Type="http://schemas.openxmlformats.org/officeDocument/2006/relationships/hyperlink" Target="https://m.edsoo.ru/f5ead68c" TargetMode="External"/><Relationship Id="rId35" Type="http://schemas.openxmlformats.org/officeDocument/2006/relationships/hyperlink" Target="https://m.edsoo.ru/f5eb06f2" TargetMode="External"/><Relationship Id="rId43" Type="http://schemas.openxmlformats.org/officeDocument/2006/relationships/hyperlink" Target="https://m.edsoo.ru/f5eb3384" TargetMode="External"/><Relationship Id="rId48" Type="http://schemas.openxmlformats.org/officeDocument/2006/relationships/hyperlink" Target="https://m.edsoo.ru/f5eb4568" TargetMode="External"/><Relationship Id="rId56" Type="http://schemas.openxmlformats.org/officeDocument/2006/relationships/hyperlink" Target="https://m.edsoo.ru/f5eb0210" TargetMode="External"/><Relationship Id="rId64" Type="http://schemas.openxmlformats.org/officeDocument/2006/relationships/hyperlink" Target="https://m.edsoo.ru/f5eb222c" TargetMode="External"/><Relationship Id="rId69" Type="http://schemas.openxmlformats.org/officeDocument/2006/relationships/hyperlink" Target="https://m.edsoo.ru/f5eb3ca8" TargetMode="External"/><Relationship Id="rId77" Type="http://schemas.openxmlformats.org/officeDocument/2006/relationships/hyperlink" Target="https://m.edsoo.ru/f5eb644e" TargetMode="External"/><Relationship Id="rId8" Type="http://schemas.openxmlformats.org/officeDocument/2006/relationships/hyperlink" Target="https://m.edsoo.ru/7f419506" TargetMode="External"/><Relationship Id="rId51" Type="http://schemas.openxmlformats.org/officeDocument/2006/relationships/hyperlink" Target="https://m.edsoo.ru/f5eb6192" TargetMode="External"/><Relationship Id="rId72" Type="http://schemas.openxmlformats.org/officeDocument/2006/relationships/hyperlink" Target="https://m.edsoo.ru/f5eb4568" TargetMode="External"/><Relationship Id="rId80"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m.edsoo.ru/7f419506" TargetMode="External"/><Relationship Id="rId17" Type="http://schemas.openxmlformats.org/officeDocument/2006/relationships/hyperlink" Target="https://m.edsoo.ru/7f41b590" TargetMode="External"/><Relationship Id="rId25" Type="http://schemas.openxmlformats.org/officeDocument/2006/relationships/hyperlink" Target="https://m.edsoo.ru/f5eac8c2" TargetMode="External"/><Relationship Id="rId33" Type="http://schemas.openxmlformats.org/officeDocument/2006/relationships/hyperlink" Target="https://m.edsoo.ru/f5eaf946" TargetMode="External"/><Relationship Id="rId38" Type="http://schemas.openxmlformats.org/officeDocument/2006/relationships/hyperlink" Target="https://m.edsoo.ru/f5eb14e4" TargetMode="External"/><Relationship Id="rId46" Type="http://schemas.openxmlformats.org/officeDocument/2006/relationships/hyperlink" Target="https://m.edsoo.ru/f5eb3ca8" TargetMode="External"/><Relationship Id="rId59" Type="http://schemas.openxmlformats.org/officeDocument/2006/relationships/hyperlink" Target="https://m.edsoo.ru/f5eb14e4" TargetMode="External"/><Relationship Id="rId67" Type="http://schemas.openxmlformats.org/officeDocument/2006/relationships/hyperlink" Target="https://m.edsoo.ru/f5eb350a" TargetMode="External"/><Relationship Id="rId816099334" Type="http://schemas.microsoft.com/office/2011/relationships/commentsExtended" Target="commentsExtended.xml"/><Relationship Id="rId20" Type="http://schemas.openxmlformats.org/officeDocument/2006/relationships/hyperlink" Target="https://m.edsoo.ru/7f41b590" TargetMode="External"/><Relationship Id="rId41" Type="http://schemas.openxmlformats.org/officeDocument/2006/relationships/hyperlink" Target="https://m.edsoo.ru/f5eb2c0e" TargetMode="External"/><Relationship Id="rId54" Type="http://schemas.openxmlformats.org/officeDocument/2006/relationships/hyperlink" Target="https://m.edsoo.ru/f5eafef0" TargetMode="External"/><Relationship Id="rId62" Type="http://schemas.openxmlformats.org/officeDocument/2006/relationships/hyperlink" Target="https://m.edsoo.ru/f5eb1da4" TargetMode="External"/><Relationship Id="rId70" Type="http://schemas.openxmlformats.org/officeDocument/2006/relationships/hyperlink" Target="https://m.edsoo.ru/f5eb425c" TargetMode="External"/><Relationship Id="rId75" Type="http://schemas.openxmlformats.org/officeDocument/2006/relationships/hyperlink" Target="https://m.edsoo.ru/f5eb4d4c" TargetMode="External"/><Relationship Id="rId1" Type="http://schemas.openxmlformats.org/officeDocument/2006/relationships/numbering" Target="numbering.xml"/><Relationship Id="rId6" Type="http://schemas.openxmlformats.org/officeDocument/2006/relationships/hyperlink" Target="https://m.edsoo.ru/7f419506" TargetMode="External"/><Relationship Id="rId15" Type="http://schemas.openxmlformats.org/officeDocument/2006/relationships/hyperlink" Target="https://m.edsoo.ru/7f41b590" TargetMode="External"/><Relationship Id="rId23" Type="http://schemas.openxmlformats.org/officeDocument/2006/relationships/hyperlink" Target="https://m.edsoo.ru/f5eac5d4" TargetMode="External"/><Relationship Id="rId28" Type="http://schemas.openxmlformats.org/officeDocument/2006/relationships/hyperlink" Target="https://m.edsoo.ru/f5eacf84" TargetMode="External"/><Relationship Id="rId36" Type="http://schemas.openxmlformats.org/officeDocument/2006/relationships/hyperlink" Target="https://m.edsoo.ru/f5eb0a76" TargetMode="External"/><Relationship Id="rId49" Type="http://schemas.openxmlformats.org/officeDocument/2006/relationships/hyperlink" Target="https://m.edsoo.ru/f5eb46da" TargetMode="External"/><Relationship Id="rId57" Type="http://schemas.openxmlformats.org/officeDocument/2006/relationships/hyperlink" Target="https://m.edsoo.ru/f5eb0c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51</Pages>
  <Words>11523</Words>
  <Characters>65684</Characters>
  <Application>Microsoft Office Word</Application>
  <DocSecurity>0</DocSecurity>
  <Lines>547</Lines>
  <Paragraphs>154</Paragraphs>
  <ScaleCrop>false</ScaleCrop>
  <Company/>
  <LinksUpToDate>false</LinksUpToDate>
  <CharactersWithSpaces>77053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Cabinet19</cp:lastModifiedBy>
  <cp:revision>4</cp:revision>
  <dcterms:created xsi:type="dcterms:W3CDTF">2023-09-28T11:12:00Z</dcterms:created>
  <dcterms:modified xsi:type="dcterms:W3CDTF">2026-09-29T16:05:00Z</dcterms:modified>
</cp:coreProperties>
</file>