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2A42" w:rsidRPr="001C2A42" w:rsidRDefault="001C2A42" w:rsidP="001C2A42">
      <w:pPr>
        <w:spacing w:after="0" w:line="408" w:lineRule="auto"/>
        <w:ind w:left="120"/>
        <w:jc w:val="center"/>
        <w:rPr>
          <w:rFonts w:ascii="Times New Roman" w:hAnsi="Times New Roman"/>
          <w:b/>
          <w:color w:val="000000"/>
          <w:sz w:val="28"/>
          <w:lang w:val="ru-RU"/>
        </w:rPr>
      </w:pPr>
      <w:bookmarkStart w:id="0" w:name="block-17044349"/>
      <w:r w:rsidRPr="001C2A42">
        <w:rPr>
          <w:rFonts w:ascii="Times New Roman" w:hAnsi="Times New Roman"/>
          <w:b/>
          <w:color w:val="000000"/>
          <w:sz w:val="28"/>
          <w:lang w:val="ru-RU"/>
        </w:rPr>
        <w:t xml:space="preserve">Муниципальное бюджетное общеобразовательное учреждение </w:t>
      </w:r>
    </w:p>
    <w:p w:rsidR="001C2A42" w:rsidRPr="001C2A42" w:rsidRDefault="001C2A42" w:rsidP="001C2A42">
      <w:pPr>
        <w:spacing w:after="0" w:line="408" w:lineRule="auto"/>
        <w:ind w:left="120"/>
        <w:jc w:val="center"/>
        <w:rPr>
          <w:lang w:val="ru-RU"/>
        </w:rPr>
      </w:pPr>
      <w:r w:rsidRPr="001C2A42">
        <w:rPr>
          <w:rFonts w:ascii="Times New Roman" w:hAnsi="Times New Roman"/>
          <w:b/>
          <w:color w:val="000000"/>
          <w:sz w:val="28"/>
          <w:lang w:val="ru-RU"/>
        </w:rPr>
        <w:t>Средняя общеобразовательная школа № 6 г. Сегежи</w:t>
      </w:r>
    </w:p>
    <w:p w:rsidR="001C2A42" w:rsidRPr="001C2A42" w:rsidRDefault="001C2A42" w:rsidP="001C2A42">
      <w:pPr>
        <w:spacing w:after="0"/>
        <w:ind w:left="120"/>
        <w:rPr>
          <w:lang w:val="ru-RU"/>
        </w:rPr>
      </w:pPr>
    </w:p>
    <w:p w:rsidR="001C2A42" w:rsidRPr="001C2A42" w:rsidRDefault="001C2A42" w:rsidP="001C2A42">
      <w:pPr>
        <w:spacing w:after="0"/>
        <w:ind w:left="120"/>
        <w:rPr>
          <w:lang w:val="ru-RU"/>
        </w:rPr>
      </w:pPr>
    </w:p>
    <w:tbl>
      <w:tblPr>
        <w:tblW w:w="0" w:type="auto"/>
        <w:tblLook w:val="04A0"/>
      </w:tblPr>
      <w:tblGrid>
        <w:gridCol w:w="3044"/>
        <w:gridCol w:w="3048"/>
        <w:gridCol w:w="3479"/>
      </w:tblGrid>
      <w:tr w:rsidR="00CE3271" w:rsidTr="00C60465">
        <w:tc>
          <w:tcPr>
            <w:tcW w:w="3114" w:type="dxa"/>
          </w:tcPr>
          <w:p w:rsidR="00CE3271" w:rsidRPr="00404F82" w:rsidRDefault="00CE3271" w:rsidP="00C60465">
            <w:pPr>
              <w:autoSpaceDE w:val="0"/>
              <w:autoSpaceDN w:val="0"/>
              <w:spacing w:after="120"/>
              <w:jc w:val="both"/>
              <w:rPr>
                <w:rFonts w:ascii="Times New Roman" w:eastAsia="Times New Roman" w:hAnsi="Times New Roman"/>
                <w:color w:val="000000"/>
                <w:sz w:val="28"/>
                <w:szCs w:val="28"/>
                <w:lang w:val="ru-RU"/>
              </w:rPr>
            </w:pPr>
            <w:r w:rsidRPr="00404F82">
              <w:rPr>
                <w:rFonts w:ascii="Times New Roman" w:eastAsia="Times New Roman" w:hAnsi="Times New Roman"/>
                <w:color w:val="000000"/>
                <w:sz w:val="28"/>
                <w:szCs w:val="28"/>
                <w:lang w:val="ru-RU"/>
              </w:rPr>
              <w:t>РАССМОТРЕНО</w:t>
            </w:r>
          </w:p>
          <w:p w:rsidR="00CE3271" w:rsidRPr="00404F82" w:rsidRDefault="00CE3271" w:rsidP="00C60465">
            <w:pPr>
              <w:autoSpaceDE w:val="0"/>
              <w:autoSpaceDN w:val="0"/>
              <w:spacing w:after="0" w:line="240" w:lineRule="auto"/>
              <w:rPr>
                <w:rFonts w:ascii="Times New Roman" w:eastAsia="Times New Roman" w:hAnsi="Times New Roman"/>
                <w:color w:val="000000"/>
                <w:sz w:val="28"/>
                <w:szCs w:val="28"/>
                <w:lang w:val="ru-RU"/>
              </w:rPr>
            </w:pPr>
            <w:r w:rsidRPr="00404F82">
              <w:rPr>
                <w:rFonts w:ascii="Times New Roman" w:eastAsia="Times New Roman" w:hAnsi="Times New Roman"/>
                <w:color w:val="000000"/>
                <w:sz w:val="28"/>
                <w:szCs w:val="28"/>
                <w:lang w:val="ru-RU"/>
              </w:rPr>
              <w:t xml:space="preserve">На заседании </w:t>
            </w:r>
          </w:p>
          <w:p w:rsidR="00CE3271" w:rsidRPr="00404F82" w:rsidRDefault="00CE3271" w:rsidP="00C60465">
            <w:pPr>
              <w:autoSpaceDE w:val="0"/>
              <w:autoSpaceDN w:val="0"/>
              <w:spacing w:after="0" w:line="240" w:lineRule="auto"/>
              <w:rPr>
                <w:rFonts w:ascii="Times New Roman" w:eastAsia="Times New Roman" w:hAnsi="Times New Roman"/>
                <w:color w:val="000000"/>
                <w:sz w:val="28"/>
                <w:szCs w:val="28"/>
                <w:lang w:val="ru-RU"/>
              </w:rPr>
            </w:pPr>
            <w:r w:rsidRPr="00404F82">
              <w:rPr>
                <w:rFonts w:ascii="Times New Roman" w:eastAsia="Times New Roman" w:hAnsi="Times New Roman"/>
                <w:color w:val="000000"/>
                <w:sz w:val="28"/>
                <w:szCs w:val="28"/>
                <w:lang w:val="ru-RU"/>
              </w:rPr>
              <w:t>Методического совета</w:t>
            </w:r>
          </w:p>
          <w:p w:rsidR="00CE3271" w:rsidRPr="00404F82" w:rsidRDefault="00CE3271" w:rsidP="00C60465">
            <w:pPr>
              <w:autoSpaceDE w:val="0"/>
              <w:autoSpaceDN w:val="0"/>
              <w:spacing w:after="0" w:line="240" w:lineRule="auto"/>
              <w:rPr>
                <w:rFonts w:ascii="Times New Roman" w:eastAsia="Times New Roman" w:hAnsi="Times New Roman"/>
                <w:color w:val="000000"/>
                <w:sz w:val="28"/>
                <w:szCs w:val="24"/>
                <w:u w:val="single"/>
                <w:lang w:val="ru-RU"/>
              </w:rPr>
            </w:pPr>
            <w:r w:rsidRPr="00404F82">
              <w:rPr>
                <w:rFonts w:ascii="Times New Roman" w:eastAsia="Times New Roman" w:hAnsi="Times New Roman"/>
                <w:color w:val="000000"/>
                <w:sz w:val="28"/>
                <w:szCs w:val="24"/>
                <w:u w:val="single"/>
                <w:lang w:val="ru-RU"/>
              </w:rPr>
              <w:t>"</w:t>
            </w:r>
            <w:r>
              <w:rPr>
                <w:rFonts w:ascii="Times New Roman" w:eastAsia="Times New Roman" w:hAnsi="Times New Roman"/>
                <w:color w:val="000000"/>
                <w:sz w:val="28"/>
                <w:szCs w:val="24"/>
                <w:u w:val="single"/>
                <w:lang w:val="ru-RU"/>
              </w:rPr>
              <w:t>3</w:t>
            </w:r>
            <w:r w:rsidRPr="00404F82">
              <w:rPr>
                <w:rFonts w:ascii="Times New Roman" w:eastAsia="Times New Roman" w:hAnsi="Times New Roman"/>
                <w:color w:val="000000"/>
                <w:sz w:val="28"/>
                <w:szCs w:val="24"/>
                <w:u w:val="single"/>
                <w:lang w:val="ru-RU"/>
              </w:rPr>
              <w:t>" июня 202</w:t>
            </w:r>
            <w:r>
              <w:rPr>
                <w:rFonts w:ascii="Times New Roman" w:eastAsia="Times New Roman" w:hAnsi="Times New Roman"/>
                <w:color w:val="000000"/>
                <w:sz w:val="28"/>
                <w:szCs w:val="24"/>
                <w:u w:val="single"/>
                <w:lang w:val="ru-RU"/>
              </w:rPr>
              <w:t>6</w:t>
            </w:r>
            <w:r w:rsidRPr="00404F82">
              <w:rPr>
                <w:rFonts w:ascii="Times New Roman" w:eastAsia="Times New Roman" w:hAnsi="Times New Roman"/>
                <w:color w:val="000000"/>
                <w:sz w:val="28"/>
                <w:szCs w:val="24"/>
                <w:u w:val="single"/>
                <w:lang w:val="ru-RU"/>
              </w:rPr>
              <w:t xml:space="preserve"> года</w:t>
            </w:r>
          </w:p>
          <w:p w:rsidR="00CE3271" w:rsidRDefault="00CE3271" w:rsidP="00C60465">
            <w:pPr>
              <w:autoSpaceDE w:val="0"/>
              <w:autoSpaceDN w:val="0"/>
              <w:spacing w:after="0" w:line="240" w:lineRule="auto"/>
              <w:rPr>
                <w:rFonts w:ascii="Times New Roman" w:eastAsia="Times New Roman" w:hAnsi="Times New Roman"/>
                <w:color w:val="000000"/>
                <w:sz w:val="28"/>
                <w:szCs w:val="24"/>
                <w:u w:val="single"/>
              </w:rPr>
            </w:pPr>
            <w:r>
              <w:rPr>
                <w:rFonts w:ascii="Times New Roman" w:eastAsia="Times New Roman" w:hAnsi="Times New Roman"/>
                <w:color w:val="000000"/>
                <w:sz w:val="28"/>
                <w:szCs w:val="24"/>
                <w:u w:val="single"/>
              </w:rPr>
              <w:t>Протокол № 5</w:t>
            </w:r>
          </w:p>
          <w:p w:rsidR="00CE3271" w:rsidRDefault="00CE3271" w:rsidP="00C60465">
            <w:pPr>
              <w:autoSpaceDE w:val="0"/>
              <w:autoSpaceDN w:val="0"/>
              <w:spacing w:after="0" w:line="240" w:lineRule="auto"/>
              <w:jc w:val="both"/>
              <w:rPr>
                <w:rFonts w:ascii="Times New Roman" w:eastAsia="Times New Roman" w:hAnsi="Times New Roman"/>
                <w:color w:val="000000"/>
                <w:sz w:val="24"/>
                <w:szCs w:val="24"/>
              </w:rPr>
            </w:pPr>
          </w:p>
        </w:tc>
        <w:tc>
          <w:tcPr>
            <w:tcW w:w="3115" w:type="dxa"/>
            <w:hideMark/>
          </w:tcPr>
          <w:p w:rsidR="00CE3271" w:rsidRPr="00404F82" w:rsidRDefault="00CE3271" w:rsidP="00C60465">
            <w:pPr>
              <w:autoSpaceDE w:val="0"/>
              <w:autoSpaceDN w:val="0"/>
              <w:spacing w:after="120"/>
              <w:rPr>
                <w:rFonts w:ascii="Times New Roman" w:eastAsia="Times New Roman" w:hAnsi="Times New Roman"/>
                <w:color w:val="000000"/>
                <w:sz w:val="28"/>
                <w:szCs w:val="28"/>
                <w:lang w:val="ru-RU"/>
              </w:rPr>
            </w:pPr>
            <w:r w:rsidRPr="00404F82">
              <w:rPr>
                <w:rFonts w:ascii="Times New Roman" w:eastAsia="Times New Roman" w:hAnsi="Times New Roman"/>
                <w:color w:val="000000"/>
                <w:sz w:val="28"/>
                <w:szCs w:val="28"/>
                <w:lang w:val="ru-RU"/>
              </w:rPr>
              <w:t>СОГЛАСОВАНО</w:t>
            </w:r>
          </w:p>
          <w:p w:rsidR="00CE3271" w:rsidRPr="00404F82" w:rsidRDefault="00CE3271" w:rsidP="00C60465">
            <w:pPr>
              <w:autoSpaceDE w:val="0"/>
              <w:autoSpaceDN w:val="0"/>
              <w:spacing w:after="0" w:line="240" w:lineRule="auto"/>
              <w:rPr>
                <w:rFonts w:ascii="Times New Roman" w:eastAsia="Times New Roman" w:hAnsi="Times New Roman"/>
                <w:color w:val="000000"/>
                <w:sz w:val="28"/>
                <w:szCs w:val="28"/>
                <w:lang w:val="ru-RU"/>
              </w:rPr>
            </w:pPr>
            <w:r w:rsidRPr="00404F82">
              <w:rPr>
                <w:rFonts w:ascii="Times New Roman" w:eastAsia="Times New Roman" w:hAnsi="Times New Roman"/>
                <w:color w:val="000000"/>
                <w:sz w:val="28"/>
                <w:szCs w:val="28"/>
                <w:lang w:val="ru-RU"/>
              </w:rPr>
              <w:t>На педагогическом совете</w:t>
            </w:r>
          </w:p>
          <w:p w:rsidR="00CE3271" w:rsidRPr="00404F82" w:rsidRDefault="00CE3271" w:rsidP="00C60465">
            <w:pPr>
              <w:autoSpaceDE w:val="0"/>
              <w:autoSpaceDN w:val="0"/>
              <w:spacing w:after="0" w:line="240" w:lineRule="auto"/>
              <w:rPr>
                <w:rFonts w:ascii="Times New Roman" w:eastAsia="Times New Roman" w:hAnsi="Times New Roman"/>
                <w:color w:val="000000"/>
                <w:sz w:val="24"/>
                <w:szCs w:val="24"/>
                <w:u w:val="single"/>
                <w:lang w:val="ru-RU"/>
              </w:rPr>
            </w:pPr>
            <w:r w:rsidRPr="00404F82">
              <w:rPr>
                <w:rFonts w:ascii="Times New Roman" w:eastAsia="Times New Roman" w:hAnsi="Times New Roman"/>
                <w:color w:val="000000"/>
                <w:sz w:val="28"/>
                <w:szCs w:val="28"/>
                <w:u w:val="single"/>
                <w:lang w:val="ru-RU"/>
              </w:rPr>
              <w:t>"</w:t>
            </w:r>
            <w:r>
              <w:rPr>
                <w:rFonts w:ascii="Times New Roman" w:eastAsia="Times New Roman" w:hAnsi="Times New Roman"/>
                <w:color w:val="000000"/>
                <w:sz w:val="28"/>
                <w:szCs w:val="28"/>
                <w:u w:val="single"/>
                <w:lang w:val="ru-RU"/>
              </w:rPr>
              <w:t>28</w:t>
            </w:r>
            <w:r w:rsidRPr="00404F82">
              <w:rPr>
                <w:rFonts w:ascii="Times New Roman" w:eastAsia="Times New Roman" w:hAnsi="Times New Roman"/>
                <w:color w:val="000000"/>
                <w:sz w:val="28"/>
                <w:szCs w:val="28"/>
                <w:u w:val="single"/>
                <w:lang w:val="ru-RU"/>
              </w:rPr>
              <w:t>" августа 202</w:t>
            </w:r>
            <w:r>
              <w:rPr>
                <w:rFonts w:ascii="Times New Roman" w:eastAsia="Times New Roman" w:hAnsi="Times New Roman"/>
                <w:color w:val="000000"/>
                <w:sz w:val="28"/>
                <w:szCs w:val="28"/>
                <w:u w:val="single"/>
                <w:lang w:val="ru-RU"/>
              </w:rPr>
              <w:t>6</w:t>
            </w:r>
            <w:r w:rsidRPr="00404F82">
              <w:rPr>
                <w:rFonts w:ascii="Times New Roman" w:eastAsia="Times New Roman" w:hAnsi="Times New Roman"/>
                <w:color w:val="000000"/>
                <w:sz w:val="28"/>
                <w:szCs w:val="28"/>
                <w:u w:val="single"/>
                <w:lang w:val="ru-RU"/>
              </w:rPr>
              <w:t xml:space="preserve"> года</w:t>
            </w:r>
          </w:p>
          <w:p w:rsidR="00CE3271" w:rsidRPr="00926D5A" w:rsidRDefault="00CE3271" w:rsidP="00C60465">
            <w:pPr>
              <w:autoSpaceDE w:val="0"/>
              <w:autoSpaceDN w:val="0"/>
              <w:spacing w:after="120" w:line="240" w:lineRule="auto"/>
              <w:jc w:val="both"/>
              <w:rPr>
                <w:rFonts w:ascii="Times New Roman" w:eastAsia="Times New Roman" w:hAnsi="Times New Roman"/>
                <w:color w:val="000000"/>
                <w:sz w:val="24"/>
                <w:szCs w:val="24"/>
                <w:u w:val="single"/>
                <w:lang w:val="ru-RU"/>
              </w:rPr>
            </w:pPr>
            <w:r>
              <w:rPr>
                <w:rFonts w:ascii="Times New Roman" w:eastAsia="Times New Roman" w:hAnsi="Times New Roman"/>
                <w:color w:val="000000"/>
                <w:sz w:val="28"/>
                <w:szCs w:val="24"/>
                <w:u w:val="single"/>
              </w:rPr>
              <w:t xml:space="preserve">Протокол № </w:t>
            </w:r>
            <w:r>
              <w:rPr>
                <w:rFonts w:ascii="Times New Roman" w:eastAsia="Times New Roman" w:hAnsi="Times New Roman"/>
                <w:color w:val="000000"/>
                <w:sz w:val="28"/>
                <w:szCs w:val="24"/>
                <w:u w:val="single"/>
                <w:lang w:val="ru-RU"/>
              </w:rPr>
              <w:t>1</w:t>
            </w:r>
          </w:p>
        </w:tc>
        <w:tc>
          <w:tcPr>
            <w:tcW w:w="3115" w:type="dxa"/>
          </w:tcPr>
          <w:p w:rsidR="00CE3271" w:rsidRDefault="00CE3271" w:rsidP="00C60465">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УТВЕРЖДЕНО</w:t>
            </w:r>
          </w:p>
          <w:p w:rsidR="00CE3271" w:rsidRDefault="00CE3271" w:rsidP="00C60465">
            <w:pPr>
              <w:autoSpaceDE w:val="0"/>
              <w:autoSpaceDN w:val="0"/>
              <w:spacing w:after="120" w:line="240" w:lineRule="auto"/>
              <w:rPr>
                <w:rFonts w:ascii="Times New Roman" w:eastAsia="Times New Roman" w:hAnsi="Times New Roman"/>
                <w:color w:val="000000"/>
                <w:sz w:val="28"/>
                <w:szCs w:val="24"/>
              </w:rPr>
            </w:pPr>
            <w:r>
              <w:rPr>
                <w:rFonts w:ascii="Times New Roman" w:eastAsia="Times New Roman" w:hAnsi="Times New Roman"/>
                <w:color w:val="000000"/>
                <w:sz w:val="28"/>
                <w:szCs w:val="24"/>
              </w:rPr>
              <w:t>___________/</w:t>
            </w:r>
            <w:r>
              <w:rPr>
                <w:rFonts w:ascii="Times New Roman" w:eastAsia="Times New Roman" w:hAnsi="Times New Roman"/>
                <w:color w:val="000000"/>
                <w:sz w:val="28"/>
                <w:szCs w:val="24"/>
                <w:lang w:val="ru-RU"/>
              </w:rPr>
              <w:t>Н.Н.Осипова</w:t>
            </w:r>
            <w:r>
              <w:rPr>
                <w:rFonts w:ascii="Times New Roman" w:eastAsia="Times New Roman" w:hAnsi="Times New Roman"/>
                <w:color w:val="000000"/>
                <w:sz w:val="28"/>
                <w:szCs w:val="24"/>
              </w:rPr>
              <w:t>/</w:t>
            </w:r>
          </w:p>
          <w:p w:rsidR="00CE3271" w:rsidRDefault="00CE3271" w:rsidP="00C60465">
            <w:pPr>
              <w:autoSpaceDE w:val="0"/>
              <w:autoSpaceDN w:val="0"/>
              <w:spacing w:after="0" w:line="240" w:lineRule="auto"/>
              <w:rPr>
                <w:rFonts w:ascii="Times New Roman" w:eastAsia="Times New Roman" w:hAnsi="Times New Roman"/>
                <w:color w:val="000000"/>
                <w:sz w:val="24"/>
                <w:szCs w:val="24"/>
              </w:rPr>
            </w:pPr>
          </w:p>
        </w:tc>
      </w:tr>
    </w:tbl>
    <w:p w:rsidR="00CF4DD5" w:rsidRPr="00CE3271" w:rsidRDefault="00CF4DD5">
      <w:pPr>
        <w:spacing w:after="0"/>
        <w:ind w:left="120"/>
        <w:rPr>
          <w:lang w:val="ru-RU"/>
        </w:rPr>
      </w:pPr>
    </w:p>
    <w:p w:rsidR="00CF4DD5" w:rsidRPr="00CE3271" w:rsidRDefault="00BE0DBD">
      <w:pPr>
        <w:spacing w:after="0"/>
        <w:ind w:left="120"/>
        <w:rPr>
          <w:lang w:val="ru-RU"/>
        </w:rPr>
      </w:pPr>
      <w:r w:rsidRPr="00CE3271">
        <w:rPr>
          <w:rFonts w:ascii="Times New Roman" w:hAnsi="Times New Roman"/>
          <w:color w:val="000000"/>
          <w:sz w:val="28"/>
          <w:lang w:val="ru-RU"/>
        </w:rPr>
        <w:t>‌</w:t>
      </w:r>
    </w:p>
    <w:p w:rsidR="00CF4DD5" w:rsidRPr="00CE3271" w:rsidRDefault="00CF4DD5">
      <w:pPr>
        <w:spacing w:after="0"/>
        <w:ind w:left="120"/>
        <w:rPr>
          <w:lang w:val="ru-RU"/>
        </w:rPr>
      </w:pPr>
    </w:p>
    <w:p w:rsidR="00CF4DD5" w:rsidRPr="00CE3271" w:rsidRDefault="00CF4DD5">
      <w:pPr>
        <w:spacing w:after="0"/>
        <w:ind w:left="120"/>
        <w:rPr>
          <w:lang w:val="ru-RU"/>
        </w:rPr>
      </w:pPr>
    </w:p>
    <w:p w:rsidR="00CF4DD5" w:rsidRPr="00CE3271" w:rsidRDefault="00CF4DD5">
      <w:pPr>
        <w:spacing w:after="0"/>
        <w:ind w:left="120"/>
        <w:rPr>
          <w:lang w:val="ru-RU"/>
        </w:rPr>
      </w:pPr>
    </w:p>
    <w:p w:rsidR="00CF4DD5" w:rsidRPr="00CE3271" w:rsidRDefault="00BE0DBD">
      <w:pPr>
        <w:spacing w:after="0" w:line="408" w:lineRule="auto"/>
        <w:ind w:left="120"/>
        <w:jc w:val="center"/>
        <w:rPr>
          <w:lang w:val="ru-RU"/>
        </w:rPr>
      </w:pPr>
      <w:r w:rsidRPr="00CE3271">
        <w:rPr>
          <w:rFonts w:ascii="Times New Roman" w:hAnsi="Times New Roman"/>
          <w:b/>
          <w:color w:val="000000"/>
          <w:sz w:val="28"/>
          <w:lang w:val="ru-RU"/>
        </w:rPr>
        <w:t>РАБОЧАЯ ПРОГРАММА</w:t>
      </w:r>
    </w:p>
    <w:p w:rsidR="00CF4DD5" w:rsidRPr="00CE3271" w:rsidRDefault="00BE0DBD">
      <w:pPr>
        <w:spacing w:after="0" w:line="408" w:lineRule="auto"/>
        <w:ind w:left="120"/>
        <w:jc w:val="center"/>
        <w:rPr>
          <w:lang w:val="ru-RU"/>
        </w:rPr>
      </w:pPr>
      <w:r w:rsidRPr="00CE3271">
        <w:rPr>
          <w:rFonts w:ascii="Times New Roman" w:hAnsi="Times New Roman"/>
          <w:color w:val="000000"/>
          <w:sz w:val="28"/>
          <w:lang w:val="ru-RU"/>
        </w:rPr>
        <w:t>(</w:t>
      </w:r>
      <w:r>
        <w:rPr>
          <w:rFonts w:ascii="Times New Roman" w:hAnsi="Times New Roman"/>
          <w:color w:val="000000"/>
          <w:sz w:val="28"/>
        </w:rPr>
        <w:t>ID</w:t>
      </w:r>
      <w:r w:rsidRPr="00CE3271">
        <w:rPr>
          <w:rFonts w:ascii="Times New Roman" w:hAnsi="Times New Roman"/>
          <w:color w:val="000000"/>
          <w:sz w:val="28"/>
          <w:lang w:val="ru-RU"/>
        </w:rPr>
        <w:t xml:space="preserve"> 2292382)</w:t>
      </w:r>
    </w:p>
    <w:p w:rsidR="00CF4DD5" w:rsidRPr="00CE3271" w:rsidRDefault="00CF4DD5">
      <w:pPr>
        <w:spacing w:after="0"/>
        <w:ind w:left="120"/>
        <w:jc w:val="center"/>
        <w:rPr>
          <w:lang w:val="ru-RU"/>
        </w:rPr>
      </w:pPr>
    </w:p>
    <w:p w:rsidR="00CF4DD5" w:rsidRPr="001C2A42" w:rsidRDefault="00BE0DBD">
      <w:pPr>
        <w:spacing w:after="0" w:line="408" w:lineRule="auto"/>
        <w:ind w:left="120"/>
        <w:jc w:val="center"/>
        <w:rPr>
          <w:lang w:val="ru-RU"/>
        </w:rPr>
      </w:pPr>
      <w:r w:rsidRPr="001C2A42">
        <w:rPr>
          <w:rFonts w:ascii="Times New Roman" w:hAnsi="Times New Roman"/>
          <w:b/>
          <w:color w:val="000000"/>
          <w:sz w:val="28"/>
          <w:lang w:val="ru-RU"/>
        </w:rPr>
        <w:t xml:space="preserve">учебного предмета </w:t>
      </w:r>
      <w:r w:rsidRPr="001C2A42">
        <w:rPr>
          <w:rFonts w:ascii="Times New Roman" w:hAnsi="Times New Roman"/>
          <w:color w:val="000000"/>
          <w:sz w:val="28"/>
          <w:lang w:val="ru-RU"/>
        </w:rPr>
        <w:t>«</w:t>
      </w:r>
      <w:r w:rsidRPr="001C2A42">
        <w:rPr>
          <w:rFonts w:ascii="Times New Roman" w:hAnsi="Times New Roman"/>
          <w:b/>
          <w:color w:val="000000"/>
          <w:sz w:val="28"/>
          <w:lang w:val="ru-RU"/>
        </w:rPr>
        <w:t>География. Базовый уровень»</w:t>
      </w:r>
    </w:p>
    <w:p w:rsidR="00CF4DD5" w:rsidRPr="001C2A42" w:rsidRDefault="00BE0DBD">
      <w:pPr>
        <w:spacing w:after="0" w:line="408" w:lineRule="auto"/>
        <w:ind w:left="120"/>
        <w:jc w:val="center"/>
        <w:rPr>
          <w:lang w:val="ru-RU"/>
        </w:rPr>
      </w:pPr>
      <w:r w:rsidRPr="001C2A42">
        <w:rPr>
          <w:rFonts w:ascii="Times New Roman" w:hAnsi="Times New Roman"/>
          <w:color w:val="000000"/>
          <w:sz w:val="28"/>
          <w:lang w:val="ru-RU"/>
        </w:rPr>
        <w:t xml:space="preserve">для обучающихся 10 </w:t>
      </w:r>
      <w:r w:rsidRPr="001C2A42">
        <w:rPr>
          <w:rFonts w:ascii="Calibri" w:hAnsi="Calibri"/>
          <w:color w:val="000000"/>
          <w:sz w:val="28"/>
          <w:lang w:val="ru-RU"/>
        </w:rPr>
        <w:t>–</w:t>
      </w:r>
      <w:r w:rsidRPr="001C2A42">
        <w:rPr>
          <w:rFonts w:ascii="Times New Roman" w:hAnsi="Times New Roman"/>
          <w:color w:val="000000"/>
          <w:sz w:val="28"/>
          <w:lang w:val="ru-RU"/>
        </w:rPr>
        <w:t xml:space="preserve">11 классов </w:t>
      </w:r>
    </w:p>
    <w:p w:rsidR="00CF4DD5" w:rsidRPr="001C2A42" w:rsidRDefault="00CF4DD5">
      <w:pPr>
        <w:spacing w:after="0"/>
        <w:ind w:left="120"/>
        <w:jc w:val="center"/>
        <w:rPr>
          <w:lang w:val="ru-RU"/>
        </w:rPr>
      </w:pPr>
    </w:p>
    <w:p w:rsidR="00CF4DD5" w:rsidRPr="001C2A42" w:rsidRDefault="00CF4DD5">
      <w:pPr>
        <w:spacing w:after="0"/>
        <w:ind w:left="120"/>
        <w:jc w:val="center"/>
        <w:rPr>
          <w:lang w:val="ru-RU"/>
        </w:rPr>
      </w:pPr>
    </w:p>
    <w:p w:rsidR="00CF4DD5" w:rsidRPr="001C2A42" w:rsidRDefault="00CF4DD5">
      <w:pPr>
        <w:spacing w:after="0"/>
        <w:ind w:left="120"/>
        <w:jc w:val="center"/>
        <w:rPr>
          <w:lang w:val="ru-RU"/>
        </w:rPr>
      </w:pPr>
    </w:p>
    <w:p w:rsidR="00CF4DD5" w:rsidRPr="001C2A42" w:rsidRDefault="00CF4DD5">
      <w:pPr>
        <w:spacing w:after="0"/>
        <w:ind w:left="120"/>
        <w:jc w:val="center"/>
        <w:rPr>
          <w:lang w:val="ru-RU"/>
        </w:rPr>
      </w:pPr>
    </w:p>
    <w:p w:rsidR="00CF4DD5" w:rsidRPr="001C2A42" w:rsidRDefault="00CF4DD5">
      <w:pPr>
        <w:spacing w:after="0"/>
        <w:ind w:left="120"/>
        <w:jc w:val="center"/>
        <w:rPr>
          <w:lang w:val="ru-RU"/>
        </w:rPr>
      </w:pPr>
    </w:p>
    <w:p w:rsidR="00CF4DD5" w:rsidRPr="001C2A42" w:rsidRDefault="00CF4DD5">
      <w:pPr>
        <w:spacing w:after="0"/>
        <w:ind w:left="120"/>
        <w:jc w:val="center"/>
        <w:rPr>
          <w:lang w:val="ru-RU"/>
        </w:rPr>
      </w:pPr>
    </w:p>
    <w:p w:rsidR="00CF4DD5" w:rsidRPr="001C2A42" w:rsidRDefault="00CF4DD5">
      <w:pPr>
        <w:spacing w:after="0"/>
        <w:ind w:left="120"/>
        <w:jc w:val="center"/>
        <w:rPr>
          <w:lang w:val="ru-RU"/>
        </w:rPr>
      </w:pPr>
    </w:p>
    <w:p w:rsidR="00CF4DD5" w:rsidRPr="001C2A42" w:rsidRDefault="00CF4DD5">
      <w:pPr>
        <w:spacing w:after="0"/>
        <w:ind w:left="120"/>
        <w:jc w:val="center"/>
        <w:rPr>
          <w:lang w:val="ru-RU"/>
        </w:rPr>
      </w:pPr>
    </w:p>
    <w:p w:rsidR="00CF4DD5" w:rsidRPr="001C2A42" w:rsidRDefault="00CF4DD5">
      <w:pPr>
        <w:spacing w:after="0"/>
        <w:ind w:left="120"/>
        <w:jc w:val="center"/>
        <w:rPr>
          <w:lang w:val="ru-RU"/>
        </w:rPr>
      </w:pPr>
    </w:p>
    <w:p w:rsidR="00CF4DD5" w:rsidRPr="001C2A42" w:rsidRDefault="00CF4DD5">
      <w:pPr>
        <w:spacing w:after="0"/>
        <w:ind w:left="120"/>
        <w:jc w:val="center"/>
        <w:rPr>
          <w:lang w:val="ru-RU"/>
        </w:rPr>
      </w:pPr>
    </w:p>
    <w:p w:rsidR="00CF4DD5" w:rsidRPr="001C2A42" w:rsidRDefault="00CF4DD5">
      <w:pPr>
        <w:spacing w:after="0"/>
        <w:ind w:left="120"/>
        <w:jc w:val="center"/>
        <w:rPr>
          <w:lang w:val="ru-RU"/>
        </w:rPr>
      </w:pPr>
    </w:p>
    <w:p w:rsidR="00CF4DD5" w:rsidRPr="001C2A42" w:rsidRDefault="00CF4DD5">
      <w:pPr>
        <w:spacing w:after="0"/>
        <w:ind w:left="120"/>
        <w:jc w:val="center"/>
        <w:rPr>
          <w:lang w:val="ru-RU"/>
        </w:rPr>
      </w:pPr>
    </w:p>
    <w:p w:rsidR="00CF4DD5" w:rsidRPr="001C2A42" w:rsidRDefault="00BE0DBD">
      <w:pPr>
        <w:spacing w:after="0"/>
        <w:ind w:left="120"/>
        <w:jc w:val="center"/>
        <w:rPr>
          <w:lang w:val="ru-RU"/>
        </w:rPr>
      </w:pPr>
      <w:r w:rsidRPr="001C2A42">
        <w:rPr>
          <w:rFonts w:ascii="Times New Roman" w:hAnsi="Times New Roman"/>
          <w:color w:val="000000"/>
          <w:sz w:val="28"/>
          <w:lang w:val="ru-RU"/>
        </w:rPr>
        <w:t>​</w:t>
      </w:r>
      <w:r w:rsidRPr="001C2A42">
        <w:rPr>
          <w:rFonts w:ascii="Times New Roman" w:hAnsi="Times New Roman"/>
          <w:b/>
          <w:color w:val="000000"/>
          <w:sz w:val="28"/>
          <w:lang w:val="ru-RU"/>
        </w:rPr>
        <w:t>‌ ‌</w:t>
      </w:r>
      <w:r w:rsidRPr="001C2A42">
        <w:rPr>
          <w:rFonts w:ascii="Times New Roman" w:hAnsi="Times New Roman"/>
          <w:color w:val="000000"/>
          <w:sz w:val="28"/>
          <w:lang w:val="ru-RU"/>
        </w:rPr>
        <w:t>​</w:t>
      </w:r>
    </w:p>
    <w:p w:rsidR="00CF4DD5" w:rsidRPr="001C2A42" w:rsidRDefault="00CF4DD5">
      <w:pPr>
        <w:spacing w:after="0"/>
        <w:ind w:left="120"/>
        <w:rPr>
          <w:lang w:val="ru-RU"/>
        </w:rPr>
      </w:pPr>
    </w:p>
    <w:p w:rsidR="00CF4DD5" w:rsidRPr="001C2A42" w:rsidRDefault="00CF4DD5">
      <w:pPr>
        <w:rPr>
          <w:lang w:val="ru-RU"/>
        </w:rPr>
        <w:sectPr w:rsidR="00CF4DD5" w:rsidRPr="001C2A42">
          <w:pgSz w:w="11906" w:h="16383"/>
          <w:pgMar w:top="1134" w:right="850" w:bottom="1134" w:left="1701" w:header="720" w:footer="720" w:gutter="0"/>
          <w:cols w:space="720"/>
        </w:sectPr>
      </w:pPr>
    </w:p>
    <w:p w:rsidR="00CE3271" w:rsidRPr="00B468B5" w:rsidRDefault="00CE3271" w:rsidP="00CE3271">
      <w:pPr>
        <w:spacing w:after="0" w:line="264" w:lineRule="auto"/>
        <w:ind w:firstLine="600"/>
        <w:jc w:val="both"/>
        <w:rPr>
          <w:lang w:val="ru-RU"/>
        </w:rPr>
      </w:pPr>
      <w:bookmarkStart w:id="1" w:name="block-17044350"/>
      <w:bookmarkStart w:id="2" w:name="block-103599487"/>
      <w:bookmarkEnd w:id="0"/>
      <w:r w:rsidRPr="00B468B5">
        <w:rPr>
          <w:rFonts w:ascii="Times New Roman" w:hAnsi="Times New Roman"/>
          <w:b/>
          <w:color w:val="000000"/>
          <w:sz w:val="28"/>
          <w:lang w:val="ru-RU"/>
        </w:rPr>
        <w:lastRenderedPageBreak/>
        <w:t>ПОЯСНИТЕЛЬНАЯ ЗАПИСКА</w:t>
      </w:r>
    </w:p>
    <w:p w:rsidR="00CE3271" w:rsidRPr="00B468B5" w:rsidRDefault="00CE3271" w:rsidP="00CE3271">
      <w:pPr>
        <w:spacing w:after="0" w:line="264" w:lineRule="auto"/>
        <w:ind w:firstLine="600"/>
        <w:jc w:val="both"/>
        <w:rPr>
          <w:lang w:val="ru-RU"/>
        </w:rPr>
      </w:pPr>
      <w:r w:rsidRPr="00B468B5">
        <w:rPr>
          <w:rFonts w:ascii="Times New Roman" w:hAnsi="Times New Roman"/>
          <w:color w:val="000000"/>
          <w:sz w:val="28"/>
          <w:lang w:val="ru-RU"/>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sidRPr="00B468B5">
        <w:rPr>
          <w:rFonts w:ascii="Times New Roman" w:hAnsi="Times New Roman"/>
          <w:color w:val="333333"/>
          <w:sz w:val="28"/>
          <w:lang w:val="ru-RU"/>
        </w:rPr>
        <w:t xml:space="preserve">едеральной рабочей </w:t>
      </w:r>
      <w:r w:rsidRPr="00B468B5">
        <w:rPr>
          <w:rFonts w:ascii="Times New Roman" w:hAnsi="Times New Roman"/>
          <w:color w:val="000000"/>
          <w:sz w:val="28"/>
          <w:lang w:val="ru-RU"/>
        </w:rPr>
        <w:t xml:space="preserve">программе воспитания. </w:t>
      </w:r>
    </w:p>
    <w:p w:rsidR="00CE3271" w:rsidRPr="00B468B5" w:rsidRDefault="00CE3271" w:rsidP="00CE3271">
      <w:pPr>
        <w:spacing w:after="0" w:line="264" w:lineRule="auto"/>
        <w:ind w:firstLine="600"/>
        <w:jc w:val="both"/>
        <w:rPr>
          <w:lang w:val="ru-RU"/>
        </w:rPr>
      </w:pPr>
      <w:r w:rsidRPr="00B468B5">
        <w:rPr>
          <w:rFonts w:ascii="Times New Roman" w:hAnsi="Times New Roman"/>
          <w:color w:val="000000"/>
          <w:sz w:val="28"/>
          <w:lang w:val="ru-RU"/>
        </w:rPr>
        <w:t>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метапредметным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
    <w:p w:rsidR="00CE3271" w:rsidRPr="00B468B5" w:rsidRDefault="00CE3271" w:rsidP="00CE3271">
      <w:pPr>
        <w:spacing w:after="0" w:line="264" w:lineRule="auto"/>
        <w:ind w:firstLine="600"/>
        <w:jc w:val="both"/>
        <w:rPr>
          <w:lang w:val="ru-RU"/>
        </w:rPr>
      </w:pPr>
      <w:r w:rsidRPr="00B468B5">
        <w:rPr>
          <w:rFonts w:ascii="Times New Roman" w:hAnsi="Times New Roman"/>
          <w:b/>
          <w:color w:val="000000"/>
          <w:sz w:val="28"/>
          <w:lang w:val="ru-RU"/>
        </w:rPr>
        <w:t>ОБЩАЯ ХАРАКТЕРИСТИКА ПРЕДМЕТА «ГЕОГРАФИЯ»</w:t>
      </w:r>
    </w:p>
    <w:p w:rsidR="00CE3271" w:rsidRPr="00B468B5" w:rsidRDefault="00CE3271" w:rsidP="00CE3271">
      <w:pPr>
        <w:spacing w:after="0" w:line="264" w:lineRule="auto"/>
        <w:ind w:firstLine="600"/>
        <w:jc w:val="both"/>
        <w:rPr>
          <w:lang w:val="ru-RU"/>
        </w:rPr>
      </w:pPr>
      <w:r w:rsidRPr="00B468B5">
        <w:rPr>
          <w:rFonts w:ascii="Times New Roman" w:hAnsi="Times New Roman"/>
          <w:color w:val="000000"/>
          <w:sz w:val="28"/>
          <w:lang w:val="ru-RU"/>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rsidR="00CE3271" w:rsidRPr="00B468B5" w:rsidRDefault="00CE3271" w:rsidP="00CE3271">
      <w:pPr>
        <w:spacing w:after="0" w:line="264" w:lineRule="auto"/>
        <w:ind w:firstLine="600"/>
        <w:jc w:val="both"/>
        <w:rPr>
          <w:lang w:val="ru-RU"/>
        </w:rPr>
      </w:pPr>
      <w:r w:rsidRPr="00B468B5">
        <w:rPr>
          <w:rFonts w:ascii="Times New Roman" w:hAnsi="Times New Roman"/>
          <w:color w:val="000000"/>
          <w:sz w:val="28"/>
          <w:lang w:val="ru-RU"/>
        </w:rPr>
        <w:t>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интегративность, междисциплинарность, практико-ориентированность, экологизация и гуманизация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w:t>
      </w:r>
    </w:p>
    <w:p w:rsidR="00CE3271" w:rsidRPr="00B468B5" w:rsidRDefault="00CE3271" w:rsidP="00CE3271">
      <w:pPr>
        <w:spacing w:after="0" w:line="264" w:lineRule="auto"/>
        <w:ind w:firstLine="600"/>
        <w:jc w:val="both"/>
        <w:rPr>
          <w:lang w:val="ru-RU"/>
        </w:rPr>
      </w:pPr>
      <w:r w:rsidRPr="00B468B5">
        <w:rPr>
          <w:rFonts w:ascii="Times New Roman" w:hAnsi="Times New Roman"/>
          <w:b/>
          <w:color w:val="000000"/>
          <w:sz w:val="28"/>
          <w:lang w:val="ru-RU"/>
        </w:rPr>
        <w:t>ЦЕЛИ ИЗУЧЕНИЯ ПРЕДМЕТА «ГЕОГРАФИЯ»</w:t>
      </w:r>
    </w:p>
    <w:p w:rsidR="00CE3271" w:rsidRPr="00B468B5" w:rsidRDefault="00CE3271" w:rsidP="00CE3271">
      <w:pPr>
        <w:spacing w:after="0" w:line="264" w:lineRule="auto"/>
        <w:ind w:firstLine="600"/>
        <w:jc w:val="both"/>
        <w:rPr>
          <w:lang w:val="ru-RU"/>
        </w:rPr>
      </w:pPr>
      <w:r w:rsidRPr="00B468B5">
        <w:rPr>
          <w:rFonts w:ascii="Times New Roman" w:hAnsi="Times New Roman"/>
          <w:color w:val="000000"/>
          <w:sz w:val="28"/>
          <w:lang w:val="ru-RU"/>
        </w:rPr>
        <w:t>Цели изучения географии на базовом уровне в средней школе направлены на:</w:t>
      </w:r>
    </w:p>
    <w:p w:rsidR="00CE3271" w:rsidRPr="00CE3271" w:rsidRDefault="00CE3271" w:rsidP="00CE3271">
      <w:pPr>
        <w:spacing w:after="0" w:line="264" w:lineRule="auto"/>
        <w:ind w:firstLine="600"/>
        <w:jc w:val="both"/>
        <w:rPr>
          <w:lang w:val="ru-RU"/>
        </w:rPr>
      </w:pPr>
      <w:r w:rsidRPr="00B468B5">
        <w:rPr>
          <w:rFonts w:ascii="Times New Roman" w:hAnsi="Times New Roman"/>
          <w:color w:val="000000"/>
          <w:sz w:val="28"/>
          <w:lang w:val="ru-RU"/>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r>
        <w:rPr>
          <w:rFonts w:ascii="Times New Roman" w:hAnsi="Times New Roman"/>
          <w:color w:val="000000"/>
          <w:sz w:val="28"/>
        </w:rPr>
        <w:t>c</w:t>
      </w:r>
      <w:r w:rsidRPr="00B468B5">
        <w:rPr>
          <w:rFonts w:ascii="Times New Roman" w:hAnsi="Times New Roman"/>
          <w:color w:val="000000"/>
          <w:sz w:val="28"/>
          <w:lang w:val="ru-RU"/>
        </w:rPr>
        <w:t xml:space="preserve"> ролью </w:t>
      </w:r>
      <w:r w:rsidRPr="00CE3271">
        <w:rPr>
          <w:rFonts w:ascii="Times New Roman" w:hAnsi="Times New Roman"/>
          <w:color w:val="000000"/>
          <w:sz w:val="28"/>
          <w:lang w:val="ru-RU"/>
        </w:rPr>
        <w:t>России как составной части мирового сообщества;</w:t>
      </w:r>
    </w:p>
    <w:p w:rsidR="00CE3271" w:rsidRPr="00B468B5" w:rsidRDefault="00CE3271" w:rsidP="00CE3271">
      <w:pPr>
        <w:spacing w:after="0" w:line="264" w:lineRule="auto"/>
        <w:ind w:firstLine="600"/>
        <w:jc w:val="both"/>
        <w:rPr>
          <w:lang w:val="ru-RU"/>
        </w:rPr>
      </w:pPr>
      <w:r w:rsidRPr="00B468B5">
        <w:rPr>
          <w:rFonts w:ascii="Times New Roman" w:hAnsi="Times New Roman"/>
          <w:color w:val="000000"/>
          <w:sz w:val="28"/>
          <w:lang w:val="ru-RU"/>
        </w:rPr>
        <w:lastRenderedPageBreak/>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rsidR="00CE3271" w:rsidRPr="00B468B5" w:rsidRDefault="00CE3271" w:rsidP="00CE3271">
      <w:pPr>
        <w:spacing w:after="0" w:line="264" w:lineRule="auto"/>
        <w:ind w:firstLine="600"/>
        <w:jc w:val="both"/>
        <w:rPr>
          <w:lang w:val="ru-RU"/>
        </w:rPr>
      </w:pPr>
      <w:r w:rsidRPr="00B468B5">
        <w:rPr>
          <w:rFonts w:ascii="Times New Roman" w:hAnsi="Times New Roman"/>
          <w:color w:val="000000"/>
          <w:sz w:val="28"/>
          <w:lang w:val="ru-RU"/>
        </w:rPr>
        <w:t>3) формирование системы географических знаний как компонента научной картины мира, завершение формирования основ географической культуры;</w:t>
      </w:r>
    </w:p>
    <w:p w:rsidR="00CE3271" w:rsidRPr="00B468B5" w:rsidRDefault="00CE3271" w:rsidP="00CE3271">
      <w:pPr>
        <w:spacing w:after="0" w:line="264" w:lineRule="auto"/>
        <w:ind w:firstLine="600"/>
        <w:jc w:val="both"/>
        <w:rPr>
          <w:lang w:val="ru-RU"/>
        </w:rPr>
      </w:pPr>
      <w:r w:rsidRPr="00B468B5">
        <w:rPr>
          <w:rFonts w:ascii="Times New Roman" w:hAnsi="Times New Roman"/>
          <w:color w:val="000000"/>
          <w:sz w:val="28"/>
          <w:lang w:val="ru-RU"/>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CE3271" w:rsidRPr="00B468B5" w:rsidRDefault="00CE3271" w:rsidP="00CE3271">
      <w:pPr>
        <w:spacing w:after="0" w:line="264" w:lineRule="auto"/>
        <w:ind w:firstLine="600"/>
        <w:jc w:val="both"/>
        <w:rPr>
          <w:lang w:val="ru-RU"/>
        </w:rPr>
      </w:pPr>
      <w:r w:rsidRPr="00B468B5">
        <w:rPr>
          <w:rFonts w:ascii="Times New Roman" w:hAnsi="Times New Roman"/>
          <w:color w:val="000000"/>
          <w:sz w:val="28"/>
          <w:lang w:val="ru-RU"/>
        </w:rPr>
        <w:t>5) приобретение опыта разнообразной деятельности, направленной на достижение целей устойчивого развития.</w:t>
      </w:r>
    </w:p>
    <w:p w:rsidR="00CE3271" w:rsidRPr="00B468B5" w:rsidRDefault="00CE3271" w:rsidP="00CE3271">
      <w:pPr>
        <w:spacing w:after="0" w:line="264" w:lineRule="auto"/>
        <w:ind w:firstLine="600"/>
        <w:jc w:val="both"/>
        <w:rPr>
          <w:lang w:val="ru-RU"/>
        </w:rPr>
      </w:pPr>
      <w:r w:rsidRPr="00B468B5">
        <w:rPr>
          <w:rFonts w:ascii="Times New Roman" w:hAnsi="Times New Roman"/>
          <w:b/>
          <w:color w:val="000000"/>
          <w:sz w:val="28"/>
          <w:lang w:val="ru-RU"/>
        </w:rPr>
        <w:t>МЕСТО УЧЕБНОГО ПРЕДМЕТА «ГЕОГРАФИЯ» В УЧЕБНОМ ПЛАНЕ</w:t>
      </w:r>
    </w:p>
    <w:p w:rsidR="00CE3271" w:rsidRPr="00B468B5" w:rsidRDefault="00CE3271" w:rsidP="00CE3271">
      <w:pPr>
        <w:spacing w:after="0" w:line="264" w:lineRule="auto"/>
        <w:ind w:firstLine="600"/>
        <w:jc w:val="both"/>
        <w:rPr>
          <w:lang w:val="ru-RU"/>
        </w:rPr>
      </w:pPr>
      <w:r w:rsidRPr="00B468B5">
        <w:rPr>
          <w:rFonts w:ascii="Times New Roman" w:hAnsi="Times New Roman"/>
          <w:color w:val="000000"/>
          <w:sz w:val="28"/>
          <w:lang w:val="ru-RU"/>
        </w:rPr>
        <w:t>Учебным планом на изучение географии на базовом уровне в 10-11 классах отводится 68 часов: по одному часу в неделю в 10 и 11 классах.</w:t>
      </w:r>
    </w:p>
    <w:p w:rsidR="00CE3271" w:rsidRPr="00B468B5" w:rsidRDefault="00CE3271" w:rsidP="00CE3271">
      <w:pPr>
        <w:rPr>
          <w:lang w:val="ru-RU"/>
        </w:rPr>
        <w:sectPr w:rsidR="00CE3271" w:rsidRPr="00B468B5">
          <w:pgSz w:w="11906" w:h="16383"/>
          <w:pgMar w:top="1134" w:right="850" w:bottom="1134" w:left="1701" w:header="720" w:footer="720" w:gutter="0"/>
          <w:cols w:space="720"/>
        </w:sectPr>
      </w:pPr>
    </w:p>
    <w:p w:rsidR="00CE3271" w:rsidRPr="00B468B5" w:rsidRDefault="00CE3271" w:rsidP="00CE3271">
      <w:pPr>
        <w:spacing w:after="0" w:line="264" w:lineRule="auto"/>
        <w:ind w:firstLine="600"/>
        <w:jc w:val="both"/>
        <w:rPr>
          <w:lang w:val="ru-RU"/>
        </w:rPr>
      </w:pPr>
      <w:bookmarkStart w:id="3" w:name="block-103599493"/>
      <w:bookmarkEnd w:id="2"/>
      <w:r w:rsidRPr="00B468B5">
        <w:rPr>
          <w:rFonts w:ascii="Times New Roman" w:hAnsi="Times New Roman"/>
          <w:b/>
          <w:color w:val="000000"/>
          <w:sz w:val="28"/>
          <w:lang w:val="ru-RU"/>
        </w:rPr>
        <w:lastRenderedPageBreak/>
        <w:t>СОДЕРЖАНИЕ УЧЕБНОГО ПРЕДМЕТА «ГЕОГРАФИЯ»</w:t>
      </w:r>
    </w:p>
    <w:p w:rsidR="00CE3271" w:rsidRPr="00B468B5" w:rsidRDefault="00CE3271" w:rsidP="00CE3271">
      <w:pPr>
        <w:spacing w:after="0" w:line="264" w:lineRule="auto"/>
        <w:ind w:left="120"/>
        <w:jc w:val="both"/>
        <w:rPr>
          <w:lang w:val="ru-RU"/>
        </w:rPr>
      </w:pPr>
    </w:p>
    <w:p w:rsidR="00CE3271" w:rsidRPr="00B468B5" w:rsidRDefault="00CE3271" w:rsidP="00CE3271">
      <w:pPr>
        <w:spacing w:after="0" w:line="264" w:lineRule="auto"/>
        <w:ind w:left="120"/>
        <w:jc w:val="both"/>
        <w:rPr>
          <w:lang w:val="ru-RU"/>
        </w:rPr>
      </w:pPr>
      <w:r w:rsidRPr="00B468B5">
        <w:rPr>
          <w:rFonts w:ascii="Times New Roman" w:hAnsi="Times New Roman"/>
          <w:b/>
          <w:color w:val="000000"/>
          <w:sz w:val="28"/>
          <w:lang w:val="ru-RU"/>
        </w:rPr>
        <w:t>10 КЛАСС</w:t>
      </w:r>
    </w:p>
    <w:p w:rsidR="00CE3271" w:rsidRPr="00B468B5" w:rsidRDefault="00CE3271" w:rsidP="00CE3271">
      <w:pPr>
        <w:spacing w:after="0" w:line="264" w:lineRule="auto"/>
        <w:ind w:left="120"/>
        <w:jc w:val="both"/>
        <w:rPr>
          <w:lang w:val="ru-RU"/>
        </w:rPr>
      </w:pPr>
    </w:p>
    <w:p w:rsidR="00CE3271" w:rsidRPr="00B468B5" w:rsidRDefault="00CE3271" w:rsidP="00CE3271">
      <w:pPr>
        <w:spacing w:after="0" w:line="264" w:lineRule="auto"/>
        <w:ind w:firstLine="600"/>
        <w:jc w:val="both"/>
        <w:rPr>
          <w:lang w:val="ru-RU"/>
        </w:rPr>
      </w:pPr>
      <w:r w:rsidRPr="00B468B5">
        <w:rPr>
          <w:rFonts w:ascii="Times New Roman" w:hAnsi="Times New Roman"/>
          <w:b/>
          <w:i/>
          <w:color w:val="000000"/>
          <w:sz w:val="28"/>
          <w:lang w:val="ru-RU"/>
        </w:rPr>
        <w:t>Раздел 1. География как наука</w:t>
      </w:r>
      <w:r w:rsidRPr="00B468B5">
        <w:rPr>
          <w:rFonts w:ascii="Times New Roman" w:hAnsi="Times New Roman"/>
          <w:color w:val="000000"/>
          <w:sz w:val="28"/>
          <w:lang w:val="ru-RU"/>
        </w:rPr>
        <w:t xml:space="preserve"> </w:t>
      </w:r>
    </w:p>
    <w:p w:rsidR="00CE3271" w:rsidRPr="00B468B5" w:rsidRDefault="00CE3271" w:rsidP="00CE3271">
      <w:pPr>
        <w:spacing w:after="0" w:line="264" w:lineRule="auto"/>
        <w:ind w:firstLine="600"/>
        <w:jc w:val="both"/>
        <w:rPr>
          <w:lang w:val="ru-RU"/>
        </w:rPr>
      </w:pPr>
      <w:r w:rsidRPr="00B468B5">
        <w:rPr>
          <w:rFonts w:ascii="Times New Roman" w:hAnsi="Times New Roman"/>
          <w:b/>
          <w:color w:val="000000"/>
          <w:sz w:val="28"/>
          <w:lang w:val="ru-RU"/>
        </w:rPr>
        <w:t>Тема 1. Традиционные и новые методы в географии. Географические прогнозы.</w:t>
      </w:r>
      <w:r w:rsidRPr="00B468B5">
        <w:rPr>
          <w:rFonts w:ascii="Times New Roman" w:hAnsi="Times New Roman"/>
          <w:color w:val="000000"/>
          <w:sz w:val="28"/>
          <w:lang w:val="ru-RU"/>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rsidR="00CE3271" w:rsidRPr="00B468B5" w:rsidRDefault="00CE3271" w:rsidP="00CE3271">
      <w:pPr>
        <w:spacing w:after="0" w:line="264" w:lineRule="auto"/>
        <w:ind w:firstLine="600"/>
        <w:jc w:val="both"/>
        <w:rPr>
          <w:lang w:val="ru-RU"/>
        </w:rPr>
      </w:pPr>
      <w:r w:rsidRPr="00B468B5">
        <w:rPr>
          <w:rFonts w:ascii="Times New Roman" w:hAnsi="Times New Roman"/>
          <w:b/>
          <w:color w:val="000000"/>
          <w:sz w:val="28"/>
          <w:lang w:val="ru-RU"/>
        </w:rPr>
        <w:t>Тема 2. Географическая культура.</w:t>
      </w:r>
      <w:r w:rsidRPr="00B468B5">
        <w:rPr>
          <w:rFonts w:ascii="Times New Roman" w:hAnsi="Times New Roman"/>
          <w:color w:val="000000"/>
          <w:sz w:val="28"/>
          <w:lang w:val="ru-RU"/>
        </w:rPr>
        <w:t xml:space="preserve"> Элементы географической культуры: географическая картина мира, географическое мышление, язык географии</w:t>
      </w:r>
      <w:r w:rsidRPr="00B468B5">
        <w:rPr>
          <w:rFonts w:ascii="Times New Roman" w:hAnsi="Times New Roman"/>
          <w:color w:val="ED1C24"/>
          <w:sz w:val="28"/>
          <w:lang w:val="ru-RU"/>
        </w:rPr>
        <w:t xml:space="preserve">. </w:t>
      </w:r>
      <w:r w:rsidRPr="00B468B5">
        <w:rPr>
          <w:rFonts w:ascii="Times New Roman" w:hAnsi="Times New Roman"/>
          <w:color w:val="000000"/>
          <w:sz w:val="28"/>
          <w:lang w:val="ru-RU"/>
        </w:rPr>
        <w:t>Их значимость для представителей разных профессий.</w:t>
      </w:r>
    </w:p>
    <w:p w:rsidR="00CE3271" w:rsidRPr="00B468B5" w:rsidRDefault="00CE3271" w:rsidP="00CE3271">
      <w:pPr>
        <w:spacing w:after="0" w:line="264" w:lineRule="auto"/>
        <w:ind w:firstLine="600"/>
        <w:jc w:val="both"/>
        <w:rPr>
          <w:lang w:val="ru-RU"/>
        </w:rPr>
      </w:pPr>
      <w:r w:rsidRPr="00B468B5">
        <w:rPr>
          <w:rFonts w:ascii="Times New Roman" w:hAnsi="Times New Roman"/>
          <w:b/>
          <w:i/>
          <w:color w:val="000000"/>
          <w:sz w:val="28"/>
          <w:lang w:val="ru-RU"/>
        </w:rPr>
        <w:t>Раздел 2. Природопользование и геоэкология</w:t>
      </w:r>
    </w:p>
    <w:p w:rsidR="00CE3271" w:rsidRPr="00B468B5" w:rsidRDefault="00CE3271" w:rsidP="00CE3271">
      <w:pPr>
        <w:spacing w:after="0" w:line="264" w:lineRule="auto"/>
        <w:ind w:firstLine="600"/>
        <w:jc w:val="both"/>
        <w:rPr>
          <w:lang w:val="ru-RU"/>
        </w:rPr>
      </w:pPr>
      <w:r w:rsidRPr="00B468B5">
        <w:rPr>
          <w:rFonts w:ascii="Times New Roman" w:hAnsi="Times New Roman"/>
          <w:b/>
          <w:color w:val="000000"/>
          <w:sz w:val="28"/>
          <w:lang w:val="ru-RU"/>
        </w:rPr>
        <w:t>Тема 1. Географическая среда.</w:t>
      </w:r>
      <w:r w:rsidRPr="00B468B5">
        <w:rPr>
          <w:rFonts w:ascii="Times New Roman" w:hAnsi="Times New Roman"/>
          <w:color w:val="000000"/>
          <w:sz w:val="28"/>
          <w:lang w:val="ru-RU"/>
        </w:rPr>
        <w:t xml:space="preserve">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rsidR="00CE3271" w:rsidRPr="00B468B5" w:rsidRDefault="00CE3271" w:rsidP="00CE3271">
      <w:pPr>
        <w:spacing w:after="0" w:line="264" w:lineRule="auto"/>
        <w:ind w:firstLine="600"/>
        <w:jc w:val="both"/>
        <w:rPr>
          <w:lang w:val="ru-RU"/>
        </w:rPr>
      </w:pPr>
      <w:r w:rsidRPr="00B468B5">
        <w:rPr>
          <w:rFonts w:ascii="Times New Roman" w:hAnsi="Times New Roman"/>
          <w:b/>
          <w:color w:val="000000"/>
          <w:sz w:val="28"/>
          <w:lang w:val="ru-RU"/>
        </w:rPr>
        <w:t>Тема 2. Естественный и антропогенный ландшафты.</w:t>
      </w:r>
      <w:r w:rsidRPr="00B468B5">
        <w:rPr>
          <w:rFonts w:ascii="Times New Roman" w:hAnsi="Times New Roman"/>
          <w:color w:val="000000"/>
          <w:sz w:val="28"/>
          <w:lang w:val="ru-RU"/>
        </w:rPr>
        <w:t xml:space="preserve"> Проблема сохранения ландшафтного и культурного разнообразия на Земле. </w:t>
      </w:r>
    </w:p>
    <w:p w:rsidR="00CE3271" w:rsidRPr="00B468B5" w:rsidRDefault="00CE3271" w:rsidP="00CE3271">
      <w:pPr>
        <w:spacing w:after="0" w:line="264" w:lineRule="auto"/>
        <w:ind w:firstLine="600"/>
        <w:jc w:val="both"/>
        <w:rPr>
          <w:lang w:val="ru-RU"/>
        </w:rPr>
      </w:pPr>
      <w:r w:rsidRPr="00B468B5">
        <w:rPr>
          <w:rFonts w:ascii="Times New Roman" w:hAnsi="Times New Roman"/>
          <w:b/>
          <w:color w:val="000000"/>
          <w:sz w:val="28"/>
          <w:lang w:val="ru-RU"/>
        </w:rPr>
        <w:t>Практическая работа</w:t>
      </w:r>
    </w:p>
    <w:p w:rsidR="00CE3271" w:rsidRPr="00B468B5" w:rsidRDefault="00CE3271" w:rsidP="00CE3271">
      <w:pPr>
        <w:spacing w:after="0" w:line="264" w:lineRule="auto"/>
        <w:ind w:firstLine="600"/>
        <w:jc w:val="both"/>
        <w:rPr>
          <w:lang w:val="ru-RU"/>
        </w:rPr>
      </w:pPr>
      <w:r w:rsidRPr="00B468B5">
        <w:rPr>
          <w:rFonts w:ascii="Times New Roman" w:hAnsi="Times New Roman"/>
          <w:color w:val="000000"/>
          <w:sz w:val="28"/>
          <w:lang w:val="ru-RU"/>
        </w:rPr>
        <w:t>1. Классификация ландшафтов с использованием источников географической информации.</w:t>
      </w:r>
    </w:p>
    <w:p w:rsidR="00CE3271" w:rsidRPr="00B468B5" w:rsidRDefault="00CE3271" w:rsidP="00CE3271">
      <w:pPr>
        <w:spacing w:after="0" w:line="264" w:lineRule="auto"/>
        <w:ind w:firstLine="600"/>
        <w:jc w:val="both"/>
        <w:rPr>
          <w:lang w:val="ru-RU"/>
        </w:rPr>
      </w:pPr>
      <w:r w:rsidRPr="00B468B5">
        <w:rPr>
          <w:rFonts w:ascii="Times New Roman" w:hAnsi="Times New Roman"/>
          <w:b/>
          <w:color w:val="000000"/>
          <w:sz w:val="28"/>
          <w:lang w:val="ru-RU"/>
        </w:rPr>
        <w:t xml:space="preserve">Тема 3. Проблемы взаимодействия человека и природы. </w:t>
      </w:r>
      <w:r w:rsidRPr="00B468B5">
        <w:rPr>
          <w:rFonts w:ascii="Times New Roman" w:hAnsi="Times New Roman"/>
          <w:color w:val="000000"/>
          <w:sz w:val="28"/>
          <w:lang w:val="ru-RU"/>
        </w:rPr>
        <w:t>Опасные природные явления, климатические изменения, повышение уровня Мирового океана, загрязнение окружающей среды</w:t>
      </w:r>
      <w:r w:rsidRPr="00B468B5">
        <w:rPr>
          <w:rFonts w:ascii="Times New Roman" w:hAnsi="Times New Roman"/>
          <w:color w:val="ED1C24"/>
          <w:sz w:val="28"/>
          <w:lang w:val="ru-RU"/>
        </w:rPr>
        <w:t xml:space="preserve">. </w:t>
      </w:r>
      <w:r w:rsidRPr="00B468B5">
        <w:rPr>
          <w:rFonts w:ascii="Times New Roman" w:hAnsi="Times New Roman"/>
          <w:color w:val="000000"/>
          <w:sz w:val="28"/>
          <w:lang w:val="ru-RU"/>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rsidR="00CE3271" w:rsidRPr="00B468B5" w:rsidRDefault="00CE3271" w:rsidP="00CE3271">
      <w:pPr>
        <w:spacing w:after="0" w:line="264" w:lineRule="auto"/>
        <w:ind w:firstLine="600"/>
        <w:jc w:val="both"/>
        <w:rPr>
          <w:lang w:val="ru-RU"/>
        </w:rPr>
      </w:pPr>
      <w:r w:rsidRPr="00B468B5">
        <w:rPr>
          <w:rFonts w:ascii="Times New Roman" w:hAnsi="Times New Roman"/>
          <w:b/>
          <w:color w:val="000000"/>
          <w:sz w:val="28"/>
          <w:lang w:val="ru-RU"/>
        </w:rPr>
        <w:t>Практическая работа</w:t>
      </w:r>
    </w:p>
    <w:p w:rsidR="00CE3271" w:rsidRPr="00B468B5" w:rsidRDefault="00CE3271" w:rsidP="00CE3271">
      <w:pPr>
        <w:spacing w:after="0" w:line="264" w:lineRule="auto"/>
        <w:ind w:firstLine="600"/>
        <w:jc w:val="both"/>
        <w:rPr>
          <w:lang w:val="ru-RU"/>
        </w:rPr>
      </w:pPr>
      <w:r w:rsidRPr="00B468B5">
        <w:rPr>
          <w:rFonts w:ascii="Times New Roman" w:hAnsi="Times New Roman"/>
          <w:color w:val="000000"/>
          <w:sz w:val="28"/>
          <w:lang w:val="ru-RU"/>
        </w:rPr>
        <w:t>1.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rsidR="00CE3271" w:rsidRPr="00B468B5" w:rsidRDefault="00CE3271" w:rsidP="00CE3271">
      <w:pPr>
        <w:spacing w:after="0" w:line="264" w:lineRule="auto"/>
        <w:ind w:firstLine="600"/>
        <w:jc w:val="both"/>
        <w:rPr>
          <w:lang w:val="ru-RU"/>
        </w:rPr>
      </w:pPr>
      <w:r w:rsidRPr="00B468B5">
        <w:rPr>
          <w:rFonts w:ascii="Times New Roman" w:hAnsi="Times New Roman"/>
          <w:b/>
          <w:color w:val="000000"/>
          <w:sz w:val="28"/>
          <w:lang w:val="ru-RU"/>
        </w:rPr>
        <w:t xml:space="preserve">Тема 4. Природные ресурсы и их виды. </w:t>
      </w:r>
      <w:r w:rsidRPr="00B468B5">
        <w:rPr>
          <w:rFonts w:ascii="Times New Roman" w:hAnsi="Times New Roman"/>
          <w:color w:val="000000"/>
          <w:sz w:val="28"/>
          <w:lang w:val="ru-RU"/>
        </w:rPr>
        <w:t xml:space="preserve">Особенности размещения природных ресурсов мира. Природно-ресурсный капитал регионов, крупных стран, в том числе России. </w:t>
      </w:r>
      <w:r w:rsidRPr="00CE3271">
        <w:rPr>
          <w:rFonts w:ascii="Times New Roman" w:hAnsi="Times New Roman"/>
          <w:color w:val="000000"/>
          <w:sz w:val="28"/>
          <w:lang w:val="ru-RU"/>
        </w:rPr>
        <w:t xml:space="preserve">Ресурсообеспеченность. Истощение природных ресурсов. </w:t>
      </w:r>
      <w:r w:rsidRPr="00B468B5">
        <w:rPr>
          <w:rFonts w:ascii="Times New Roman" w:hAnsi="Times New Roman"/>
          <w:color w:val="000000"/>
          <w:sz w:val="28"/>
          <w:lang w:val="ru-RU"/>
        </w:rPr>
        <w:t xml:space="preserve">Обеспеченность стран стратегическими ресурсами: нефтью, газом, </w:t>
      </w:r>
      <w:r w:rsidRPr="00B468B5">
        <w:rPr>
          <w:rFonts w:ascii="Times New Roman" w:hAnsi="Times New Roman"/>
          <w:color w:val="000000"/>
          <w:sz w:val="28"/>
          <w:lang w:val="ru-RU"/>
        </w:rPr>
        <w:lastRenderedPageBreak/>
        <w:t>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rsidR="00CE3271" w:rsidRPr="00B468B5" w:rsidRDefault="00CE3271" w:rsidP="00CE3271">
      <w:pPr>
        <w:spacing w:after="0" w:line="264" w:lineRule="auto"/>
        <w:ind w:firstLine="600"/>
        <w:jc w:val="both"/>
        <w:rPr>
          <w:lang w:val="ru-RU"/>
        </w:rPr>
      </w:pPr>
      <w:r w:rsidRPr="00B468B5">
        <w:rPr>
          <w:rFonts w:ascii="Times New Roman" w:hAnsi="Times New Roman"/>
          <w:b/>
          <w:color w:val="000000"/>
          <w:sz w:val="28"/>
          <w:lang w:val="ru-RU"/>
        </w:rPr>
        <w:t>Практические работы</w:t>
      </w:r>
    </w:p>
    <w:p w:rsidR="00CE3271" w:rsidRPr="00B468B5" w:rsidRDefault="00CE3271" w:rsidP="00CE3271">
      <w:pPr>
        <w:spacing w:after="0" w:line="264" w:lineRule="auto"/>
        <w:ind w:firstLine="600"/>
        <w:jc w:val="both"/>
        <w:rPr>
          <w:lang w:val="ru-RU"/>
        </w:rPr>
      </w:pPr>
      <w:r w:rsidRPr="00B468B5">
        <w:rPr>
          <w:rFonts w:ascii="Times New Roman" w:hAnsi="Times New Roman"/>
          <w:color w:val="000000"/>
          <w:sz w:val="28"/>
          <w:lang w:val="ru-RU"/>
        </w:rPr>
        <w:t>1. Оценка природно-ресурсного капитала одной из стран (по выбору) по источникам географической информации.</w:t>
      </w:r>
    </w:p>
    <w:p w:rsidR="00CE3271" w:rsidRPr="00B468B5" w:rsidRDefault="00CE3271" w:rsidP="00CE3271">
      <w:pPr>
        <w:spacing w:after="0" w:line="264" w:lineRule="auto"/>
        <w:ind w:firstLine="600"/>
        <w:jc w:val="both"/>
        <w:rPr>
          <w:lang w:val="ru-RU"/>
        </w:rPr>
      </w:pPr>
      <w:r w:rsidRPr="00B468B5">
        <w:rPr>
          <w:rFonts w:ascii="Times New Roman" w:hAnsi="Times New Roman"/>
          <w:color w:val="000000"/>
          <w:sz w:val="28"/>
          <w:lang w:val="ru-RU"/>
        </w:rPr>
        <w:t>2. Определение ресурсообеспеченности стран отдельными видами природных ресурсов.</w:t>
      </w:r>
    </w:p>
    <w:p w:rsidR="00CE3271" w:rsidRPr="00B468B5" w:rsidRDefault="00CE3271" w:rsidP="00CE3271">
      <w:pPr>
        <w:spacing w:after="0" w:line="264" w:lineRule="auto"/>
        <w:ind w:firstLine="600"/>
        <w:jc w:val="both"/>
        <w:rPr>
          <w:lang w:val="ru-RU"/>
        </w:rPr>
      </w:pPr>
      <w:r w:rsidRPr="00B468B5">
        <w:rPr>
          <w:rFonts w:ascii="Times New Roman" w:hAnsi="Times New Roman"/>
          <w:b/>
          <w:i/>
          <w:color w:val="000000"/>
          <w:sz w:val="28"/>
          <w:lang w:val="ru-RU"/>
        </w:rPr>
        <w:t>Раздел 3. Современная политическая карта</w:t>
      </w:r>
      <w:r w:rsidRPr="00B468B5">
        <w:rPr>
          <w:rFonts w:ascii="Times New Roman" w:hAnsi="Times New Roman"/>
          <w:color w:val="000000"/>
          <w:sz w:val="28"/>
          <w:lang w:val="ru-RU"/>
        </w:rPr>
        <w:t xml:space="preserve"> </w:t>
      </w:r>
    </w:p>
    <w:p w:rsidR="00CE3271" w:rsidRPr="00B468B5" w:rsidRDefault="00CE3271" w:rsidP="00CE3271">
      <w:pPr>
        <w:spacing w:after="0" w:line="264" w:lineRule="auto"/>
        <w:ind w:firstLine="600"/>
        <w:jc w:val="both"/>
        <w:rPr>
          <w:lang w:val="ru-RU"/>
        </w:rPr>
      </w:pPr>
      <w:r w:rsidRPr="00B468B5">
        <w:rPr>
          <w:rFonts w:ascii="Times New Roman" w:hAnsi="Times New Roman"/>
          <w:b/>
          <w:color w:val="000000"/>
          <w:sz w:val="28"/>
          <w:lang w:val="ru-RU"/>
        </w:rPr>
        <w:t xml:space="preserve">Тема 1. Теоретические основы геополитики как науки. Политическая география и геополитика. </w:t>
      </w:r>
      <w:r w:rsidRPr="00B468B5">
        <w:rPr>
          <w:rFonts w:ascii="Times New Roman" w:hAnsi="Times New Roman"/>
          <w:color w:val="000000"/>
          <w:sz w:val="28"/>
          <w:lang w:val="ru-RU"/>
        </w:rPr>
        <w:t>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приарктического государства.</w:t>
      </w:r>
    </w:p>
    <w:p w:rsidR="00CE3271" w:rsidRPr="00B468B5" w:rsidRDefault="00CE3271" w:rsidP="00CE3271">
      <w:pPr>
        <w:spacing w:after="0" w:line="264" w:lineRule="auto"/>
        <w:ind w:firstLine="600"/>
        <w:jc w:val="both"/>
        <w:rPr>
          <w:lang w:val="ru-RU"/>
        </w:rPr>
      </w:pPr>
      <w:r w:rsidRPr="00B468B5">
        <w:rPr>
          <w:rFonts w:ascii="Times New Roman" w:hAnsi="Times New Roman"/>
          <w:b/>
          <w:color w:val="000000"/>
          <w:sz w:val="28"/>
          <w:lang w:val="ru-RU"/>
        </w:rPr>
        <w:t>Тема 2. Классификации и типология стран мира.</w:t>
      </w:r>
      <w:r w:rsidRPr="00B468B5">
        <w:rPr>
          <w:rFonts w:ascii="Times New Roman" w:hAnsi="Times New Roman"/>
          <w:color w:val="000000"/>
          <w:sz w:val="28"/>
          <w:lang w:val="ru-RU"/>
        </w:rPr>
        <w:t xml:space="preserve"> Основные типы стран: критерии их выделения. Формы правления государств мира, унитарное и федеративное и государственное устройство.</w:t>
      </w:r>
    </w:p>
    <w:p w:rsidR="00CE3271" w:rsidRPr="00B468B5" w:rsidRDefault="00CE3271" w:rsidP="00CE3271">
      <w:pPr>
        <w:spacing w:after="0" w:line="264" w:lineRule="auto"/>
        <w:ind w:firstLine="600"/>
        <w:jc w:val="both"/>
        <w:rPr>
          <w:lang w:val="ru-RU"/>
        </w:rPr>
      </w:pPr>
      <w:r w:rsidRPr="00B468B5">
        <w:rPr>
          <w:rFonts w:ascii="Times New Roman" w:hAnsi="Times New Roman"/>
          <w:b/>
          <w:i/>
          <w:color w:val="000000"/>
          <w:sz w:val="28"/>
          <w:lang w:val="ru-RU"/>
        </w:rPr>
        <w:t>Раздел 4. Население мира</w:t>
      </w:r>
    </w:p>
    <w:p w:rsidR="00CE3271" w:rsidRPr="00B468B5" w:rsidRDefault="00CE3271" w:rsidP="00CE3271">
      <w:pPr>
        <w:spacing w:after="0" w:line="264" w:lineRule="auto"/>
        <w:ind w:firstLine="600"/>
        <w:jc w:val="both"/>
        <w:rPr>
          <w:lang w:val="ru-RU"/>
        </w:rPr>
      </w:pPr>
      <w:r w:rsidRPr="00B468B5">
        <w:rPr>
          <w:rFonts w:ascii="Times New Roman" w:hAnsi="Times New Roman"/>
          <w:b/>
          <w:color w:val="000000"/>
          <w:sz w:val="28"/>
          <w:lang w:val="ru-RU"/>
        </w:rPr>
        <w:t>Тема 1. Численность и воспроизводство населения.</w:t>
      </w:r>
      <w:r w:rsidRPr="00B468B5">
        <w:rPr>
          <w:rFonts w:ascii="Times New Roman" w:hAnsi="Times New Roman"/>
          <w:color w:val="000000"/>
          <w:sz w:val="28"/>
          <w:lang w:val="ru-RU"/>
        </w:rPr>
        <w:t xml:space="preserve"> Численность населения мира и динамика её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w:t>
      </w:r>
    </w:p>
    <w:p w:rsidR="00CE3271" w:rsidRPr="00B468B5" w:rsidRDefault="00CE3271" w:rsidP="00CE3271">
      <w:pPr>
        <w:spacing w:after="0" w:line="264" w:lineRule="auto"/>
        <w:ind w:firstLine="600"/>
        <w:jc w:val="both"/>
        <w:rPr>
          <w:lang w:val="ru-RU"/>
        </w:rPr>
      </w:pPr>
      <w:r w:rsidRPr="00B468B5">
        <w:rPr>
          <w:rFonts w:ascii="Times New Roman" w:hAnsi="Times New Roman"/>
          <w:b/>
          <w:color w:val="000000"/>
          <w:sz w:val="28"/>
          <w:lang w:val="ru-RU"/>
        </w:rPr>
        <w:t>Практические работы</w:t>
      </w:r>
    </w:p>
    <w:p w:rsidR="00CE3271" w:rsidRPr="00B468B5" w:rsidRDefault="00CE3271" w:rsidP="00CE3271">
      <w:pPr>
        <w:spacing w:after="0" w:line="264" w:lineRule="auto"/>
        <w:ind w:firstLine="600"/>
        <w:jc w:val="both"/>
        <w:rPr>
          <w:lang w:val="ru-RU"/>
        </w:rPr>
      </w:pPr>
      <w:r w:rsidRPr="00B468B5">
        <w:rPr>
          <w:rFonts w:ascii="Times New Roman" w:hAnsi="Times New Roman"/>
          <w:color w:val="000000"/>
          <w:sz w:val="28"/>
          <w:lang w:val="ru-RU"/>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rsidR="00CE3271" w:rsidRPr="00B468B5" w:rsidRDefault="00CE3271" w:rsidP="00CE3271">
      <w:pPr>
        <w:spacing w:after="0" w:line="264" w:lineRule="auto"/>
        <w:ind w:firstLine="600"/>
        <w:jc w:val="both"/>
        <w:rPr>
          <w:lang w:val="ru-RU"/>
        </w:rPr>
      </w:pPr>
      <w:r w:rsidRPr="00B468B5">
        <w:rPr>
          <w:rFonts w:ascii="Times New Roman" w:hAnsi="Times New Roman"/>
          <w:color w:val="000000"/>
          <w:sz w:val="28"/>
          <w:lang w:val="ru-RU"/>
        </w:rPr>
        <w:t>2. Объяснение особенности демографической политики в странах с различным типом воспроизводства населения.</w:t>
      </w:r>
    </w:p>
    <w:p w:rsidR="00CE3271" w:rsidRPr="00B468B5" w:rsidRDefault="00CE3271" w:rsidP="00CE3271">
      <w:pPr>
        <w:spacing w:after="0" w:line="264" w:lineRule="auto"/>
        <w:ind w:firstLine="600"/>
        <w:jc w:val="both"/>
        <w:rPr>
          <w:lang w:val="ru-RU"/>
        </w:rPr>
      </w:pPr>
      <w:r w:rsidRPr="00B468B5">
        <w:rPr>
          <w:rFonts w:ascii="Times New Roman" w:hAnsi="Times New Roman"/>
          <w:b/>
          <w:color w:val="000000"/>
          <w:sz w:val="28"/>
          <w:lang w:val="ru-RU"/>
        </w:rPr>
        <w:t xml:space="preserve">Тема 2. Состав и структура населения. </w:t>
      </w:r>
      <w:r w:rsidRPr="00B468B5">
        <w:rPr>
          <w:rFonts w:ascii="Times New Roman" w:hAnsi="Times New Roman"/>
          <w:color w:val="000000"/>
          <w:sz w:val="28"/>
          <w:lang w:val="ru-RU"/>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w:t>
      </w:r>
      <w:r w:rsidRPr="00B468B5">
        <w:rPr>
          <w:rFonts w:ascii="Times New Roman" w:hAnsi="Times New Roman"/>
          <w:color w:val="000000"/>
          <w:sz w:val="28"/>
          <w:lang w:val="ru-RU"/>
        </w:rPr>
        <w:lastRenderedPageBreak/>
        <w:t xml:space="preserve">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rsidR="00CE3271" w:rsidRPr="00B468B5" w:rsidRDefault="00CE3271" w:rsidP="00CE3271">
      <w:pPr>
        <w:spacing w:after="0" w:line="264" w:lineRule="auto"/>
        <w:ind w:firstLine="600"/>
        <w:jc w:val="both"/>
        <w:rPr>
          <w:lang w:val="ru-RU"/>
        </w:rPr>
      </w:pPr>
      <w:r w:rsidRPr="00B468B5">
        <w:rPr>
          <w:rFonts w:ascii="Times New Roman" w:hAnsi="Times New Roman"/>
          <w:b/>
          <w:color w:val="000000"/>
          <w:sz w:val="28"/>
          <w:lang w:val="ru-RU"/>
        </w:rPr>
        <w:t>Практические работы</w:t>
      </w:r>
    </w:p>
    <w:p w:rsidR="00CE3271" w:rsidRPr="00B468B5" w:rsidRDefault="00CE3271" w:rsidP="00CE3271">
      <w:pPr>
        <w:spacing w:after="0" w:line="264" w:lineRule="auto"/>
        <w:ind w:firstLine="600"/>
        <w:jc w:val="both"/>
        <w:rPr>
          <w:lang w:val="ru-RU"/>
        </w:rPr>
      </w:pPr>
      <w:r w:rsidRPr="00B468B5">
        <w:rPr>
          <w:rFonts w:ascii="Times New Roman" w:hAnsi="Times New Roman"/>
          <w:color w:val="000000"/>
          <w:sz w:val="28"/>
          <w:lang w:val="ru-RU"/>
        </w:rPr>
        <w:t>1. Сравнение половой и возрастной структуры в странах различных типов воспроизводства населения на основе анализа половозрастных пирамид.</w:t>
      </w:r>
    </w:p>
    <w:p w:rsidR="00CE3271" w:rsidRPr="00B468B5" w:rsidRDefault="00CE3271" w:rsidP="00CE3271">
      <w:pPr>
        <w:spacing w:after="0" w:line="264" w:lineRule="auto"/>
        <w:ind w:firstLine="600"/>
        <w:jc w:val="both"/>
        <w:rPr>
          <w:lang w:val="ru-RU"/>
        </w:rPr>
      </w:pPr>
      <w:r w:rsidRPr="00B468B5">
        <w:rPr>
          <w:rFonts w:ascii="Times New Roman" w:hAnsi="Times New Roman"/>
          <w:color w:val="000000"/>
          <w:sz w:val="28"/>
          <w:lang w:val="ru-RU"/>
        </w:rPr>
        <w:t>2. Прогнозирование изменений возрастной структуры отдельных стран на основе анализа различных источников географической информации.</w:t>
      </w:r>
    </w:p>
    <w:p w:rsidR="00CE3271" w:rsidRPr="00B468B5" w:rsidRDefault="00CE3271" w:rsidP="00CE3271">
      <w:pPr>
        <w:spacing w:after="0" w:line="264" w:lineRule="auto"/>
        <w:ind w:firstLine="600"/>
        <w:jc w:val="both"/>
        <w:rPr>
          <w:lang w:val="ru-RU"/>
        </w:rPr>
      </w:pPr>
      <w:r w:rsidRPr="00B468B5">
        <w:rPr>
          <w:rFonts w:ascii="Times New Roman" w:hAnsi="Times New Roman"/>
          <w:b/>
          <w:color w:val="000000"/>
          <w:sz w:val="28"/>
          <w:lang w:val="ru-RU"/>
        </w:rPr>
        <w:t>Тема 3. Размещение населения.</w:t>
      </w:r>
      <w:r w:rsidRPr="00B468B5">
        <w:rPr>
          <w:rFonts w:ascii="Times New Roman" w:hAnsi="Times New Roman"/>
          <w:color w:val="000000"/>
          <w:sz w:val="28"/>
          <w:lang w:val="ru-RU"/>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rsidR="00CE3271" w:rsidRPr="00B468B5" w:rsidRDefault="00CE3271" w:rsidP="00CE3271">
      <w:pPr>
        <w:spacing w:after="0" w:line="264" w:lineRule="auto"/>
        <w:ind w:firstLine="600"/>
        <w:jc w:val="both"/>
        <w:rPr>
          <w:lang w:val="ru-RU"/>
        </w:rPr>
      </w:pPr>
      <w:r w:rsidRPr="00B468B5">
        <w:rPr>
          <w:rFonts w:ascii="Times New Roman" w:hAnsi="Times New Roman"/>
          <w:b/>
          <w:color w:val="000000"/>
          <w:sz w:val="28"/>
          <w:lang w:val="ru-RU"/>
        </w:rPr>
        <w:t>Практическая работа</w:t>
      </w:r>
    </w:p>
    <w:p w:rsidR="00CE3271" w:rsidRPr="00B468B5" w:rsidRDefault="00CE3271" w:rsidP="00CE3271">
      <w:pPr>
        <w:spacing w:after="0" w:line="264" w:lineRule="auto"/>
        <w:ind w:firstLine="600"/>
        <w:jc w:val="both"/>
        <w:rPr>
          <w:lang w:val="ru-RU"/>
        </w:rPr>
      </w:pPr>
      <w:r w:rsidRPr="00B468B5">
        <w:rPr>
          <w:rFonts w:ascii="Times New Roman" w:hAnsi="Times New Roman"/>
          <w:color w:val="000000"/>
          <w:sz w:val="28"/>
          <w:lang w:val="ru-RU"/>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rsidR="00CE3271" w:rsidRPr="00B468B5" w:rsidRDefault="00CE3271" w:rsidP="00CE3271">
      <w:pPr>
        <w:spacing w:after="0" w:line="264" w:lineRule="auto"/>
        <w:ind w:firstLine="600"/>
        <w:jc w:val="both"/>
        <w:rPr>
          <w:lang w:val="ru-RU"/>
        </w:rPr>
      </w:pPr>
      <w:r w:rsidRPr="00B468B5">
        <w:rPr>
          <w:rFonts w:ascii="Times New Roman" w:hAnsi="Times New Roman"/>
          <w:b/>
          <w:color w:val="000000"/>
          <w:sz w:val="28"/>
          <w:lang w:val="ru-RU"/>
        </w:rPr>
        <w:t>Тема 4. Качество жизни населения.</w:t>
      </w:r>
      <w:r w:rsidRPr="00B468B5">
        <w:rPr>
          <w:rFonts w:ascii="Times New Roman" w:hAnsi="Times New Roman"/>
          <w:color w:val="000000"/>
          <w:sz w:val="28"/>
          <w:lang w:val="ru-RU"/>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rsidR="00CE3271" w:rsidRPr="00B468B5" w:rsidRDefault="00CE3271" w:rsidP="00CE3271">
      <w:pPr>
        <w:spacing w:after="0" w:line="264" w:lineRule="auto"/>
        <w:ind w:firstLine="600"/>
        <w:jc w:val="both"/>
        <w:rPr>
          <w:lang w:val="ru-RU"/>
        </w:rPr>
      </w:pPr>
      <w:r w:rsidRPr="00B468B5">
        <w:rPr>
          <w:rFonts w:ascii="Times New Roman" w:hAnsi="Times New Roman"/>
          <w:b/>
          <w:color w:val="000000"/>
          <w:sz w:val="28"/>
          <w:lang w:val="ru-RU"/>
        </w:rPr>
        <w:t>Практическая работа</w:t>
      </w:r>
    </w:p>
    <w:p w:rsidR="00CE3271" w:rsidRPr="00B468B5" w:rsidRDefault="00CE3271" w:rsidP="00CE3271">
      <w:pPr>
        <w:spacing w:after="0" w:line="264" w:lineRule="auto"/>
        <w:ind w:firstLine="600"/>
        <w:jc w:val="both"/>
        <w:rPr>
          <w:lang w:val="ru-RU"/>
        </w:rPr>
      </w:pPr>
      <w:r w:rsidRPr="00B468B5">
        <w:rPr>
          <w:rFonts w:ascii="Times New Roman" w:hAnsi="Times New Roman"/>
          <w:color w:val="000000"/>
          <w:sz w:val="28"/>
          <w:lang w:val="ru-RU"/>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rsidR="00CE3271" w:rsidRPr="00B468B5" w:rsidRDefault="00CE3271" w:rsidP="00CE3271">
      <w:pPr>
        <w:spacing w:after="0" w:line="264" w:lineRule="auto"/>
        <w:ind w:firstLine="600"/>
        <w:jc w:val="both"/>
        <w:rPr>
          <w:lang w:val="ru-RU"/>
        </w:rPr>
      </w:pPr>
      <w:r w:rsidRPr="00B468B5">
        <w:rPr>
          <w:rFonts w:ascii="Times New Roman" w:hAnsi="Times New Roman"/>
          <w:b/>
          <w:i/>
          <w:color w:val="000000"/>
          <w:sz w:val="28"/>
          <w:lang w:val="ru-RU"/>
        </w:rPr>
        <w:t>Раздел 5. Мировое хозяйство</w:t>
      </w:r>
      <w:r w:rsidRPr="00B468B5">
        <w:rPr>
          <w:rFonts w:ascii="Times New Roman" w:hAnsi="Times New Roman"/>
          <w:color w:val="000000"/>
          <w:sz w:val="28"/>
          <w:lang w:val="ru-RU"/>
        </w:rPr>
        <w:t xml:space="preserve"> </w:t>
      </w:r>
    </w:p>
    <w:p w:rsidR="00CE3271" w:rsidRPr="00B468B5" w:rsidRDefault="00CE3271" w:rsidP="00CE3271">
      <w:pPr>
        <w:spacing w:after="0" w:line="264" w:lineRule="auto"/>
        <w:ind w:firstLine="600"/>
        <w:jc w:val="both"/>
        <w:rPr>
          <w:lang w:val="ru-RU"/>
        </w:rPr>
      </w:pPr>
      <w:r w:rsidRPr="00B468B5">
        <w:rPr>
          <w:rFonts w:ascii="Times New Roman" w:hAnsi="Times New Roman"/>
          <w:b/>
          <w:color w:val="000000"/>
          <w:sz w:val="28"/>
          <w:lang w:val="ru-RU"/>
        </w:rPr>
        <w:t xml:space="preserve">Тема 1. Состав и структура мирового хозяйства. Международное географическое разделение труда. </w:t>
      </w:r>
      <w:r w:rsidRPr="00B468B5">
        <w:rPr>
          <w:rFonts w:ascii="Times New Roman" w:hAnsi="Times New Roman"/>
          <w:color w:val="000000"/>
          <w:sz w:val="28"/>
          <w:lang w:val="ru-RU"/>
        </w:rPr>
        <w:t xml:space="preserve">Мировое хозяйство:определение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w:t>
      </w:r>
      <w:r w:rsidRPr="00B468B5">
        <w:rPr>
          <w:rFonts w:ascii="Times New Roman" w:hAnsi="Times New Roman"/>
          <w:color w:val="000000"/>
          <w:sz w:val="28"/>
          <w:lang w:val="ru-RU"/>
        </w:rPr>
        <w:lastRenderedPageBreak/>
        <w:t>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rsidR="00CE3271" w:rsidRPr="00B468B5" w:rsidRDefault="00CE3271" w:rsidP="00CE3271">
      <w:pPr>
        <w:spacing w:after="0" w:line="264" w:lineRule="auto"/>
        <w:ind w:firstLine="600"/>
        <w:jc w:val="both"/>
        <w:rPr>
          <w:lang w:val="ru-RU"/>
        </w:rPr>
      </w:pPr>
      <w:r w:rsidRPr="00B468B5">
        <w:rPr>
          <w:rFonts w:ascii="Times New Roman" w:hAnsi="Times New Roman"/>
          <w:b/>
          <w:color w:val="000000"/>
          <w:sz w:val="28"/>
          <w:lang w:val="ru-RU"/>
        </w:rPr>
        <w:t>Практическая работа</w:t>
      </w:r>
    </w:p>
    <w:p w:rsidR="00CE3271" w:rsidRPr="00B468B5" w:rsidRDefault="00CE3271" w:rsidP="00CE3271">
      <w:pPr>
        <w:spacing w:after="0" w:line="264" w:lineRule="auto"/>
        <w:ind w:firstLine="600"/>
        <w:jc w:val="both"/>
        <w:rPr>
          <w:lang w:val="ru-RU"/>
        </w:rPr>
      </w:pPr>
      <w:r w:rsidRPr="00B468B5">
        <w:rPr>
          <w:rFonts w:ascii="Times New Roman" w:hAnsi="Times New Roman"/>
          <w:color w:val="000000"/>
          <w:sz w:val="28"/>
          <w:lang w:val="ru-RU"/>
        </w:rPr>
        <w:t>1. Сравнение структуры экономики аграрных, индустриальных и постиндустриальных стран.</w:t>
      </w:r>
    </w:p>
    <w:p w:rsidR="00CE3271" w:rsidRPr="00B468B5" w:rsidRDefault="00CE3271" w:rsidP="00CE3271">
      <w:pPr>
        <w:spacing w:after="0" w:line="264" w:lineRule="auto"/>
        <w:ind w:firstLine="600"/>
        <w:jc w:val="both"/>
        <w:rPr>
          <w:lang w:val="ru-RU"/>
        </w:rPr>
      </w:pPr>
      <w:r w:rsidRPr="00B468B5">
        <w:rPr>
          <w:rFonts w:ascii="Times New Roman" w:hAnsi="Times New Roman"/>
          <w:b/>
          <w:color w:val="000000"/>
          <w:sz w:val="28"/>
          <w:lang w:val="ru-RU"/>
        </w:rPr>
        <w:t xml:space="preserve">Тема 2. Международная экономическая интеграция. </w:t>
      </w:r>
      <w:r w:rsidRPr="00B468B5">
        <w:rPr>
          <w:rFonts w:ascii="Times New Roman" w:hAnsi="Times New Roman"/>
          <w:color w:val="000000"/>
          <w:sz w:val="28"/>
          <w:lang w:val="ru-RU"/>
        </w:rPr>
        <w:t xml:space="preserve">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rsidR="00CE3271" w:rsidRPr="00B468B5" w:rsidRDefault="00CE3271" w:rsidP="00CE3271">
      <w:pPr>
        <w:spacing w:after="0" w:line="264" w:lineRule="auto"/>
        <w:ind w:firstLine="600"/>
        <w:jc w:val="both"/>
        <w:rPr>
          <w:lang w:val="ru-RU"/>
        </w:rPr>
      </w:pPr>
      <w:r w:rsidRPr="00B468B5">
        <w:rPr>
          <w:rFonts w:ascii="Times New Roman" w:hAnsi="Times New Roman"/>
          <w:b/>
          <w:color w:val="000000"/>
          <w:sz w:val="28"/>
          <w:lang w:val="ru-RU"/>
        </w:rPr>
        <w:t>Тема 3. География главных отраслей мирового хозяйства.</w:t>
      </w:r>
      <w:r w:rsidRPr="00B468B5">
        <w:rPr>
          <w:rFonts w:ascii="Times New Roman" w:hAnsi="Times New Roman"/>
          <w:color w:val="000000"/>
          <w:sz w:val="28"/>
          <w:lang w:val="ru-RU"/>
        </w:rPr>
        <w:t xml:space="preserve"> </w:t>
      </w:r>
    </w:p>
    <w:p w:rsidR="00CE3271" w:rsidRPr="00B468B5" w:rsidRDefault="00CE3271" w:rsidP="00CE3271">
      <w:pPr>
        <w:spacing w:after="0" w:line="264" w:lineRule="auto"/>
        <w:ind w:firstLine="600"/>
        <w:jc w:val="both"/>
        <w:rPr>
          <w:lang w:val="ru-RU"/>
        </w:rPr>
      </w:pPr>
      <w:r w:rsidRPr="00B468B5">
        <w:rPr>
          <w:rFonts w:ascii="Times New Roman" w:hAnsi="Times New Roman"/>
          <w:b/>
          <w:color w:val="000000"/>
          <w:sz w:val="28"/>
          <w:lang w:val="ru-RU"/>
        </w:rPr>
        <w:t>Промышленность мира.</w:t>
      </w:r>
      <w:r w:rsidRPr="00B468B5">
        <w:rPr>
          <w:rFonts w:ascii="Times New Roman" w:hAnsi="Times New Roman"/>
          <w:color w:val="000000"/>
          <w:sz w:val="28"/>
          <w:lang w:val="ru-RU"/>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rsidR="00CE3271" w:rsidRPr="00B468B5" w:rsidRDefault="00CE3271" w:rsidP="00CE3271">
      <w:pPr>
        <w:spacing w:after="0" w:line="264" w:lineRule="auto"/>
        <w:ind w:firstLine="600"/>
        <w:jc w:val="both"/>
        <w:rPr>
          <w:lang w:val="ru-RU"/>
        </w:rPr>
      </w:pPr>
      <w:r w:rsidRPr="00B468B5">
        <w:rPr>
          <w:rFonts w:ascii="Times New Roman" w:hAnsi="Times New Roman"/>
          <w:color w:val="000000"/>
          <w:sz w:val="28"/>
          <w:lang w:val="ru-RU"/>
        </w:rPr>
        <w:t xml:space="preserve">Топливно-энергетический комплекс мира: основные этапы развития, «энергопереход».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w:t>
      </w:r>
      <w:r w:rsidRPr="00CE3271">
        <w:rPr>
          <w:rFonts w:ascii="Times New Roman" w:hAnsi="Times New Roman"/>
          <w:color w:val="000000"/>
          <w:sz w:val="28"/>
          <w:lang w:val="ru-RU"/>
        </w:rPr>
        <w:t xml:space="preserve">«возобновляемой» энергетики. </w:t>
      </w:r>
      <w:r w:rsidRPr="00B468B5">
        <w:rPr>
          <w:rFonts w:ascii="Times New Roman" w:hAnsi="Times New Roman"/>
          <w:color w:val="000000"/>
          <w:sz w:val="28"/>
          <w:lang w:val="ru-RU"/>
        </w:rPr>
        <w:t>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rsidR="00CE3271" w:rsidRPr="00B468B5" w:rsidRDefault="00CE3271" w:rsidP="00CE3271">
      <w:pPr>
        <w:spacing w:after="0" w:line="264" w:lineRule="auto"/>
        <w:ind w:firstLine="600"/>
        <w:jc w:val="both"/>
        <w:rPr>
          <w:lang w:val="ru-RU"/>
        </w:rPr>
      </w:pPr>
      <w:r w:rsidRPr="00B468B5">
        <w:rPr>
          <w:rFonts w:ascii="Times New Roman" w:hAnsi="Times New Roman"/>
          <w:color w:val="000000"/>
          <w:sz w:val="28"/>
          <w:lang w:val="ru-RU"/>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чёрных и цветных металлов.</w:t>
      </w:r>
    </w:p>
    <w:p w:rsidR="00CE3271" w:rsidRPr="00B468B5" w:rsidRDefault="00CE3271" w:rsidP="00CE3271">
      <w:pPr>
        <w:spacing w:after="0" w:line="264" w:lineRule="auto"/>
        <w:ind w:firstLine="600"/>
        <w:jc w:val="both"/>
        <w:rPr>
          <w:lang w:val="ru-RU"/>
        </w:rPr>
      </w:pPr>
      <w:r w:rsidRPr="00B468B5">
        <w:rPr>
          <w:rFonts w:ascii="Times New Roman" w:hAnsi="Times New Roman"/>
          <w:color w:val="000000"/>
          <w:sz w:val="28"/>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p w:rsidR="00CE3271" w:rsidRPr="00B468B5" w:rsidRDefault="00CE3271" w:rsidP="00CE3271">
      <w:pPr>
        <w:spacing w:after="0" w:line="264" w:lineRule="auto"/>
        <w:ind w:firstLine="600"/>
        <w:jc w:val="both"/>
        <w:rPr>
          <w:lang w:val="ru-RU"/>
        </w:rPr>
      </w:pPr>
      <w:r w:rsidRPr="00B468B5">
        <w:rPr>
          <w:rFonts w:ascii="Times New Roman" w:hAnsi="Times New Roman"/>
          <w:color w:val="000000"/>
          <w:sz w:val="28"/>
          <w:lang w:val="ru-RU"/>
        </w:rPr>
        <w:t xml:space="preserve">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w:t>
      </w:r>
      <w:r w:rsidRPr="00B468B5">
        <w:rPr>
          <w:rFonts w:ascii="Times New Roman" w:hAnsi="Times New Roman"/>
          <w:color w:val="000000"/>
          <w:sz w:val="28"/>
          <w:lang w:val="ru-RU"/>
        </w:rPr>
        <w:lastRenderedPageBreak/>
        <w:t>деловой древесины и продукции целлюлозно-бумажной промышленности. Влияние химической и лесной промышленности на окружающую среду.</w:t>
      </w:r>
    </w:p>
    <w:p w:rsidR="00CE3271" w:rsidRPr="00B468B5" w:rsidRDefault="00CE3271" w:rsidP="00CE3271">
      <w:pPr>
        <w:spacing w:after="0" w:line="264" w:lineRule="auto"/>
        <w:ind w:firstLine="600"/>
        <w:jc w:val="both"/>
        <w:rPr>
          <w:lang w:val="ru-RU"/>
        </w:rPr>
      </w:pPr>
      <w:r w:rsidRPr="00B468B5">
        <w:rPr>
          <w:rFonts w:ascii="Times New Roman" w:hAnsi="Times New Roman"/>
          <w:b/>
          <w:color w:val="000000"/>
          <w:sz w:val="28"/>
          <w:lang w:val="ru-RU"/>
        </w:rPr>
        <w:t>Практическая работа</w:t>
      </w:r>
    </w:p>
    <w:p w:rsidR="00CE3271" w:rsidRPr="00B468B5" w:rsidRDefault="00CE3271" w:rsidP="00CE3271">
      <w:pPr>
        <w:spacing w:after="0" w:line="264" w:lineRule="auto"/>
        <w:ind w:firstLine="600"/>
        <w:jc w:val="both"/>
        <w:rPr>
          <w:lang w:val="ru-RU"/>
        </w:rPr>
      </w:pPr>
      <w:r w:rsidRPr="00B468B5">
        <w:rPr>
          <w:rFonts w:ascii="Times New Roman" w:hAnsi="Times New Roman"/>
          <w:color w:val="000000"/>
          <w:sz w:val="28"/>
          <w:lang w:val="ru-RU"/>
        </w:rPr>
        <w:t>1. Представление в виде диаграмм данных о динамике изменения объёмов и структуры производства электроэнергии в мире.</w:t>
      </w:r>
    </w:p>
    <w:p w:rsidR="00CE3271" w:rsidRPr="00B468B5" w:rsidRDefault="00CE3271" w:rsidP="00CE3271">
      <w:pPr>
        <w:spacing w:after="0" w:line="264" w:lineRule="auto"/>
        <w:ind w:firstLine="600"/>
        <w:jc w:val="both"/>
        <w:rPr>
          <w:lang w:val="ru-RU"/>
        </w:rPr>
      </w:pPr>
      <w:r w:rsidRPr="00B468B5">
        <w:rPr>
          <w:rFonts w:ascii="Times New Roman" w:hAnsi="Times New Roman"/>
          <w:b/>
          <w:color w:val="000000"/>
          <w:sz w:val="28"/>
          <w:lang w:val="ru-RU"/>
        </w:rPr>
        <w:t>Сельское хозяйство мира.</w:t>
      </w:r>
      <w:r w:rsidRPr="00B468B5">
        <w:rPr>
          <w:rFonts w:ascii="Times New Roman" w:hAnsi="Times New Roman"/>
          <w:color w:val="000000"/>
          <w:sz w:val="28"/>
          <w:lang w:val="ru-RU"/>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w:t>
      </w:r>
      <w:r w:rsidRPr="00CE3271">
        <w:rPr>
          <w:rFonts w:ascii="Times New Roman" w:hAnsi="Times New Roman"/>
          <w:color w:val="000000"/>
          <w:sz w:val="28"/>
          <w:lang w:val="ru-RU"/>
        </w:rPr>
        <w:t xml:space="preserve">Растениеводство. География производства основных продовольственных культур. </w:t>
      </w:r>
      <w:r w:rsidRPr="00B468B5">
        <w:rPr>
          <w:rFonts w:ascii="Times New Roman" w:hAnsi="Times New Roman"/>
          <w:color w:val="000000"/>
          <w:sz w:val="28"/>
          <w:lang w:val="ru-RU"/>
        </w:rPr>
        <w:t xml:space="preserve">Ведущие экспортёры и импортёры. Роль России как одного из главных экспортёров зерновых культур. </w:t>
      </w:r>
    </w:p>
    <w:p w:rsidR="00CE3271" w:rsidRPr="00B468B5" w:rsidRDefault="00CE3271" w:rsidP="00CE3271">
      <w:pPr>
        <w:spacing w:after="0" w:line="264" w:lineRule="auto"/>
        <w:ind w:firstLine="600"/>
        <w:jc w:val="both"/>
        <w:rPr>
          <w:lang w:val="ru-RU"/>
        </w:rPr>
      </w:pPr>
      <w:r w:rsidRPr="00CE3271">
        <w:rPr>
          <w:rFonts w:ascii="Times New Roman" w:hAnsi="Times New Roman"/>
          <w:color w:val="000000"/>
          <w:sz w:val="28"/>
          <w:lang w:val="ru-RU"/>
        </w:rPr>
        <w:t xml:space="preserve">Животноводство. Ведущие экспортёры и импортёры продукции животноводства. </w:t>
      </w:r>
      <w:r w:rsidRPr="00B468B5">
        <w:rPr>
          <w:rFonts w:ascii="Times New Roman" w:hAnsi="Times New Roman"/>
          <w:color w:val="000000"/>
          <w:sz w:val="28"/>
          <w:lang w:val="ru-RU"/>
        </w:rPr>
        <w:t>Рыболовство и аквакультура: географические особенности.</w:t>
      </w:r>
    </w:p>
    <w:p w:rsidR="00CE3271" w:rsidRPr="00B468B5" w:rsidRDefault="00CE3271" w:rsidP="00CE3271">
      <w:pPr>
        <w:spacing w:after="0" w:line="264" w:lineRule="auto"/>
        <w:ind w:firstLine="600"/>
        <w:jc w:val="both"/>
        <w:rPr>
          <w:lang w:val="ru-RU"/>
        </w:rPr>
      </w:pPr>
      <w:r w:rsidRPr="00B468B5">
        <w:rPr>
          <w:rFonts w:ascii="Times New Roman" w:hAnsi="Times New Roman"/>
          <w:color w:val="000000"/>
          <w:sz w:val="28"/>
          <w:lang w:val="ru-RU"/>
        </w:rPr>
        <w:t>Влияние сельского хозяйства и отдельных его отраслей на окружающую среду.</w:t>
      </w:r>
    </w:p>
    <w:p w:rsidR="00CE3271" w:rsidRPr="00B468B5" w:rsidRDefault="00CE3271" w:rsidP="00CE3271">
      <w:pPr>
        <w:spacing w:after="0" w:line="264" w:lineRule="auto"/>
        <w:ind w:firstLine="600"/>
        <w:jc w:val="both"/>
        <w:rPr>
          <w:lang w:val="ru-RU"/>
        </w:rPr>
      </w:pPr>
      <w:r w:rsidRPr="00B468B5">
        <w:rPr>
          <w:rFonts w:ascii="Times New Roman" w:hAnsi="Times New Roman"/>
          <w:b/>
          <w:color w:val="000000"/>
          <w:sz w:val="28"/>
          <w:lang w:val="ru-RU"/>
        </w:rPr>
        <w:t>Практическая работа</w:t>
      </w:r>
    </w:p>
    <w:p w:rsidR="00CE3271" w:rsidRPr="00B468B5" w:rsidRDefault="00CE3271" w:rsidP="00CE3271">
      <w:pPr>
        <w:spacing w:after="0" w:line="264" w:lineRule="auto"/>
        <w:ind w:firstLine="600"/>
        <w:jc w:val="both"/>
        <w:rPr>
          <w:lang w:val="ru-RU"/>
        </w:rPr>
      </w:pPr>
      <w:r w:rsidRPr="00B468B5">
        <w:rPr>
          <w:rFonts w:ascii="Times New Roman" w:hAnsi="Times New Roman"/>
          <w:color w:val="000000"/>
          <w:sz w:val="28"/>
          <w:lang w:val="ru-RU"/>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rsidR="00CE3271" w:rsidRPr="00B468B5" w:rsidRDefault="00CE3271" w:rsidP="00CE3271">
      <w:pPr>
        <w:spacing w:after="0" w:line="264" w:lineRule="auto"/>
        <w:ind w:firstLine="600"/>
        <w:jc w:val="both"/>
        <w:rPr>
          <w:lang w:val="ru-RU"/>
        </w:rPr>
      </w:pPr>
      <w:r w:rsidRPr="00B468B5">
        <w:rPr>
          <w:rFonts w:ascii="Times New Roman" w:hAnsi="Times New Roman"/>
          <w:b/>
          <w:color w:val="000000"/>
          <w:sz w:val="28"/>
          <w:lang w:val="ru-RU"/>
        </w:rPr>
        <w:t>Сфера нематериального производства. Мировой транспорт. Роль разных видов транспорта в современном мире.</w:t>
      </w:r>
      <w:r w:rsidRPr="00B468B5">
        <w:rPr>
          <w:rFonts w:ascii="Times New Roman" w:hAnsi="Times New Roman"/>
          <w:color w:val="000000"/>
          <w:sz w:val="28"/>
          <w:lang w:val="ru-RU"/>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rsidR="00CE3271" w:rsidRPr="00B468B5" w:rsidRDefault="00CE3271" w:rsidP="00CE3271">
      <w:pPr>
        <w:spacing w:after="0" w:line="264" w:lineRule="auto"/>
        <w:ind w:left="120"/>
        <w:jc w:val="both"/>
        <w:rPr>
          <w:lang w:val="ru-RU"/>
        </w:rPr>
      </w:pPr>
    </w:p>
    <w:p w:rsidR="00CE3271" w:rsidRPr="00B468B5" w:rsidRDefault="00CE3271" w:rsidP="00CE3271">
      <w:pPr>
        <w:spacing w:after="0" w:line="264" w:lineRule="auto"/>
        <w:ind w:left="120"/>
        <w:jc w:val="both"/>
        <w:rPr>
          <w:lang w:val="ru-RU"/>
        </w:rPr>
      </w:pPr>
      <w:r w:rsidRPr="00B468B5">
        <w:rPr>
          <w:rFonts w:ascii="Times New Roman" w:hAnsi="Times New Roman"/>
          <w:b/>
          <w:color w:val="000000"/>
          <w:sz w:val="28"/>
          <w:lang w:val="ru-RU"/>
        </w:rPr>
        <w:t>11 КЛАСС</w:t>
      </w:r>
    </w:p>
    <w:p w:rsidR="00CE3271" w:rsidRPr="00B468B5" w:rsidRDefault="00CE3271" w:rsidP="00CE3271">
      <w:pPr>
        <w:spacing w:after="0" w:line="264" w:lineRule="auto"/>
        <w:ind w:left="120"/>
        <w:jc w:val="both"/>
        <w:rPr>
          <w:lang w:val="ru-RU"/>
        </w:rPr>
      </w:pPr>
    </w:p>
    <w:p w:rsidR="00CE3271" w:rsidRPr="00B468B5" w:rsidRDefault="00CE3271" w:rsidP="00CE3271">
      <w:pPr>
        <w:spacing w:after="0" w:line="264" w:lineRule="auto"/>
        <w:ind w:firstLine="600"/>
        <w:jc w:val="both"/>
        <w:rPr>
          <w:lang w:val="ru-RU"/>
        </w:rPr>
      </w:pPr>
      <w:r w:rsidRPr="00B468B5">
        <w:rPr>
          <w:rFonts w:ascii="Times New Roman" w:hAnsi="Times New Roman"/>
          <w:b/>
          <w:i/>
          <w:color w:val="000000"/>
          <w:sz w:val="28"/>
          <w:lang w:val="ru-RU"/>
        </w:rPr>
        <w:t>Раздел 6. Регионы и страны</w:t>
      </w:r>
      <w:r w:rsidRPr="00B468B5">
        <w:rPr>
          <w:rFonts w:ascii="Times New Roman" w:hAnsi="Times New Roman"/>
          <w:b/>
          <w:color w:val="000000"/>
          <w:sz w:val="28"/>
          <w:lang w:val="ru-RU"/>
        </w:rPr>
        <w:t xml:space="preserve"> </w:t>
      </w:r>
    </w:p>
    <w:p w:rsidR="00CE3271" w:rsidRPr="00B468B5" w:rsidRDefault="00CE3271" w:rsidP="00CE3271">
      <w:pPr>
        <w:spacing w:after="0" w:line="264" w:lineRule="auto"/>
        <w:ind w:firstLine="600"/>
        <w:jc w:val="both"/>
        <w:rPr>
          <w:lang w:val="ru-RU"/>
        </w:rPr>
      </w:pPr>
      <w:r w:rsidRPr="00B468B5">
        <w:rPr>
          <w:rFonts w:ascii="Times New Roman" w:hAnsi="Times New Roman"/>
          <w:b/>
          <w:color w:val="000000"/>
          <w:sz w:val="28"/>
          <w:lang w:val="ru-RU"/>
        </w:rPr>
        <w:t>Тема 1. Регионы мира. Зарубежная Европа.</w:t>
      </w:r>
      <w:r w:rsidRPr="00B468B5">
        <w:rPr>
          <w:rFonts w:ascii="Times New Roman" w:hAnsi="Times New Roman"/>
          <w:color w:val="000000"/>
          <w:sz w:val="28"/>
          <w:lang w:val="ru-RU"/>
        </w:rPr>
        <w:t xml:space="preserve"> </w:t>
      </w:r>
    </w:p>
    <w:p w:rsidR="00CE3271" w:rsidRPr="00B468B5" w:rsidRDefault="00CE3271" w:rsidP="00CE3271">
      <w:pPr>
        <w:spacing w:after="0" w:line="264" w:lineRule="auto"/>
        <w:ind w:firstLine="600"/>
        <w:jc w:val="both"/>
        <w:rPr>
          <w:lang w:val="ru-RU"/>
        </w:rPr>
      </w:pPr>
      <w:r w:rsidRPr="00B468B5">
        <w:rPr>
          <w:rFonts w:ascii="Times New Roman" w:hAnsi="Times New Roman"/>
          <w:color w:val="000000"/>
          <w:sz w:val="28"/>
          <w:lang w:val="ru-RU"/>
        </w:rPr>
        <w:t xml:space="preserve">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w:t>
      </w:r>
    </w:p>
    <w:p w:rsidR="00CE3271" w:rsidRDefault="00CE3271" w:rsidP="00CE3271">
      <w:pPr>
        <w:spacing w:after="0" w:line="264" w:lineRule="auto"/>
        <w:ind w:firstLine="600"/>
        <w:jc w:val="both"/>
      </w:pPr>
      <w:r w:rsidRPr="00B468B5">
        <w:rPr>
          <w:rFonts w:ascii="Times New Roman" w:hAnsi="Times New Roman"/>
          <w:color w:val="000000"/>
          <w:sz w:val="28"/>
          <w:lang w:val="ru-RU"/>
        </w:rPr>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w:t>
      </w:r>
      <w:r>
        <w:rPr>
          <w:rFonts w:ascii="Times New Roman" w:hAnsi="Times New Roman"/>
          <w:color w:val="000000"/>
          <w:sz w:val="28"/>
        </w:rPr>
        <w:t xml:space="preserve">Общие черты и особенности природно-ресурсного капитала, населения и хозяйства стран субрегионов. Геополитические проблемы региона. </w:t>
      </w:r>
    </w:p>
    <w:p w:rsidR="00CE3271" w:rsidRDefault="00CE3271" w:rsidP="00CE3271">
      <w:pPr>
        <w:spacing w:after="0" w:line="264" w:lineRule="auto"/>
        <w:ind w:firstLine="600"/>
        <w:jc w:val="both"/>
      </w:pPr>
      <w:r>
        <w:rPr>
          <w:rFonts w:ascii="Times New Roman" w:hAnsi="Times New Roman"/>
          <w:b/>
          <w:color w:val="000000"/>
          <w:sz w:val="28"/>
        </w:rPr>
        <w:t>Практическая работа</w:t>
      </w:r>
    </w:p>
    <w:p w:rsidR="00CE3271" w:rsidRDefault="00CE3271" w:rsidP="00CE3271">
      <w:pPr>
        <w:spacing w:after="0" w:line="264" w:lineRule="auto"/>
        <w:ind w:firstLine="600"/>
        <w:jc w:val="both"/>
      </w:pPr>
      <w:r>
        <w:rPr>
          <w:rFonts w:ascii="Times New Roman" w:hAnsi="Times New Roman"/>
          <w:color w:val="000000"/>
          <w:sz w:val="28"/>
        </w:rPr>
        <w:lastRenderedPageBreak/>
        <w:t>1.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w:t>
      </w:r>
    </w:p>
    <w:p w:rsidR="00CE3271" w:rsidRDefault="00CE3271" w:rsidP="00CE3271">
      <w:pPr>
        <w:spacing w:after="0" w:line="264" w:lineRule="auto"/>
        <w:ind w:firstLine="600"/>
        <w:jc w:val="both"/>
      </w:pPr>
      <w:r>
        <w:rPr>
          <w:rFonts w:ascii="Times New Roman" w:hAnsi="Times New Roman"/>
          <w:b/>
          <w:color w:val="000000"/>
          <w:sz w:val="28"/>
        </w:rPr>
        <w:t>Тема 2. Зарубежная Азия:</w:t>
      </w:r>
      <w:r>
        <w:rPr>
          <w:rFonts w:ascii="Times New Roman" w:hAnsi="Times New Roman"/>
          <w:color w:val="000000"/>
          <w:sz w:val="28"/>
        </w:rPr>
        <w:t xml:space="preserve">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w:t>
      </w:r>
    </w:p>
    <w:p w:rsidR="00CE3271" w:rsidRDefault="00CE3271" w:rsidP="00CE3271">
      <w:pPr>
        <w:spacing w:after="0" w:line="264" w:lineRule="auto"/>
        <w:ind w:firstLine="600"/>
        <w:jc w:val="both"/>
      </w:pPr>
      <w:r>
        <w:rPr>
          <w:rFonts w:ascii="Times New Roman" w:hAnsi="Times New Roman"/>
          <w:color w:val="000000"/>
          <w:sz w:val="28"/>
        </w:rPr>
        <w:t>Современные экономические отношения России со странами Зарубежной Азии (Китай, Индия, Турция, страны Центральной Азии).</w:t>
      </w:r>
    </w:p>
    <w:p w:rsidR="00CE3271" w:rsidRDefault="00CE3271" w:rsidP="00CE3271">
      <w:pPr>
        <w:spacing w:after="0" w:line="264" w:lineRule="auto"/>
        <w:ind w:firstLine="600"/>
        <w:jc w:val="both"/>
      </w:pPr>
      <w:r>
        <w:rPr>
          <w:rFonts w:ascii="Times New Roman" w:hAnsi="Times New Roman"/>
          <w:b/>
          <w:color w:val="000000"/>
          <w:sz w:val="28"/>
        </w:rPr>
        <w:t>Практическая работа</w:t>
      </w:r>
    </w:p>
    <w:p w:rsidR="00CE3271" w:rsidRDefault="00CE3271" w:rsidP="00CE3271">
      <w:pPr>
        <w:spacing w:after="0" w:line="264" w:lineRule="auto"/>
        <w:ind w:firstLine="600"/>
        <w:jc w:val="both"/>
      </w:pPr>
      <w:r>
        <w:rPr>
          <w:rFonts w:ascii="Times New Roman" w:hAnsi="Times New Roman"/>
          <w:color w:val="000000"/>
          <w:sz w:val="28"/>
        </w:rPr>
        <w:t>1.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rsidR="00CE3271" w:rsidRDefault="00CE3271" w:rsidP="00CE3271">
      <w:pPr>
        <w:spacing w:after="0" w:line="264" w:lineRule="auto"/>
        <w:ind w:firstLine="600"/>
        <w:jc w:val="both"/>
      </w:pPr>
      <w:r>
        <w:rPr>
          <w:rFonts w:ascii="Times New Roman" w:hAnsi="Times New Roman"/>
          <w:b/>
          <w:color w:val="000000"/>
          <w:sz w:val="28"/>
        </w:rPr>
        <w:t xml:space="preserve">Тема 3. Америка: </w:t>
      </w:r>
      <w:r>
        <w:rPr>
          <w:rFonts w:ascii="Times New Roman" w:hAnsi="Times New Roman"/>
          <w:color w:val="000000"/>
          <w:sz w:val="28"/>
        </w:rPr>
        <w:t xml:space="preserve">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rsidR="00CE3271" w:rsidRDefault="00CE3271" w:rsidP="00CE3271">
      <w:pPr>
        <w:spacing w:after="0" w:line="264" w:lineRule="auto"/>
        <w:ind w:firstLine="600"/>
        <w:jc w:val="both"/>
      </w:pPr>
      <w:r>
        <w:rPr>
          <w:rFonts w:ascii="Times New Roman" w:hAnsi="Times New Roman"/>
          <w:b/>
          <w:color w:val="000000"/>
          <w:sz w:val="28"/>
        </w:rPr>
        <w:t>Практическая работа</w:t>
      </w:r>
    </w:p>
    <w:p w:rsidR="00CE3271" w:rsidRDefault="00CE3271" w:rsidP="00CE3271">
      <w:pPr>
        <w:spacing w:after="0" w:line="264" w:lineRule="auto"/>
        <w:ind w:firstLine="600"/>
        <w:jc w:val="both"/>
      </w:pPr>
      <w:r>
        <w:rPr>
          <w:rFonts w:ascii="Times New Roman" w:hAnsi="Times New Roman"/>
          <w:color w:val="000000"/>
          <w:sz w:val="28"/>
        </w:rPr>
        <w:t>1. Объяснение особенностей территориальной структуры хозяйства Канады и Бразилии на основе анализа географических карт.</w:t>
      </w:r>
    </w:p>
    <w:p w:rsidR="00CE3271" w:rsidRDefault="00CE3271" w:rsidP="00CE3271">
      <w:pPr>
        <w:spacing w:after="0" w:line="264" w:lineRule="auto"/>
        <w:ind w:firstLine="600"/>
        <w:jc w:val="both"/>
      </w:pPr>
      <w:r>
        <w:rPr>
          <w:rFonts w:ascii="Times New Roman" w:hAnsi="Times New Roman"/>
          <w:b/>
          <w:color w:val="000000"/>
          <w:sz w:val="28"/>
        </w:rPr>
        <w:t>Тема 4. Африка:</w:t>
      </w:r>
      <w:r>
        <w:rPr>
          <w:rFonts w:ascii="Times New Roman" w:hAnsi="Times New Roman"/>
          <w:color w:val="000000"/>
          <w:sz w:val="28"/>
        </w:rPr>
        <w:t xml:space="preserve">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(на примере ЮАР, Египта, Алжира, Нигерии). </w:t>
      </w:r>
    </w:p>
    <w:p w:rsidR="00CE3271" w:rsidRDefault="00CE3271" w:rsidP="00CE3271">
      <w:pPr>
        <w:spacing w:after="0" w:line="264" w:lineRule="auto"/>
        <w:ind w:firstLine="600"/>
        <w:jc w:val="both"/>
      </w:pPr>
      <w:r>
        <w:rPr>
          <w:rFonts w:ascii="Times New Roman" w:hAnsi="Times New Roman"/>
          <w:b/>
          <w:color w:val="000000"/>
          <w:sz w:val="28"/>
        </w:rPr>
        <w:t>Практическая работа</w:t>
      </w:r>
    </w:p>
    <w:p w:rsidR="00CE3271" w:rsidRDefault="00CE3271" w:rsidP="00CE3271">
      <w:pPr>
        <w:spacing w:after="0" w:line="264" w:lineRule="auto"/>
        <w:ind w:firstLine="600"/>
        <w:jc w:val="both"/>
      </w:pPr>
      <w:r>
        <w:rPr>
          <w:rFonts w:ascii="Times New Roman" w:hAnsi="Times New Roman"/>
          <w:color w:val="000000"/>
          <w:sz w:val="28"/>
        </w:rPr>
        <w:t>1. Сравнение на основе анализа статистических данных роли сельского хозяйства в экономике Алжира и Эфиопии.</w:t>
      </w:r>
    </w:p>
    <w:p w:rsidR="00CE3271" w:rsidRDefault="00CE3271" w:rsidP="00CE3271">
      <w:pPr>
        <w:spacing w:after="0" w:line="264" w:lineRule="auto"/>
        <w:ind w:firstLine="600"/>
        <w:jc w:val="both"/>
      </w:pPr>
      <w:r>
        <w:rPr>
          <w:rFonts w:ascii="Times New Roman" w:hAnsi="Times New Roman"/>
          <w:b/>
          <w:color w:val="000000"/>
          <w:sz w:val="28"/>
        </w:rPr>
        <w:t xml:space="preserve">Тема 5. Австралия и Океания. </w:t>
      </w:r>
      <w:r>
        <w:rPr>
          <w:rFonts w:ascii="Times New Roman" w:hAnsi="Times New Roman"/>
          <w:color w:val="000000"/>
          <w:sz w:val="28"/>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w:t>
      </w:r>
      <w:r>
        <w:rPr>
          <w:rFonts w:ascii="Times New Roman" w:hAnsi="Times New Roman"/>
          <w:color w:val="000000"/>
          <w:sz w:val="28"/>
        </w:rPr>
        <w:lastRenderedPageBreak/>
        <w:t xml:space="preserve">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rsidR="00CE3271" w:rsidRDefault="00CE3271" w:rsidP="00CE3271">
      <w:pPr>
        <w:spacing w:after="0" w:line="264" w:lineRule="auto"/>
        <w:ind w:firstLine="600"/>
        <w:jc w:val="both"/>
      </w:pPr>
      <w:r>
        <w:rPr>
          <w:rFonts w:ascii="Times New Roman" w:hAnsi="Times New Roman"/>
          <w:b/>
          <w:color w:val="000000"/>
          <w:sz w:val="28"/>
        </w:rPr>
        <w:t>Тема 6. Россия на геополитической, геоэкономической и геодемографической карте мира.</w:t>
      </w:r>
      <w:r>
        <w:rPr>
          <w:rFonts w:ascii="Times New Roman" w:hAnsi="Times New Roman"/>
          <w:color w:val="000000"/>
          <w:sz w:val="28"/>
        </w:rPr>
        <w:t xml:space="preserve">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rsidR="00CE3271" w:rsidRDefault="00CE3271" w:rsidP="00CE3271">
      <w:pPr>
        <w:spacing w:after="0" w:line="264" w:lineRule="auto"/>
        <w:ind w:firstLine="600"/>
        <w:jc w:val="both"/>
      </w:pPr>
      <w:r>
        <w:rPr>
          <w:rFonts w:ascii="Times New Roman" w:hAnsi="Times New Roman"/>
          <w:b/>
          <w:color w:val="000000"/>
          <w:sz w:val="28"/>
        </w:rPr>
        <w:t>Практическая работа</w:t>
      </w:r>
    </w:p>
    <w:p w:rsidR="00CE3271" w:rsidRDefault="00CE3271" w:rsidP="00CE3271">
      <w:pPr>
        <w:spacing w:after="0" w:line="264" w:lineRule="auto"/>
        <w:ind w:firstLine="600"/>
        <w:jc w:val="both"/>
      </w:pPr>
      <w:r>
        <w:rPr>
          <w:rFonts w:ascii="Times New Roman" w:hAnsi="Times New Roman"/>
          <w:color w:val="000000"/>
          <w:sz w:val="28"/>
        </w:rPr>
        <w:t>1. Изменение направления международных экономических связей России в новых геоэкономических и геополитических условиях.</w:t>
      </w:r>
    </w:p>
    <w:p w:rsidR="00CE3271" w:rsidRDefault="00CE3271" w:rsidP="00CE3271">
      <w:pPr>
        <w:spacing w:after="0" w:line="264" w:lineRule="auto"/>
        <w:ind w:firstLine="600"/>
        <w:jc w:val="both"/>
      </w:pPr>
      <w:r>
        <w:rPr>
          <w:rFonts w:ascii="Times New Roman" w:hAnsi="Times New Roman"/>
          <w:b/>
          <w:i/>
          <w:color w:val="000000"/>
          <w:sz w:val="28"/>
        </w:rPr>
        <w:t>Раздел 7. Глобальные проблемы человечества</w:t>
      </w:r>
    </w:p>
    <w:p w:rsidR="00CE3271" w:rsidRDefault="00CE3271" w:rsidP="00CE3271">
      <w:pPr>
        <w:spacing w:after="0" w:line="264" w:lineRule="auto"/>
        <w:ind w:firstLine="600"/>
        <w:jc w:val="both"/>
      </w:pPr>
      <w:r>
        <w:rPr>
          <w:rFonts w:ascii="Times New Roman" w:hAnsi="Times New Roman"/>
          <w:color w:val="000000"/>
          <w:sz w:val="28"/>
        </w:rPr>
        <w:t>Группы глобальных проблем: геополитические, экологические, демографические.</w:t>
      </w:r>
    </w:p>
    <w:p w:rsidR="00CE3271" w:rsidRDefault="00CE3271" w:rsidP="00CE3271">
      <w:pPr>
        <w:spacing w:after="0" w:line="264" w:lineRule="auto"/>
        <w:ind w:firstLine="600"/>
        <w:jc w:val="both"/>
      </w:pPr>
      <w:r>
        <w:rPr>
          <w:rFonts w:ascii="Times New Roman" w:hAnsi="Times New Roman"/>
          <w:color w:val="000000"/>
          <w:sz w:val="28"/>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rsidR="00CE3271" w:rsidRDefault="00CE3271" w:rsidP="00CE3271">
      <w:pPr>
        <w:spacing w:after="0" w:line="264" w:lineRule="auto"/>
        <w:ind w:firstLine="600"/>
        <w:jc w:val="both"/>
      </w:pPr>
      <w:r>
        <w:rPr>
          <w:rFonts w:ascii="Times New Roman" w:hAnsi="Times New Roman"/>
          <w:color w:val="000000"/>
          <w:sz w:val="28"/>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rsidR="00CE3271" w:rsidRDefault="00CE3271" w:rsidP="00CE3271">
      <w:pPr>
        <w:spacing w:after="0" w:line="264" w:lineRule="auto"/>
        <w:ind w:firstLine="600"/>
        <w:jc w:val="both"/>
      </w:pPr>
      <w:r>
        <w:rPr>
          <w:rFonts w:ascii="Times New Roman" w:hAnsi="Times New Roman"/>
          <w:color w:val="000000"/>
          <w:sz w:val="28"/>
        </w:rPr>
        <w:t>Глобальные проблемы народонаселения: демографическая, продовольственная, роста городов, здоровья и долголетия человека.</w:t>
      </w:r>
    </w:p>
    <w:p w:rsidR="00CE3271" w:rsidRDefault="00CE3271" w:rsidP="00CE3271">
      <w:pPr>
        <w:spacing w:after="0" w:line="264" w:lineRule="auto"/>
        <w:ind w:firstLine="600"/>
        <w:jc w:val="both"/>
      </w:pPr>
      <w:r>
        <w:rPr>
          <w:rFonts w:ascii="Times New Roman" w:hAnsi="Times New Roman"/>
          <w:color w:val="000000"/>
          <w:sz w:val="28"/>
        </w:rPr>
        <w:t>Взаимосвязь глобальных геополитических, экологических проблем и проблем народонаселения.</w:t>
      </w:r>
    </w:p>
    <w:p w:rsidR="00CE3271" w:rsidRDefault="00CE3271" w:rsidP="00CE3271">
      <w:pPr>
        <w:spacing w:after="0" w:line="264" w:lineRule="auto"/>
        <w:ind w:firstLine="600"/>
        <w:jc w:val="both"/>
      </w:pPr>
      <w:r>
        <w:rPr>
          <w:rFonts w:ascii="Times New Roman" w:hAnsi="Times New Roman"/>
          <w:color w:val="000000"/>
          <w:sz w:val="28"/>
        </w:rPr>
        <w:t xml:space="preserve">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rsidR="00CE3271" w:rsidRDefault="00CE3271" w:rsidP="00CE3271">
      <w:pPr>
        <w:spacing w:after="0" w:line="264" w:lineRule="auto"/>
        <w:ind w:firstLine="600"/>
        <w:jc w:val="both"/>
      </w:pPr>
      <w:r>
        <w:rPr>
          <w:rFonts w:ascii="Times New Roman" w:hAnsi="Times New Roman"/>
          <w:b/>
          <w:color w:val="000000"/>
          <w:sz w:val="28"/>
        </w:rPr>
        <w:t>Практическая работа</w:t>
      </w:r>
    </w:p>
    <w:p w:rsidR="00CE3271" w:rsidRDefault="00CE3271" w:rsidP="00CE3271">
      <w:pPr>
        <w:spacing w:after="0" w:line="264" w:lineRule="auto"/>
        <w:ind w:firstLine="600"/>
        <w:jc w:val="both"/>
      </w:pPr>
      <w:r>
        <w:rPr>
          <w:rFonts w:ascii="Times New Roman" w:hAnsi="Times New Roman"/>
          <w:color w:val="000000"/>
          <w:sz w:val="28"/>
        </w:rPr>
        <w:t>1.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rsidR="00CE3271" w:rsidRDefault="00CE3271" w:rsidP="00CE3271">
      <w:pPr>
        <w:sectPr w:rsidR="00CE3271">
          <w:pgSz w:w="11906" w:h="16383"/>
          <w:pgMar w:top="1134" w:right="850" w:bottom="1134" w:left="1701" w:header="720" w:footer="720" w:gutter="0"/>
          <w:cols w:space="720"/>
        </w:sectPr>
      </w:pPr>
    </w:p>
    <w:bookmarkEnd w:id="3"/>
    <w:p w:rsidR="00CE3271" w:rsidRDefault="00CE3271" w:rsidP="00CE3271">
      <w:pPr>
        <w:spacing w:after="0" w:line="264" w:lineRule="auto"/>
        <w:ind w:firstLine="600"/>
        <w:jc w:val="both"/>
      </w:pPr>
      <w:r>
        <w:rPr>
          <w:rFonts w:ascii="Times New Roman" w:hAnsi="Times New Roman"/>
          <w:b/>
          <w:color w:val="000000"/>
          <w:sz w:val="28"/>
        </w:rPr>
        <w:lastRenderedPageBreak/>
        <w:t>ПЛАНИРУЕМЫЕ РЕЗУЛЬТАТЫ ОСВОЕНИЯ УЧЕБНОГО ПРЕДМЕТА «ГЕОГРАФИЯ»</w:t>
      </w:r>
    </w:p>
    <w:p w:rsidR="00CE3271" w:rsidRDefault="00CE3271" w:rsidP="00CE3271">
      <w:pPr>
        <w:spacing w:after="0" w:line="264" w:lineRule="auto"/>
        <w:ind w:left="120"/>
        <w:jc w:val="both"/>
      </w:pPr>
      <w:r>
        <w:rPr>
          <w:rFonts w:ascii="Times New Roman" w:hAnsi="Times New Roman"/>
          <w:b/>
          <w:color w:val="000000"/>
          <w:sz w:val="28"/>
        </w:rPr>
        <w:t>ЛИЧНОСТНЫЕ РЕЗУЛЬТАТЫ</w:t>
      </w:r>
    </w:p>
    <w:p w:rsidR="00CE3271" w:rsidRDefault="00CE3271" w:rsidP="00CE3271">
      <w:pPr>
        <w:spacing w:after="0" w:line="264" w:lineRule="auto"/>
        <w:ind w:firstLine="600"/>
        <w:jc w:val="both"/>
      </w:pPr>
      <w:r>
        <w:rPr>
          <w:rFonts w:ascii="Times New Roman" w:hAnsi="Times New Roman"/>
          <w:color w:val="000000"/>
          <w:sz w:val="28"/>
        </w:rPr>
        <w:t>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CE3271" w:rsidRDefault="00CE3271" w:rsidP="00CE3271">
      <w:pPr>
        <w:spacing w:after="0" w:line="264" w:lineRule="auto"/>
        <w:ind w:firstLine="600"/>
        <w:jc w:val="both"/>
      </w:pPr>
      <w:r>
        <w:rPr>
          <w:rFonts w:ascii="Times New Roman" w:hAnsi="Times New Roman"/>
          <w:b/>
          <w:color w:val="000000"/>
          <w:sz w:val="28"/>
        </w:rPr>
        <w:t>гражданского воспитания:</w:t>
      </w:r>
    </w:p>
    <w:p w:rsidR="00CE3271" w:rsidRDefault="00CE3271" w:rsidP="00CE3271">
      <w:pPr>
        <w:numPr>
          <w:ilvl w:val="0"/>
          <w:numId w:val="20"/>
        </w:numPr>
        <w:spacing w:after="0" w:line="264" w:lineRule="auto"/>
        <w:jc w:val="both"/>
      </w:pPr>
      <w:r>
        <w:rPr>
          <w:rFonts w:ascii="Times New Roman" w:hAnsi="Times New Roman"/>
          <w:color w:val="000000"/>
          <w:sz w:val="28"/>
        </w:rPr>
        <w:t xml:space="preserve">сформированность гражданской позиции обучающегося как активного и ответственного члена российского общества; </w:t>
      </w:r>
    </w:p>
    <w:p w:rsidR="00CE3271" w:rsidRDefault="00CE3271" w:rsidP="00CE3271">
      <w:pPr>
        <w:numPr>
          <w:ilvl w:val="0"/>
          <w:numId w:val="20"/>
        </w:numPr>
        <w:spacing w:after="0" w:line="264" w:lineRule="auto"/>
        <w:jc w:val="both"/>
      </w:pPr>
      <w:r>
        <w:rPr>
          <w:rFonts w:ascii="Times New Roman" w:hAnsi="Times New Roman"/>
          <w:color w:val="000000"/>
          <w:sz w:val="28"/>
        </w:rPr>
        <w:t>осознание своих конституционных прав и обязанностей, уважение закона и правопорядка;</w:t>
      </w:r>
    </w:p>
    <w:p w:rsidR="00CE3271" w:rsidRDefault="00CE3271" w:rsidP="00CE3271">
      <w:pPr>
        <w:numPr>
          <w:ilvl w:val="0"/>
          <w:numId w:val="20"/>
        </w:numPr>
        <w:spacing w:after="0" w:line="264" w:lineRule="auto"/>
        <w:jc w:val="both"/>
      </w:pPr>
      <w:r>
        <w:rPr>
          <w:rFonts w:ascii="Times New Roman" w:hAnsi="Times New Roman"/>
          <w:color w:val="000000"/>
          <w:sz w:val="28"/>
        </w:rPr>
        <w:t>принятие традиционных национальных, общечеловеческих гуманистических и демократических ценностей;</w:t>
      </w:r>
    </w:p>
    <w:p w:rsidR="00CE3271" w:rsidRDefault="00CE3271" w:rsidP="00CE3271">
      <w:pPr>
        <w:numPr>
          <w:ilvl w:val="0"/>
          <w:numId w:val="20"/>
        </w:numPr>
        <w:spacing w:after="0" w:line="264" w:lineRule="auto"/>
        <w:jc w:val="both"/>
      </w:pPr>
      <w:r>
        <w:rPr>
          <w:rFonts w:ascii="Times New Roman" w:hAnsi="Times New Roman"/>
          <w:color w:val="000000"/>
          <w:sz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CE3271" w:rsidRDefault="00CE3271" w:rsidP="00CE3271">
      <w:pPr>
        <w:numPr>
          <w:ilvl w:val="0"/>
          <w:numId w:val="20"/>
        </w:numPr>
        <w:spacing w:after="0" w:line="264" w:lineRule="auto"/>
        <w:jc w:val="both"/>
      </w:pPr>
      <w:r>
        <w:rPr>
          <w:rFonts w:ascii="Times New Roman" w:hAnsi="Times New Roman"/>
          <w:color w:val="000000"/>
          <w:sz w:val="28"/>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CE3271" w:rsidRDefault="00CE3271" w:rsidP="00CE3271">
      <w:pPr>
        <w:numPr>
          <w:ilvl w:val="0"/>
          <w:numId w:val="20"/>
        </w:numPr>
        <w:spacing w:after="0" w:line="264" w:lineRule="auto"/>
        <w:jc w:val="both"/>
      </w:pPr>
      <w:r>
        <w:rPr>
          <w:rFonts w:ascii="Times New Roman" w:hAnsi="Times New Roman"/>
          <w:color w:val="000000"/>
          <w:sz w:val="28"/>
        </w:rPr>
        <w:t>умение взаимодействовать с социальными институтами в соответствии с их функциями и назначением;</w:t>
      </w:r>
    </w:p>
    <w:p w:rsidR="00CE3271" w:rsidRDefault="00CE3271" w:rsidP="00CE3271">
      <w:pPr>
        <w:numPr>
          <w:ilvl w:val="0"/>
          <w:numId w:val="20"/>
        </w:numPr>
        <w:spacing w:after="0" w:line="264" w:lineRule="auto"/>
        <w:jc w:val="both"/>
      </w:pPr>
      <w:r>
        <w:rPr>
          <w:rFonts w:ascii="Times New Roman" w:hAnsi="Times New Roman"/>
          <w:color w:val="000000"/>
          <w:sz w:val="28"/>
        </w:rPr>
        <w:t>готовность к гуманитарной и волонтёрской деятельности;</w:t>
      </w:r>
    </w:p>
    <w:p w:rsidR="00CE3271" w:rsidRDefault="00CE3271" w:rsidP="00CE3271">
      <w:pPr>
        <w:spacing w:after="0" w:line="264" w:lineRule="auto"/>
        <w:ind w:firstLine="600"/>
        <w:jc w:val="both"/>
      </w:pPr>
      <w:r>
        <w:rPr>
          <w:rFonts w:ascii="Times New Roman" w:hAnsi="Times New Roman"/>
          <w:b/>
          <w:color w:val="000000"/>
          <w:sz w:val="28"/>
        </w:rPr>
        <w:t>патриотического воспитания:</w:t>
      </w:r>
    </w:p>
    <w:p w:rsidR="00CE3271" w:rsidRDefault="00CE3271" w:rsidP="00CE3271">
      <w:pPr>
        <w:numPr>
          <w:ilvl w:val="0"/>
          <w:numId w:val="21"/>
        </w:numPr>
        <w:spacing w:after="0" w:line="264" w:lineRule="auto"/>
        <w:jc w:val="both"/>
      </w:pPr>
      <w:r>
        <w:rPr>
          <w:rFonts w:ascii="Times New Roman" w:hAnsi="Times New Roman"/>
          <w:color w:val="000000"/>
          <w:sz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CE3271" w:rsidRDefault="00CE3271" w:rsidP="00CE3271">
      <w:pPr>
        <w:numPr>
          <w:ilvl w:val="0"/>
          <w:numId w:val="21"/>
        </w:numPr>
        <w:spacing w:after="0" w:line="264" w:lineRule="auto"/>
        <w:jc w:val="both"/>
      </w:pPr>
      <w:r>
        <w:rPr>
          <w:rFonts w:ascii="Times New Roman" w:hAnsi="Times New Roman"/>
          <w:color w:val="000000"/>
          <w:sz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CE3271" w:rsidRDefault="00CE3271" w:rsidP="00CE3271">
      <w:pPr>
        <w:numPr>
          <w:ilvl w:val="0"/>
          <w:numId w:val="21"/>
        </w:numPr>
        <w:spacing w:after="0" w:line="264" w:lineRule="auto"/>
        <w:jc w:val="both"/>
      </w:pPr>
      <w:r>
        <w:rPr>
          <w:rFonts w:ascii="Times New Roman" w:hAnsi="Times New Roman"/>
          <w:color w:val="000000"/>
          <w:sz w:val="28"/>
        </w:rPr>
        <w:t>идейная убеждённость, готовность к служению и защите Отечества, ответственность за его судьбу;</w:t>
      </w:r>
    </w:p>
    <w:p w:rsidR="00CE3271" w:rsidRDefault="00CE3271" w:rsidP="00CE3271">
      <w:pPr>
        <w:spacing w:after="0" w:line="264" w:lineRule="auto"/>
        <w:ind w:firstLine="600"/>
        <w:jc w:val="both"/>
      </w:pPr>
      <w:r>
        <w:rPr>
          <w:rFonts w:ascii="Times New Roman" w:hAnsi="Times New Roman"/>
          <w:b/>
          <w:color w:val="000000"/>
          <w:sz w:val="28"/>
        </w:rPr>
        <w:t>духовно-нравственного воспитания:</w:t>
      </w:r>
    </w:p>
    <w:p w:rsidR="00CE3271" w:rsidRDefault="00CE3271" w:rsidP="00CE3271">
      <w:pPr>
        <w:numPr>
          <w:ilvl w:val="0"/>
          <w:numId w:val="22"/>
        </w:numPr>
        <w:spacing w:after="0" w:line="264" w:lineRule="auto"/>
        <w:jc w:val="both"/>
      </w:pPr>
      <w:r>
        <w:rPr>
          <w:rFonts w:ascii="Times New Roman" w:hAnsi="Times New Roman"/>
          <w:color w:val="000000"/>
          <w:sz w:val="28"/>
        </w:rPr>
        <w:t>осознание духовных ценностей российского народа;</w:t>
      </w:r>
    </w:p>
    <w:p w:rsidR="00CE3271" w:rsidRDefault="00CE3271" w:rsidP="00CE3271">
      <w:pPr>
        <w:numPr>
          <w:ilvl w:val="0"/>
          <w:numId w:val="22"/>
        </w:numPr>
        <w:spacing w:after="0" w:line="264" w:lineRule="auto"/>
        <w:jc w:val="both"/>
      </w:pPr>
      <w:r>
        <w:rPr>
          <w:rFonts w:ascii="Times New Roman" w:hAnsi="Times New Roman"/>
          <w:color w:val="000000"/>
          <w:sz w:val="28"/>
        </w:rPr>
        <w:lastRenderedPageBreak/>
        <w:t xml:space="preserve">сформированность нравственного сознания, этического поведения; </w:t>
      </w:r>
    </w:p>
    <w:p w:rsidR="00CE3271" w:rsidRDefault="00CE3271" w:rsidP="00CE3271">
      <w:pPr>
        <w:numPr>
          <w:ilvl w:val="0"/>
          <w:numId w:val="22"/>
        </w:numPr>
        <w:spacing w:after="0" w:line="264" w:lineRule="auto"/>
        <w:jc w:val="both"/>
      </w:pPr>
      <w:r>
        <w:rPr>
          <w:rFonts w:ascii="Times New Roman" w:hAnsi="Times New Roman"/>
          <w:color w:val="000000"/>
          <w:sz w:val="28"/>
        </w:rPr>
        <w:t>способность оценивать ситуацию и принимать осознанные решения, ориентируясь на морально-нравственные нормы и ценности;</w:t>
      </w:r>
    </w:p>
    <w:p w:rsidR="00CE3271" w:rsidRDefault="00CE3271" w:rsidP="00CE3271">
      <w:pPr>
        <w:numPr>
          <w:ilvl w:val="0"/>
          <w:numId w:val="22"/>
        </w:numPr>
        <w:spacing w:after="0" w:line="264" w:lineRule="auto"/>
        <w:jc w:val="both"/>
      </w:pPr>
      <w:r>
        <w:rPr>
          <w:rFonts w:ascii="Times New Roman" w:hAnsi="Times New Roman"/>
          <w:color w:val="000000"/>
          <w:sz w:val="28"/>
        </w:rPr>
        <w:t>осознание личного вклада в построение устойчивого будущего на основе формирования элементов географической и экологической культуры;</w:t>
      </w:r>
    </w:p>
    <w:p w:rsidR="00CE3271" w:rsidRDefault="00CE3271" w:rsidP="00CE3271">
      <w:pPr>
        <w:numPr>
          <w:ilvl w:val="0"/>
          <w:numId w:val="22"/>
        </w:numPr>
        <w:spacing w:after="0" w:line="264" w:lineRule="auto"/>
        <w:jc w:val="both"/>
      </w:pPr>
      <w:r>
        <w:rPr>
          <w:rFonts w:ascii="Times New Roman" w:hAnsi="Times New Roman"/>
          <w:color w:val="000000"/>
          <w:sz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CE3271" w:rsidRDefault="00CE3271" w:rsidP="00CE3271">
      <w:pPr>
        <w:spacing w:after="0" w:line="264" w:lineRule="auto"/>
        <w:ind w:firstLine="600"/>
        <w:jc w:val="both"/>
      </w:pPr>
      <w:r>
        <w:rPr>
          <w:rFonts w:ascii="Times New Roman" w:hAnsi="Times New Roman"/>
          <w:b/>
          <w:color w:val="000000"/>
          <w:sz w:val="28"/>
        </w:rPr>
        <w:t>эстетического воспитания:</w:t>
      </w:r>
    </w:p>
    <w:p w:rsidR="00CE3271" w:rsidRDefault="00CE3271" w:rsidP="00CE3271">
      <w:pPr>
        <w:numPr>
          <w:ilvl w:val="0"/>
          <w:numId w:val="23"/>
        </w:numPr>
        <w:spacing w:after="0" w:line="264" w:lineRule="auto"/>
        <w:jc w:val="both"/>
      </w:pPr>
      <w:r>
        <w:rPr>
          <w:rFonts w:ascii="Times New Roman" w:hAnsi="Times New Roman"/>
          <w:color w:val="000000"/>
          <w:sz w:val="28"/>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CE3271" w:rsidRDefault="00CE3271" w:rsidP="00CE3271">
      <w:pPr>
        <w:numPr>
          <w:ilvl w:val="0"/>
          <w:numId w:val="23"/>
        </w:numPr>
        <w:spacing w:after="0" w:line="264" w:lineRule="auto"/>
        <w:jc w:val="both"/>
      </w:pPr>
      <w:r>
        <w:rPr>
          <w:rFonts w:ascii="Times New Roman" w:hAnsi="Times New Roman"/>
          <w:color w:val="000000"/>
          <w:sz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CE3271" w:rsidRDefault="00CE3271" w:rsidP="00CE3271">
      <w:pPr>
        <w:numPr>
          <w:ilvl w:val="0"/>
          <w:numId w:val="23"/>
        </w:numPr>
        <w:spacing w:after="0" w:line="264" w:lineRule="auto"/>
        <w:jc w:val="both"/>
      </w:pPr>
      <w:r>
        <w:rPr>
          <w:rFonts w:ascii="Times New Roman" w:hAnsi="Times New Roman"/>
          <w:color w:val="000000"/>
          <w:sz w:val="28"/>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CE3271" w:rsidRDefault="00CE3271" w:rsidP="00CE3271">
      <w:pPr>
        <w:numPr>
          <w:ilvl w:val="0"/>
          <w:numId w:val="23"/>
        </w:numPr>
        <w:spacing w:after="0" w:line="264" w:lineRule="auto"/>
        <w:jc w:val="both"/>
      </w:pPr>
      <w:r>
        <w:rPr>
          <w:rFonts w:ascii="Times New Roman" w:hAnsi="Times New Roman"/>
          <w:color w:val="000000"/>
          <w:sz w:val="28"/>
        </w:rPr>
        <w:t>готовность к самовыражению в разных видах искусства, стремление проявлять качества творческой личности;</w:t>
      </w:r>
    </w:p>
    <w:p w:rsidR="00CE3271" w:rsidRDefault="00CE3271" w:rsidP="00CE3271">
      <w:pPr>
        <w:spacing w:after="0" w:line="264" w:lineRule="auto"/>
        <w:ind w:firstLine="600"/>
        <w:jc w:val="both"/>
      </w:pPr>
      <w:r>
        <w:rPr>
          <w:rFonts w:ascii="Times New Roman" w:hAnsi="Times New Roman"/>
          <w:b/>
          <w:color w:val="333333"/>
          <w:sz w:val="28"/>
        </w:rPr>
        <w:t>ценности научного познания:</w:t>
      </w:r>
    </w:p>
    <w:p w:rsidR="00CE3271" w:rsidRDefault="00CE3271" w:rsidP="00CE3271">
      <w:pPr>
        <w:numPr>
          <w:ilvl w:val="0"/>
          <w:numId w:val="24"/>
        </w:numPr>
        <w:spacing w:after="0" w:line="264" w:lineRule="auto"/>
        <w:jc w:val="both"/>
      </w:pPr>
      <w:r>
        <w:rPr>
          <w:rFonts w:ascii="Times New Roman" w:hAnsi="Times New Roman"/>
          <w:color w:val="000000"/>
          <w:sz w:val="28"/>
        </w:rP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CE3271" w:rsidRDefault="00CE3271" w:rsidP="00CE3271">
      <w:pPr>
        <w:numPr>
          <w:ilvl w:val="0"/>
          <w:numId w:val="24"/>
        </w:numPr>
        <w:spacing w:after="0" w:line="264" w:lineRule="auto"/>
        <w:jc w:val="both"/>
      </w:pPr>
      <w:r>
        <w:rPr>
          <w:rFonts w:ascii="Times New Roman" w:hAnsi="Times New Roman"/>
          <w:color w:val="000000"/>
          <w:sz w:val="28"/>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CE3271" w:rsidRDefault="00CE3271" w:rsidP="00CE3271">
      <w:pPr>
        <w:numPr>
          <w:ilvl w:val="0"/>
          <w:numId w:val="24"/>
        </w:numPr>
        <w:spacing w:after="0" w:line="264" w:lineRule="auto"/>
        <w:jc w:val="both"/>
      </w:pPr>
      <w:r>
        <w:rPr>
          <w:rFonts w:ascii="Times New Roman" w:hAnsi="Times New Roman"/>
          <w:color w:val="000000"/>
          <w:sz w:val="28"/>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CE3271" w:rsidRDefault="00CE3271" w:rsidP="00CE3271">
      <w:pPr>
        <w:spacing w:after="0" w:line="264" w:lineRule="auto"/>
        <w:ind w:firstLine="600"/>
        <w:jc w:val="both"/>
      </w:pPr>
      <w:r>
        <w:rPr>
          <w:rFonts w:ascii="Times New Roman" w:hAnsi="Times New Roman"/>
          <w:b/>
          <w:color w:val="000000"/>
          <w:sz w:val="28"/>
        </w:rPr>
        <w:t>физического воспитания:</w:t>
      </w:r>
    </w:p>
    <w:p w:rsidR="00CE3271" w:rsidRDefault="00CE3271" w:rsidP="00CE3271">
      <w:pPr>
        <w:numPr>
          <w:ilvl w:val="0"/>
          <w:numId w:val="25"/>
        </w:numPr>
        <w:spacing w:after="0" w:line="264" w:lineRule="auto"/>
        <w:jc w:val="both"/>
      </w:pPr>
      <w:r>
        <w:rPr>
          <w:rFonts w:ascii="Times New Roman" w:hAnsi="Times New Roman"/>
          <w:color w:val="000000"/>
          <w:sz w:val="28"/>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rsidR="00CE3271" w:rsidRDefault="00CE3271" w:rsidP="00CE3271">
      <w:pPr>
        <w:numPr>
          <w:ilvl w:val="0"/>
          <w:numId w:val="25"/>
        </w:numPr>
        <w:spacing w:after="0" w:line="264" w:lineRule="auto"/>
        <w:jc w:val="both"/>
      </w:pPr>
      <w:r>
        <w:rPr>
          <w:rFonts w:ascii="Times New Roman" w:hAnsi="Times New Roman"/>
          <w:color w:val="000000"/>
          <w:sz w:val="28"/>
        </w:rPr>
        <w:lastRenderedPageBreak/>
        <w:t>потребность в физическом совершенствовании, занятиях спортивно-оздоровительной деятельностью;</w:t>
      </w:r>
    </w:p>
    <w:p w:rsidR="00CE3271" w:rsidRDefault="00CE3271" w:rsidP="00CE3271">
      <w:pPr>
        <w:numPr>
          <w:ilvl w:val="0"/>
          <w:numId w:val="25"/>
        </w:numPr>
        <w:spacing w:after="0" w:line="264" w:lineRule="auto"/>
        <w:jc w:val="both"/>
      </w:pPr>
      <w:r>
        <w:rPr>
          <w:rFonts w:ascii="Times New Roman" w:hAnsi="Times New Roman"/>
          <w:color w:val="000000"/>
          <w:sz w:val="28"/>
        </w:rPr>
        <w:t>активное неприятие вредных привычек и иных форм причинения вреда физическому и психическому здоровью;</w:t>
      </w:r>
    </w:p>
    <w:p w:rsidR="00CE3271" w:rsidRDefault="00CE3271" w:rsidP="00CE3271">
      <w:pPr>
        <w:spacing w:after="0" w:line="264" w:lineRule="auto"/>
        <w:ind w:firstLine="600"/>
        <w:jc w:val="both"/>
      </w:pPr>
      <w:r>
        <w:rPr>
          <w:rFonts w:ascii="Times New Roman" w:hAnsi="Times New Roman"/>
          <w:b/>
          <w:color w:val="000000"/>
          <w:sz w:val="28"/>
        </w:rPr>
        <w:t>трудового воспитания:</w:t>
      </w:r>
    </w:p>
    <w:p w:rsidR="00CE3271" w:rsidRDefault="00CE3271" w:rsidP="00CE3271">
      <w:pPr>
        <w:numPr>
          <w:ilvl w:val="0"/>
          <w:numId w:val="26"/>
        </w:numPr>
        <w:spacing w:after="0" w:line="264" w:lineRule="auto"/>
        <w:jc w:val="both"/>
      </w:pPr>
      <w:r>
        <w:rPr>
          <w:rFonts w:ascii="Times New Roman" w:hAnsi="Times New Roman"/>
          <w:color w:val="000000"/>
          <w:sz w:val="28"/>
        </w:rPr>
        <w:t>готовность к труду, осознание ценности мастерства, трудолюбие;</w:t>
      </w:r>
    </w:p>
    <w:p w:rsidR="00CE3271" w:rsidRDefault="00CE3271" w:rsidP="00CE3271">
      <w:pPr>
        <w:numPr>
          <w:ilvl w:val="0"/>
          <w:numId w:val="26"/>
        </w:numPr>
        <w:spacing w:after="0" w:line="264" w:lineRule="auto"/>
        <w:jc w:val="both"/>
      </w:pPr>
      <w:r>
        <w:rPr>
          <w:rFonts w:ascii="Times New Roman" w:hAnsi="Times New Roman"/>
          <w:color w:val="000000"/>
          <w:sz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CE3271" w:rsidRDefault="00CE3271" w:rsidP="00CE3271">
      <w:pPr>
        <w:numPr>
          <w:ilvl w:val="0"/>
          <w:numId w:val="26"/>
        </w:numPr>
        <w:spacing w:after="0" w:line="264" w:lineRule="auto"/>
        <w:jc w:val="both"/>
      </w:pPr>
      <w:r>
        <w:rPr>
          <w:rFonts w:ascii="Times New Roman" w:hAnsi="Times New Roman"/>
          <w:color w:val="000000"/>
          <w:sz w:val="28"/>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CE3271" w:rsidRDefault="00CE3271" w:rsidP="00CE3271">
      <w:pPr>
        <w:numPr>
          <w:ilvl w:val="0"/>
          <w:numId w:val="26"/>
        </w:numPr>
        <w:spacing w:after="0" w:line="264" w:lineRule="auto"/>
        <w:jc w:val="both"/>
      </w:pPr>
      <w:r>
        <w:rPr>
          <w:rFonts w:ascii="Times New Roman" w:hAnsi="Times New Roman"/>
          <w:color w:val="000000"/>
          <w:sz w:val="28"/>
        </w:rPr>
        <w:t>готовность и способность к образованию и самообразованию на протяжении всей жизни;</w:t>
      </w:r>
    </w:p>
    <w:p w:rsidR="00CE3271" w:rsidRDefault="00CE3271" w:rsidP="00CE3271">
      <w:pPr>
        <w:spacing w:after="0" w:line="264" w:lineRule="auto"/>
        <w:ind w:firstLine="600"/>
        <w:jc w:val="both"/>
      </w:pPr>
      <w:r>
        <w:rPr>
          <w:rFonts w:ascii="Times New Roman" w:hAnsi="Times New Roman"/>
          <w:b/>
          <w:color w:val="000000"/>
          <w:sz w:val="28"/>
        </w:rPr>
        <w:t>экологического воспитания:</w:t>
      </w:r>
    </w:p>
    <w:p w:rsidR="00CE3271" w:rsidRDefault="00CE3271" w:rsidP="00CE3271">
      <w:pPr>
        <w:numPr>
          <w:ilvl w:val="0"/>
          <w:numId w:val="27"/>
        </w:numPr>
        <w:spacing w:after="0" w:line="264" w:lineRule="auto"/>
        <w:jc w:val="both"/>
      </w:pPr>
      <w:r>
        <w:rPr>
          <w:rFonts w:ascii="Times New Roman" w:hAnsi="Times New Roman"/>
          <w:color w:val="000000"/>
          <w:sz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CE3271" w:rsidRDefault="00CE3271" w:rsidP="00CE3271">
      <w:pPr>
        <w:numPr>
          <w:ilvl w:val="0"/>
          <w:numId w:val="27"/>
        </w:numPr>
        <w:spacing w:after="0" w:line="264" w:lineRule="auto"/>
        <w:jc w:val="both"/>
      </w:pPr>
      <w:r>
        <w:rPr>
          <w:rFonts w:ascii="Times New Roman" w:hAnsi="Times New Roman"/>
          <w:color w:val="000000"/>
          <w:sz w:val="28"/>
        </w:rPr>
        <w:t>планирование и осуществление действий в окружающей среде на основе знания целей устойчивого развития человечества;</w:t>
      </w:r>
    </w:p>
    <w:p w:rsidR="00CE3271" w:rsidRDefault="00CE3271" w:rsidP="00CE3271">
      <w:pPr>
        <w:numPr>
          <w:ilvl w:val="0"/>
          <w:numId w:val="27"/>
        </w:numPr>
        <w:spacing w:after="0" w:line="264" w:lineRule="auto"/>
        <w:jc w:val="both"/>
      </w:pPr>
      <w:r>
        <w:rPr>
          <w:rFonts w:ascii="Times New Roman" w:hAnsi="Times New Roman"/>
          <w:color w:val="000000"/>
          <w:sz w:val="28"/>
        </w:rPr>
        <w:t>активное неприятие действий, приносящих вред окружающей среде;</w:t>
      </w:r>
    </w:p>
    <w:p w:rsidR="00CE3271" w:rsidRDefault="00CE3271" w:rsidP="00CE3271">
      <w:pPr>
        <w:numPr>
          <w:ilvl w:val="0"/>
          <w:numId w:val="27"/>
        </w:numPr>
        <w:spacing w:after="0" w:line="264" w:lineRule="auto"/>
        <w:jc w:val="both"/>
      </w:pPr>
      <w:r>
        <w:rPr>
          <w:rFonts w:ascii="Times New Roman" w:hAnsi="Times New Roman"/>
          <w:color w:val="000000"/>
          <w:sz w:val="28"/>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CE3271" w:rsidRDefault="00CE3271" w:rsidP="00CE3271">
      <w:pPr>
        <w:numPr>
          <w:ilvl w:val="0"/>
          <w:numId w:val="27"/>
        </w:numPr>
        <w:spacing w:after="0" w:line="264" w:lineRule="auto"/>
        <w:jc w:val="both"/>
      </w:pPr>
      <w:r>
        <w:rPr>
          <w:rFonts w:ascii="Times New Roman" w:hAnsi="Times New Roman"/>
          <w:color w:val="000000"/>
          <w:sz w:val="28"/>
        </w:rPr>
        <w:t>расширение опыта деятельности экологической направленности;</w:t>
      </w:r>
    </w:p>
    <w:p w:rsidR="00CE3271" w:rsidRDefault="00CE3271" w:rsidP="00CE3271">
      <w:pPr>
        <w:spacing w:after="0" w:line="264" w:lineRule="auto"/>
        <w:ind w:firstLine="600"/>
        <w:jc w:val="both"/>
      </w:pPr>
      <w:r>
        <w:rPr>
          <w:rFonts w:ascii="Times New Roman" w:hAnsi="Times New Roman"/>
          <w:b/>
          <w:color w:val="000000"/>
          <w:sz w:val="28"/>
        </w:rPr>
        <w:t xml:space="preserve">МЕТАПРЕДМЕТНЫЕ РЕЗУЛЬТАТЫ </w:t>
      </w:r>
    </w:p>
    <w:p w:rsidR="00CE3271" w:rsidRDefault="00CE3271" w:rsidP="00CE3271">
      <w:pPr>
        <w:spacing w:after="0" w:line="264" w:lineRule="auto"/>
        <w:ind w:firstLine="600"/>
        <w:jc w:val="both"/>
      </w:pPr>
      <w:r>
        <w:rPr>
          <w:rFonts w:ascii="Times New Roman" w:hAnsi="Times New Roman"/>
          <w:color w:val="000000"/>
          <w:sz w:val="28"/>
        </w:rPr>
        <w:t xml:space="preserve">Метапредметные результаты освоения основной образовательной программы среднего общего образования должны отражать: </w:t>
      </w:r>
    </w:p>
    <w:p w:rsidR="00CE3271" w:rsidRDefault="00CE3271" w:rsidP="00CE3271">
      <w:pPr>
        <w:spacing w:after="0" w:line="264" w:lineRule="auto"/>
        <w:ind w:firstLine="600"/>
        <w:jc w:val="both"/>
      </w:pPr>
      <w:r>
        <w:rPr>
          <w:rFonts w:ascii="Times New Roman" w:hAnsi="Times New Roman"/>
          <w:b/>
          <w:color w:val="000000"/>
          <w:sz w:val="28"/>
        </w:rPr>
        <w:t>Овладение универсальными учебными познавательными действиями:</w:t>
      </w:r>
    </w:p>
    <w:p w:rsidR="00CE3271" w:rsidRDefault="00CE3271" w:rsidP="00CE3271">
      <w:pPr>
        <w:spacing w:after="0" w:line="264" w:lineRule="auto"/>
        <w:ind w:firstLine="600"/>
        <w:jc w:val="both"/>
      </w:pPr>
      <w:r>
        <w:rPr>
          <w:rFonts w:ascii="Times New Roman" w:hAnsi="Times New Roman"/>
          <w:b/>
          <w:color w:val="000000"/>
          <w:sz w:val="28"/>
        </w:rPr>
        <w:t>а) базовые логические действия:</w:t>
      </w:r>
    </w:p>
    <w:p w:rsidR="00CE3271" w:rsidRDefault="00CE3271" w:rsidP="00CE3271">
      <w:pPr>
        <w:numPr>
          <w:ilvl w:val="0"/>
          <w:numId w:val="28"/>
        </w:numPr>
        <w:spacing w:after="0" w:line="264" w:lineRule="auto"/>
        <w:jc w:val="both"/>
      </w:pPr>
      <w:r>
        <w:rPr>
          <w:rFonts w:ascii="Times New Roman" w:hAnsi="Times New Roman"/>
          <w:color w:val="000000"/>
          <w:sz w:val="28"/>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CE3271" w:rsidRDefault="00CE3271" w:rsidP="00CE3271">
      <w:pPr>
        <w:numPr>
          <w:ilvl w:val="0"/>
          <w:numId w:val="28"/>
        </w:numPr>
        <w:spacing w:after="0" w:line="264" w:lineRule="auto"/>
        <w:jc w:val="both"/>
      </w:pPr>
      <w:r>
        <w:rPr>
          <w:rFonts w:ascii="Times New Roman" w:hAnsi="Times New Roman"/>
          <w:color w:val="000000"/>
          <w:sz w:val="28"/>
        </w:rPr>
        <w:t>устанавливать существенный признак или основания для сравнения, классификации географических объектов, процессов и явлений и обобщения;</w:t>
      </w:r>
    </w:p>
    <w:p w:rsidR="00CE3271" w:rsidRDefault="00CE3271" w:rsidP="00CE3271">
      <w:pPr>
        <w:numPr>
          <w:ilvl w:val="0"/>
          <w:numId w:val="28"/>
        </w:numPr>
        <w:spacing w:after="0" w:line="264" w:lineRule="auto"/>
        <w:jc w:val="both"/>
      </w:pPr>
      <w:r>
        <w:rPr>
          <w:rFonts w:ascii="Times New Roman" w:hAnsi="Times New Roman"/>
          <w:color w:val="000000"/>
          <w:sz w:val="28"/>
        </w:rPr>
        <w:lastRenderedPageBreak/>
        <w:t xml:space="preserve">определять цели деятельности, задавать параметры и критерии их достижения; </w:t>
      </w:r>
    </w:p>
    <w:p w:rsidR="00CE3271" w:rsidRDefault="00CE3271" w:rsidP="00CE3271">
      <w:pPr>
        <w:numPr>
          <w:ilvl w:val="0"/>
          <w:numId w:val="28"/>
        </w:numPr>
        <w:spacing w:after="0" w:line="264" w:lineRule="auto"/>
        <w:jc w:val="both"/>
      </w:pPr>
      <w:r>
        <w:rPr>
          <w:rFonts w:ascii="Times New Roman" w:hAnsi="Times New Roman"/>
          <w:color w:val="000000"/>
          <w:sz w:val="28"/>
        </w:rPr>
        <w:t>разрабатывать план решения географической задачи с учётом анализа имеющихся материальных и нематериальных ресурсов;</w:t>
      </w:r>
    </w:p>
    <w:p w:rsidR="00CE3271" w:rsidRDefault="00CE3271" w:rsidP="00CE3271">
      <w:pPr>
        <w:numPr>
          <w:ilvl w:val="0"/>
          <w:numId w:val="28"/>
        </w:numPr>
        <w:spacing w:after="0" w:line="264" w:lineRule="auto"/>
        <w:jc w:val="both"/>
      </w:pPr>
      <w:r>
        <w:rPr>
          <w:rFonts w:ascii="Times New Roman" w:hAnsi="Times New Roman"/>
          <w:color w:val="000000"/>
          <w:sz w:val="28"/>
        </w:rPr>
        <w:t>выявлять закономерности и противоречия в рассматриваемых явлениях с учётом предложенной географической задачи;</w:t>
      </w:r>
    </w:p>
    <w:p w:rsidR="00CE3271" w:rsidRDefault="00CE3271" w:rsidP="00CE3271">
      <w:pPr>
        <w:numPr>
          <w:ilvl w:val="0"/>
          <w:numId w:val="28"/>
        </w:numPr>
        <w:spacing w:after="0" w:line="264" w:lineRule="auto"/>
        <w:jc w:val="both"/>
      </w:pPr>
      <w:r>
        <w:rPr>
          <w:rFonts w:ascii="Times New Roman" w:hAnsi="Times New Roman"/>
          <w:color w:val="000000"/>
          <w:sz w:val="28"/>
        </w:rPr>
        <w:t>вносить коррективы в деятельность, оценивать соответствие результатов целям;</w:t>
      </w:r>
    </w:p>
    <w:p w:rsidR="00CE3271" w:rsidRDefault="00CE3271" w:rsidP="00CE3271">
      <w:pPr>
        <w:numPr>
          <w:ilvl w:val="0"/>
          <w:numId w:val="28"/>
        </w:numPr>
        <w:spacing w:after="0" w:line="264" w:lineRule="auto"/>
        <w:jc w:val="both"/>
      </w:pPr>
      <w:r>
        <w:rPr>
          <w:rFonts w:ascii="Times New Roman" w:hAnsi="Times New Roman"/>
          <w:color w:val="000000"/>
          <w:sz w:val="28"/>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CE3271" w:rsidRDefault="00CE3271" w:rsidP="00CE3271">
      <w:pPr>
        <w:numPr>
          <w:ilvl w:val="0"/>
          <w:numId w:val="28"/>
        </w:numPr>
        <w:spacing w:after="0" w:line="264" w:lineRule="auto"/>
        <w:jc w:val="both"/>
      </w:pPr>
      <w:r>
        <w:rPr>
          <w:rFonts w:ascii="Times New Roman" w:hAnsi="Times New Roman"/>
          <w:color w:val="000000"/>
          <w:sz w:val="28"/>
        </w:rPr>
        <w:t>креативно мыслить при поиске путей решения жизненных проблем, имеющих географические аспекты;</w:t>
      </w:r>
    </w:p>
    <w:p w:rsidR="00CE3271" w:rsidRDefault="00CE3271" w:rsidP="00CE3271">
      <w:pPr>
        <w:spacing w:after="0" w:line="264" w:lineRule="auto"/>
        <w:ind w:firstLine="600"/>
        <w:jc w:val="both"/>
      </w:pPr>
      <w:r>
        <w:rPr>
          <w:rFonts w:ascii="Times New Roman" w:hAnsi="Times New Roman"/>
          <w:b/>
          <w:color w:val="000000"/>
          <w:sz w:val="28"/>
        </w:rPr>
        <w:t xml:space="preserve">б) базовые исследовательские действия: </w:t>
      </w:r>
    </w:p>
    <w:p w:rsidR="00CE3271" w:rsidRDefault="00CE3271" w:rsidP="00CE3271">
      <w:pPr>
        <w:numPr>
          <w:ilvl w:val="0"/>
          <w:numId w:val="29"/>
        </w:numPr>
        <w:spacing w:after="0" w:line="264" w:lineRule="auto"/>
        <w:jc w:val="both"/>
      </w:pPr>
      <w:r>
        <w:rPr>
          <w:rFonts w:ascii="Times New Roman" w:hAnsi="Times New Roman"/>
          <w:color w:val="000000"/>
          <w:sz w:val="28"/>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w:t>
      </w:r>
    </w:p>
    <w:p w:rsidR="00CE3271" w:rsidRDefault="00CE3271" w:rsidP="00CE3271">
      <w:pPr>
        <w:numPr>
          <w:ilvl w:val="0"/>
          <w:numId w:val="29"/>
        </w:numPr>
        <w:spacing w:after="0" w:line="264" w:lineRule="auto"/>
        <w:jc w:val="both"/>
      </w:pPr>
      <w:r>
        <w:rPr>
          <w:rFonts w:ascii="Times New Roman" w:hAnsi="Times New Roman"/>
          <w:color w:val="000000"/>
          <w:sz w:val="28"/>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CE3271" w:rsidRDefault="00CE3271" w:rsidP="00CE3271">
      <w:pPr>
        <w:numPr>
          <w:ilvl w:val="0"/>
          <w:numId w:val="29"/>
        </w:numPr>
        <w:spacing w:after="0" w:line="264" w:lineRule="auto"/>
        <w:jc w:val="both"/>
      </w:pPr>
      <w:r>
        <w:rPr>
          <w:rFonts w:ascii="Times New Roman" w:hAnsi="Times New Roman"/>
          <w:color w:val="000000"/>
          <w:sz w:val="28"/>
        </w:rPr>
        <w:t>владеть научной терминологией, ключевыми понятиями и методами;</w:t>
      </w:r>
    </w:p>
    <w:p w:rsidR="00CE3271" w:rsidRDefault="00CE3271" w:rsidP="00CE3271">
      <w:pPr>
        <w:numPr>
          <w:ilvl w:val="0"/>
          <w:numId w:val="29"/>
        </w:numPr>
        <w:spacing w:after="0" w:line="264" w:lineRule="auto"/>
        <w:jc w:val="both"/>
      </w:pPr>
      <w:r>
        <w:rPr>
          <w:rFonts w:ascii="Times New Roman" w:hAnsi="Times New Roman"/>
          <w:color w:val="000000"/>
          <w:sz w:val="28"/>
        </w:rPr>
        <w:t>формулировать собственные задачи в образовательной деятельности и жизненных ситуациях;</w:t>
      </w:r>
    </w:p>
    <w:p w:rsidR="00CE3271" w:rsidRDefault="00CE3271" w:rsidP="00CE3271">
      <w:pPr>
        <w:numPr>
          <w:ilvl w:val="0"/>
          <w:numId w:val="29"/>
        </w:numPr>
        <w:spacing w:after="0" w:line="264" w:lineRule="auto"/>
        <w:jc w:val="both"/>
      </w:pPr>
      <w:r>
        <w:rPr>
          <w:rFonts w:ascii="Times New Roman" w:hAnsi="Times New Roman"/>
          <w:color w:val="000000"/>
          <w:sz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CE3271" w:rsidRDefault="00CE3271" w:rsidP="00CE3271">
      <w:pPr>
        <w:numPr>
          <w:ilvl w:val="0"/>
          <w:numId w:val="29"/>
        </w:numPr>
        <w:spacing w:after="0" w:line="264" w:lineRule="auto"/>
        <w:jc w:val="both"/>
      </w:pPr>
      <w:r>
        <w:rPr>
          <w:rFonts w:ascii="Times New Roman" w:hAnsi="Times New Roman"/>
          <w:color w:val="000000"/>
          <w:sz w:val="28"/>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CE3271" w:rsidRDefault="00CE3271" w:rsidP="00CE3271">
      <w:pPr>
        <w:numPr>
          <w:ilvl w:val="0"/>
          <w:numId w:val="29"/>
        </w:numPr>
        <w:spacing w:after="0" w:line="264" w:lineRule="auto"/>
        <w:jc w:val="both"/>
      </w:pPr>
      <w:r>
        <w:rPr>
          <w:rFonts w:ascii="Times New Roman" w:hAnsi="Times New Roman"/>
          <w:color w:val="000000"/>
          <w:sz w:val="28"/>
        </w:rPr>
        <w:t>давать оценку новым ситуациям, оценивать приобретённый опыт;</w:t>
      </w:r>
    </w:p>
    <w:p w:rsidR="00CE3271" w:rsidRDefault="00CE3271" w:rsidP="00CE3271">
      <w:pPr>
        <w:numPr>
          <w:ilvl w:val="0"/>
          <w:numId w:val="29"/>
        </w:numPr>
        <w:spacing w:after="0" w:line="264" w:lineRule="auto"/>
        <w:jc w:val="both"/>
      </w:pPr>
      <w:r>
        <w:rPr>
          <w:rFonts w:ascii="Times New Roman" w:hAnsi="Times New Roman"/>
          <w:color w:val="000000"/>
          <w:sz w:val="28"/>
        </w:rPr>
        <w:t xml:space="preserve">уметь переносить знания в познавательную и практическую области жизнедеятельности; </w:t>
      </w:r>
    </w:p>
    <w:p w:rsidR="00CE3271" w:rsidRDefault="00CE3271" w:rsidP="00CE3271">
      <w:pPr>
        <w:numPr>
          <w:ilvl w:val="0"/>
          <w:numId w:val="29"/>
        </w:numPr>
        <w:spacing w:after="0" w:line="264" w:lineRule="auto"/>
        <w:jc w:val="both"/>
      </w:pPr>
      <w:r>
        <w:rPr>
          <w:rFonts w:ascii="Times New Roman" w:hAnsi="Times New Roman"/>
          <w:color w:val="000000"/>
          <w:sz w:val="28"/>
        </w:rPr>
        <w:t>уметь интегрировать знания из разных учебных предметов;</w:t>
      </w:r>
    </w:p>
    <w:p w:rsidR="00CE3271" w:rsidRDefault="00CE3271" w:rsidP="00CE3271">
      <w:pPr>
        <w:numPr>
          <w:ilvl w:val="0"/>
          <w:numId w:val="29"/>
        </w:numPr>
        <w:spacing w:after="0" w:line="264" w:lineRule="auto"/>
        <w:jc w:val="both"/>
      </w:pPr>
      <w:r>
        <w:rPr>
          <w:rFonts w:ascii="Times New Roman" w:hAnsi="Times New Roman"/>
          <w:color w:val="000000"/>
          <w:sz w:val="28"/>
        </w:rPr>
        <w:lastRenderedPageBreak/>
        <w:t>выдвигать новые идеи, предлагать оригинальные подходы и решения, ставить проблемы и задачи, допускающие альтернативные решения;</w:t>
      </w:r>
    </w:p>
    <w:p w:rsidR="00CE3271" w:rsidRDefault="00CE3271" w:rsidP="00CE3271">
      <w:pPr>
        <w:spacing w:after="0" w:line="264" w:lineRule="auto"/>
        <w:ind w:firstLine="600"/>
        <w:jc w:val="both"/>
      </w:pPr>
      <w:r>
        <w:rPr>
          <w:rFonts w:ascii="Times New Roman" w:hAnsi="Times New Roman"/>
          <w:b/>
          <w:color w:val="000000"/>
          <w:sz w:val="28"/>
        </w:rPr>
        <w:t>в) работа с информацией:</w:t>
      </w:r>
    </w:p>
    <w:p w:rsidR="00CE3271" w:rsidRDefault="00CE3271" w:rsidP="00CE3271">
      <w:pPr>
        <w:numPr>
          <w:ilvl w:val="0"/>
          <w:numId w:val="30"/>
        </w:numPr>
        <w:spacing w:after="0" w:line="264" w:lineRule="auto"/>
        <w:jc w:val="both"/>
      </w:pPr>
      <w:r>
        <w:rPr>
          <w:rFonts w:ascii="Times New Roman" w:hAnsi="Times New Roman"/>
          <w:color w:val="000000"/>
          <w:sz w:val="28"/>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rsidR="00CE3271" w:rsidRDefault="00CE3271" w:rsidP="00CE3271">
      <w:pPr>
        <w:numPr>
          <w:ilvl w:val="0"/>
          <w:numId w:val="30"/>
        </w:numPr>
        <w:spacing w:after="0" w:line="264" w:lineRule="auto"/>
        <w:jc w:val="both"/>
      </w:pPr>
      <w:r>
        <w:rPr>
          <w:rFonts w:ascii="Times New Roman" w:hAnsi="Times New Roman"/>
          <w:color w:val="000000"/>
          <w:sz w:val="28"/>
        </w:rPr>
        <w:t>выбирать оптимальную форму представления и визуализации информации с учётом её назначения (тексты, картосхемы, диаграммы и т. д.);</w:t>
      </w:r>
    </w:p>
    <w:p w:rsidR="00CE3271" w:rsidRDefault="00CE3271" w:rsidP="00CE3271">
      <w:pPr>
        <w:numPr>
          <w:ilvl w:val="0"/>
          <w:numId w:val="30"/>
        </w:numPr>
        <w:spacing w:after="0" w:line="264" w:lineRule="auto"/>
        <w:jc w:val="both"/>
      </w:pPr>
      <w:r>
        <w:rPr>
          <w:rFonts w:ascii="Times New Roman" w:hAnsi="Times New Roman"/>
          <w:color w:val="000000"/>
          <w:sz w:val="28"/>
        </w:rPr>
        <w:t xml:space="preserve">оценивать достоверность информации; </w:t>
      </w:r>
    </w:p>
    <w:p w:rsidR="00CE3271" w:rsidRDefault="00CE3271" w:rsidP="00CE3271">
      <w:pPr>
        <w:numPr>
          <w:ilvl w:val="0"/>
          <w:numId w:val="30"/>
        </w:numPr>
        <w:spacing w:after="0" w:line="264" w:lineRule="auto"/>
        <w:jc w:val="both"/>
      </w:pPr>
      <w:r>
        <w:rPr>
          <w:rFonts w:ascii="Times New Roman" w:hAnsi="Times New Roman"/>
          <w:color w:val="000000"/>
          <w:sz w:val="28"/>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E3271" w:rsidRDefault="00CE3271" w:rsidP="00CE3271">
      <w:pPr>
        <w:numPr>
          <w:ilvl w:val="0"/>
          <w:numId w:val="30"/>
        </w:numPr>
        <w:spacing w:after="0" w:line="264" w:lineRule="auto"/>
        <w:jc w:val="both"/>
      </w:pPr>
      <w:r>
        <w:rPr>
          <w:rFonts w:ascii="Times New Roman" w:hAnsi="Times New Roman"/>
          <w:color w:val="000000"/>
          <w:sz w:val="28"/>
        </w:rPr>
        <w:t>владеть навыками распознавания и защиты информации, информационной безопасности личности;</w:t>
      </w:r>
    </w:p>
    <w:p w:rsidR="00CE3271" w:rsidRDefault="00CE3271" w:rsidP="00CE3271">
      <w:pPr>
        <w:spacing w:after="0" w:line="264" w:lineRule="auto"/>
        <w:ind w:firstLine="600"/>
        <w:jc w:val="both"/>
      </w:pPr>
      <w:r>
        <w:rPr>
          <w:rFonts w:ascii="Times New Roman" w:hAnsi="Times New Roman"/>
          <w:b/>
          <w:color w:val="000000"/>
          <w:sz w:val="28"/>
        </w:rPr>
        <w:t xml:space="preserve">Овладение универсальными коммуникативными действиями: </w:t>
      </w:r>
    </w:p>
    <w:p w:rsidR="00CE3271" w:rsidRDefault="00CE3271" w:rsidP="00CE3271">
      <w:pPr>
        <w:spacing w:after="0" w:line="264" w:lineRule="auto"/>
        <w:ind w:firstLine="600"/>
        <w:jc w:val="both"/>
      </w:pPr>
      <w:r>
        <w:rPr>
          <w:rFonts w:ascii="Times New Roman" w:hAnsi="Times New Roman"/>
          <w:b/>
          <w:color w:val="000000"/>
          <w:sz w:val="28"/>
        </w:rPr>
        <w:t xml:space="preserve">а) общение: </w:t>
      </w:r>
    </w:p>
    <w:p w:rsidR="00CE3271" w:rsidRDefault="00CE3271" w:rsidP="00CE3271">
      <w:pPr>
        <w:numPr>
          <w:ilvl w:val="0"/>
          <w:numId w:val="31"/>
        </w:numPr>
        <w:spacing w:after="0" w:line="264" w:lineRule="auto"/>
        <w:jc w:val="both"/>
      </w:pPr>
      <w:r>
        <w:rPr>
          <w:rFonts w:ascii="Times New Roman" w:hAnsi="Times New Roman"/>
          <w:color w:val="000000"/>
          <w:sz w:val="28"/>
        </w:rPr>
        <w:t>владеть различными способами общения и взаимодействия;</w:t>
      </w:r>
    </w:p>
    <w:p w:rsidR="00CE3271" w:rsidRDefault="00CE3271" w:rsidP="00CE3271">
      <w:pPr>
        <w:numPr>
          <w:ilvl w:val="0"/>
          <w:numId w:val="31"/>
        </w:numPr>
        <w:spacing w:after="0" w:line="264" w:lineRule="auto"/>
        <w:jc w:val="both"/>
      </w:pPr>
      <w:r>
        <w:rPr>
          <w:rFonts w:ascii="Times New Roman" w:hAnsi="Times New Roman"/>
          <w:color w:val="000000"/>
          <w:sz w:val="28"/>
        </w:rPr>
        <w:t>аргументированно вести диалог, уметь смягчать конфликтные ситуации;</w:t>
      </w:r>
    </w:p>
    <w:p w:rsidR="00CE3271" w:rsidRDefault="00CE3271" w:rsidP="00CE3271">
      <w:pPr>
        <w:numPr>
          <w:ilvl w:val="0"/>
          <w:numId w:val="31"/>
        </w:numPr>
        <w:spacing w:after="0" w:line="264" w:lineRule="auto"/>
        <w:jc w:val="both"/>
      </w:pPr>
      <w:r>
        <w:rPr>
          <w:rFonts w:ascii="Times New Roman" w:hAnsi="Times New Roman"/>
          <w:color w:val="000000"/>
          <w:sz w:val="28"/>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CE3271" w:rsidRDefault="00CE3271" w:rsidP="00CE3271">
      <w:pPr>
        <w:numPr>
          <w:ilvl w:val="0"/>
          <w:numId w:val="31"/>
        </w:numPr>
        <w:spacing w:after="0" w:line="264" w:lineRule="auto"/>
        <w:jc w:val="both"/>
      </w:pPr>
      <w:r>
        <w:rPr>
          <w:rFonts w:ascii="Times New Roman" w:hAnsi="Times New Roman"/>
          <w:color w:val="000000"/>
          <w:sz w:val="28"/>
        </w:rPr>
        <w:t>развёрнуто и логично излагать свою точку зрения по географическим аспектам различных вопросов с использованием языковых средств;</w:t>
      </w:r>
    </w:p>
    <w:p w:rsidR="00CE3271" w:rsidRDefault="00CE3271" w:rsidP="00CE3271">
      <w:pPr>
        <w:spacing w:after="0" w:line="264" w:lineRule="auto"/>
        <w:ind w:firstLine="600"/>
        <w:jc w:val="both"/>
      </w:pPr>
      <w:r>
        <w:rPr>
          <w:rFonts w:ascii="Times New Roman" w:hAnsi="Times New Roman"/>
          <w:b/>
          <w:color w:val="000000"/>
          <w:sz w:val="28"/>
        </w:rPr>
        <w:t xml:space="preserve">б) совместная деятельность: </w:t>
      </w:r>
    </w:p>
    <w:p w:rsidR="00CE3271" w:rsidRDefault="00CE3271" w:rsidP="00CE3271">
      <w:pPr>
        <w:numPr>
          <w:ilvl w:val="0"/>
          <w:numId w:val="32"/>
        </w:numPr>
        <w:spacing w:after="0" w:line="264" w:lineRule="auto"/>
        <w:jc w:val="both"/>
      </w:pPr>
      <w:r>
        <w:rPr>
          <w:rFonts w:ascii="Times New Roman" w:hAnsi="Times New Roman"/>
          <w:color w:val="000000"/>
          <w:sz w:val="28"/>
        </w:rPr>
        <w:t>использовать преимущества командной и индивидуальной работы;</w:t>
      </w:r>
    </w:p>
    <w:p w:rsidR="00CE3271" w:rsidRDefault="00CE3271" w:rsidP="00CE3271">
      <w:pPr>
        <w:numPr>
          <w:ilvl w:val="0"/>
          <w:numId w:val="32"/>
        </w:numPr>
        <w:spacing w:after="0" w:line="264" w:lineRule="auto"/>
        <w:jc w:val="both"/>
      </w:pPr>
      <w:r>
        <w:rPr>
          <w:rFonts w:ascii="Times New Roman" w:hAnsi="Times New Roman"/>
          <w:color w:val="000000"/>
          <w:sz w:val="28"/>
        </w:rPr>
        <w:t xml:space="preserve">выбирать тематику и методы совместных действий с учётом общих интересов и возможностей каждого члена коллектива; </w:t>
      </w:r>
    </w:p>
    <w:p w:rsidR="00CE3271" w:rsidRDefault="00CE3271" w:rsidP="00CE3271">
      <w:pPr>
        <w:numPr>
          <w:ilvl w:val="0"/>
          <w:numId w:val="32"/>
        </w:numPr>
        <w:spacing w:after="0" w:line="264" w:lineRule="auto"/>
        <w:jc w:val="both"/>
      </w:pPr>
      <w:r>
        <w:rPr>
          <w:rFonts w:ascii="Times New Roman" w:hAnsi="Times New Roman"/>
          <w:color w:val="000000"/>
          <w:sz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CE3271" w:rsidRDefault="00CE3271" w:rsidP="00CE3271">
      <w:pPr>
        <w:numPr>
          <w:ilvl w:val="0"/>
          <w:numId w:val="32"/>
        </w:numPr>
        <w:spacing w:after="0" w:line="264" w:lineRule="auto"/>
        <w:jc w:val="both"/>
      </w:pPr>
      <w:r>
        <w:rPr>
          <w:rFonts w:ascii="Times New Roman" w:hAnsi="Times New Roman"/>
          <w:color w:val="000000"/>
          <w:sz w:val="28"/>
        </w:rPr>
        <w:lastRenderedPageBreak/>
        <w:t>оценивать качество своего вклада и каждого участника команды в общий результат по разработанным критериям;</w:t>
      </w:r>
    </w:p>
    <w:p w:rsidR="00CE3271" w:rsidRDefault="00CE3271" w:rsidP="00CE3271">
      <w:pPr>
        <w:numPr>
          <w:ilvl w:val="0"/>
          <w:numId w:val="32"/>
        </w:numPr>
        <w:spacing w:after="0" w:line="264" w:lineRule="auto"/>
        <w:jc w:val="both"/>
      </w:pPr>
      <w:r>
        <w:rPr>
          <w:rFonts w:ascii="Times New Roman" w:hAnsi="Times New Roman"/>
          <w:color w:val="000000"/>
          <w:sz w:val="28"/>
        </w:rPr>
        <w:t>предлагать новые проекты, оценивать идеи с позиции новизны, оригинальности, практической значимости;</w:t>
      </w:r>
    </w:p>
    <w:p w:rsidR="00CE3271" w:rsidRDefault="00CE3271" w:rsidP="00CE3271">
      <w:pPr>
        <w:spacing w:after="0" w:line="264" w:lineRule="auto"/>
        <w:ind w:firstLine="600"/>
        <w:jc w:val="both"/>
      </w:pPr>
      <w:r>
        <w:rPr>
          <w:rFonts w:ascii="Times New Roman" w:hAnsi="Times New Roman"/>
          <w:b/>
          <w:color w:val="000000"/>
          <w:sz w:val="28"/>
        </w:rPr>
        <w:t xml:space="preserve">Овладение универсальными регулятивными действиями: </w:t>
      </w:r>
    </w:p>
    <w:p w:rsidR="00CE3271" w:rsidRDefault="00CE3271" w:rsidP="00CE3271">
      <w:pPr>
        <w:spacing w:after="0" w:line="264" w:lineRule="auto"/>
        <w:ind w:firstLine="600"/>
        <w:jc w:val="both"/>
      </w:pPr>
      <w:r>
        <w:rPr>
          <w:rFonts w:ascii="Times New Roman" w:hAnsi="Times New Roman"/>
          <w:b/>
          <w:color w:val="000000"/>
          <w:sz w:val="28"/>
        </w:rPr>
        <w:t xml:space="preserve">а) самоорганизация: </w:t>
      </w:r>
    </w:p>
    <w:p w:rsidR="00CE3271" w:rsidRDefault="00CE3271" w:rsidP="00CE3271">
      <w:pPr>
        <w:numPr>
          <w:ilvl w:val="0"/>
          <w:numId w:val="33"/>
        </w:numPr>
        <w:spacing w:after="0" w:line="264" w:lineRule="auto"/>
        <w:jc w:val="both"/>
      </w:pPr>
      <w:r>
        <w:rPr>
          <w:rFonts w:ascii="Times New Roman" w:hAnsi="Times New Roman"/>
          <w:color w:val="000000"/>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CE3271" w:rsidRDefault="00CE3271" w:rsidP="00CE3271">
      <w:pPr>
        <w:numPr>
          <w:ilvl w:val="0"/>
          <w:numId w:val="33"/>
        </w:numPr>
        <w:spacing w:after="0" w:line="264" w:lineRule="auto"/>
        <w:jc w:val="both"/>
      </w:pPr>
      <w:r>
        <w:rPr>
          <w:rFonts w:ascii="Times New Roman" w:hAnsi="Times New Roman"/>
          <w:color w:val="000000"/>
          <w:sz w:val="28"/>
        </w:rPr>
        <w:t>самостоятельно составлять план решения проблемы с учётом имеющихся ресурсов, собственных возможностей и предпочтений;</w:t>
      </w:r>
    </w:p>
    <w:p w:rsidR="00CE3271" w:rsidRDefault="00CE3271" w:rsidP="00CE3271">
      <w:pPr>
        <w:numPr>
          <w:ilvl w:val="0"/>
          <w:numId w:val="33"/>
        </w:numPr>
        <w:spacing w:after="0" w:line="264" w:lineRule="auto"/>
        <w:jc w:val="both"/>
      </w:pPr>
      <w:r>
        <w:rPr>
          <w:rFonts w:ascii="Times New Roman" w:hAnsi="Times New Roman"/>
          <w:color w:val="000000"/>
          <w:sz w:val="28"/>
        </w:rPr>
        <w:t>давать оценку новым ситуациям;</w:t>
      </w:r>
    </w:p>
    <w:p w:rsidR="00CE3271" w:rsidRDefault="00CE3271" w:rsidP="00CE3271">
      <w:pPr>
        <w:numPr>
          <w:ilvl w:val="0"/>
          <w:numId w:val="33"/>
        </w:numPr>
        <w:spacing w:after="0" w:line="264" w:lineRule="auto"/>
        <w:jc w:val="both"/>
      </w:pPr>
      <w:r>
        <w:rPr>
          <w:rFonts w:ascii="Times New Roman" w:hAnsi="Times New Roman"/>
          <w:color w:val="000000"/>
          <w:sz w:val="28"/>
        </w:rPr>
        <w:t>расширять рамки учебного предмета на основе личных предпочтений;</w:t>
      </w:r>
    </w:p>
    <w:p w:rsidR="00CE3271" w:rsidRDefault="00CE3271" w:rsidP="00CE3271">
      <w:pPr>
        <w:numPr>
          <w:ilvl w:val="0"/>
          <w:numId w:val="33"/>
        </w:numPr>
        <w:spacing w:after="0" w:line="264" w:lineRule="auto"/>
        <w:jc w:val="both"/>
      </w:pPr>
      <w:r>
        <w:rPr>
          <w:rFonts w:ascii="Times New Roman" w:hAnsi="Times New Roman"/>
          <w:color w:val="000000"/>
          <w:sz w:val="28"/>
        </w:rPr>
        <w:t>делать осознанный выбор, аргументировать его, брать ответственность за решение;</w:t>
      </w:r>
    </w:p>
    <w:p w:rsidR="00CE3271" w:rsidRDefault="00CE3271" w:rsidP="00CE3271">
      <w:pPr>
        <w:numPr>
          <w:ilvl w:val="0"/>
          <w:numId w:val="33"/>
        </w:numPr>
        <w:spacing w:after="0" w:line="264" w:lineRule="auto"/>
        <w:jc w:val="both"/>
      </w:pPr>
      <w:r>
        <w:rPr>
          <w:rFonts w:ascii="Times New Roman" w:hAnsi="Times New Roman"/>
          <w:color w:val="000000"/>
          <w:sz w:val="28"/>
        </w:rPr>
        <w:t>оценивать приобретённый опыт;</w:t>
      </w:r>
    </w:p>
    <w:p w:rsidR="00CE3271" w:rsidRDefault="00CE3271" w:rsidP="00CE3271">
      <w:pPr>
        <w:numPr>
          <w:ilvl w:val="0"/>
          <w:numId w:val="33"/>
        </w:numPr>
        <w:spacing w:after="0" w:line="264" w:lineRule="auto"/>
        <w:jc w:val="both"/>
      </w:pPr>
      <w:r>
        <w:rPr>
          <w:rFonts w:ascii="Times New Roman" w:hAnsi="Times New Roman"/>
          <w:color w:val="000000"/>
          <w:sz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CE3271" w:rsidRDefault="00CE3271" w:rsidP="00CE3271">
      <w:pPr>
        <w:spacing w:after="0" w:line="264" w:lineRule="auto"/>
        <w:ind w:firstLine="600"/>
        <w:jc w:val="both"/>
      </w:pPr>
      <w:r>
        <w:rPr>
          <w:rFonts w:ascii="Times New Roman" w:hAnsi="Times New Roman"/>
          <w:b/>
          <w:color w:val="000000"/>
          <w:sz w:val="28"/>
        </w:rPr>
        <w:t>б) самоконтроль:</w:t>
      </w:r>
    </w:p>
    <w:p w:rsidR="00CE3271" w:rsidRDefault="00CE3271" w:rsidP="00CE3271">
      <w:pPr>
        <w:numPr>
          <w:ilvl w:val="0"/>
          <w:numId w:val="34"/>
        </w:numPr>
        <w:spacing w:after="0" w:line="264" w:lineRule="auto"/>
        <w:jc w:val="both"/>
      </w:pPr>
      <w:r>
        <w:rPr>
          <w:rFonts w:ascii="Times New Roman" w:hAnsi="Times New Roman"/>
          <w:color w:val="000000"/>
          <w:sz w:val="28"/>
        </w:rPr>
        <w:t xml:space="preserve">давать оценку новым ситуациям, оценивать соответствие результатов целям; </w:t>
      </w:r>
    </w:p>
    <w:p w:rsidR="00CE3271" w:rsidRDefault="00CE3271" w:rsidP="00CE3271">
      <w:pPr>
        <w:numPr>
          <w:ilvl w:val="0"/>
          <w:numId w:val="34"/>
        </w:numPr>
        <w:spacing w:after="0" w:line="264" w:lineRule="auto"/>
        <w:jc w:val="both"/>
      </w:pPr>
      <w:r>
        <w:rPr>
          <w:rFonts w:ascii="Times New Roman" w:hAnsi="Times New Roman"/>
          <w:color w:val="000000"/>
          <w:sz w:val="28"/>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CE3271" w:rsidRDefault="00CE3271" w:rsidP="00CE3271">
      <w:pPr>
        <w:numPr>
          <w:ilvl w:val="0"/>
          <w:numId w:val="34"/>
        </w:numPr>
        <w:spacing w:after="0" w:line="264" w:lineRule="auto"/>
        <w:jc w:val="both"/>
      </w:pPr>
      <w:r>
        <w:rPr>
          <w:rFonts w:ascii="Times New Roman" w:hAnsi="Times New Roman"/>
          <w:color w:val="000000"/>
          <w:sz w:val="28"/>
        </w:rPr>
        <w:t xml:space="preserve">оценивать риски и своевременно принимать решения по их снижению; </w:t>
      </w:r>
    </w:p>
    <w:p w:rsidR="00CE3271" w:rsidRDefault="00CE3271" w:rsidP="00CE3271">
      <w:pPr>
        <w:numPr>
          <w:ilvl w:val="0"/>
          <w:numId w:val="34"/>
        </w:numPr>
        <w:spacing w:after="0" w:line="264" w:lineRule="auto"/>
        <w:jc w:val="both"/>
      </w:pPr>
      <w:r>
        <w:rPr>
          <w:rFonts w:ascii="Times New Roman" w:hAnsi="Times New Roman"/>
          <w:color w:val="000000"/>
          <w:sz w:val="28"/>
        </w:rPr>
        <w:t>использовать приёмы рефлексии для оценки ситуации, выбора верного решения;</w:t>
      </w:r>
    </w:p>
    <w:p w:rsidR="00CE3271" w:rsidRDefault="00CE3271" w:rsidP="00CE3271">
      <w:pPr>
        <w:numPr>
          <w:ilvl w:val="0"/>
          <w:numId w:val="34"/>
        </w:numPr>
        <w:spacing w:after="0" w:line="264" w:lineRule="auto"/>
        <w:jc w:val="both"/>
      </w:pPr>
      <w:r>
        <w:rPr>
          <w:rFonts w:ascii="Times New Roman" w:hAnsi="Times New Roman"/>
          <w:color w:val="000000"/>
          <w:sz w:val="28"/>
        </w:rPr>
        <w:t>принимать мотивы и аргументы других при анализе результатов деятельности;</w:t>
      </w:r>
    </w:p>
    <w:p w:rsidR="00CE3271" w:rsidRDefault="00CE3271" w:rsidP="00CE3271">
      <w:pPr>
        <w:spacing w:after="0" w:line="264" w:lineRule="auto"/>
        <w:ind w:firstLine="600"/>
        <w:jc w:val="both"/>
      </w:pPr>
      <w:r>
        <w:rPr>
          <w:rFonts w:ascii="Times New Roman" w:hAnsi="Times New Roman"/>
          <w:b/>
          <w:color w:val="000000"/>
          <w:sz w:val="28"/>
        </w:rPr>
        <w:t>в) эмоциональный интеллект, предполагающий сформированность:</w:t>
      </w:r>
    </w:p>
    <w:p w:rsidR="00CE3271" w:rsidRDefault="00CE3271" w:rsidP="00CE3271">
      <w:pPr>
        <w:numPr>
          <w:ilvl w:val="0"/>
          <w:numId w:val="35"/>
        </w:numPr>
        <w:spacing w:after="0" w:line="264" w:lineRule="auto"/>
        <w:jc w:val="both"/>
      </w:pPr>
      <w:r>
        <w:rPr>
          <w:rFonts w:ascii="Times New Roman" w:hAnsi="Times New Roman"/>
          <w:color w:val="000000"/>
          <w:sz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CE3271" w:rsidRDefault="00CE3271" w:rsidP="00CE3271">
      <w:pPr>
        <w:numPr>
          <w:ilvl w:val="0"/>
          <w:numId w:val="35"/>
        </w:numPr>
        <w:spacing w:after="0" w:line="264" w:lineRule="auto"/>
        <w:jc w:val="both"/>
      </w:pPr>
      <w:r>
        <w:rPr>
          <w:rFonts w:ascii="Times New Roman" w:hAnsi="Times New Roman"/>
          <w:color w:val="000000"/>
          <w:sz w:val="28"/>
        </w:rPr>
        <w:t xml:space="preserve">саморегулирования, включающего самоконтроль, умение принимать ответственность за своё поведение, способность адаптироваться к </w:t>
      </w:r>
      <w:r>
        <w:rPr>
          <w:rFonts w:ascii="Times New Roman" w:hAnsi="Times New Roman"/>
          <w:color w:val="000000"/>
          <w:sz w:val="28"/>
        </w:rPr>
        <w:lastRenderedPageBreak/>
        <w:t>эмоциональным изменениям и проявлять гибкость, быть открытым новому;</w:t>
      </w:r>
    </w:p>
    <w:p w:rsidR="00CE3271" w:rsidRDefault="00CE3271" w:rsidP="00CE3271">
      <w:pPr>
        <w:numPr>
          <w:ilvl w:val="0"/>
          <w:numId w:val="35"/>
        </w:numPr>
        <w:spacing w:after="0" w:line="264" w:lineRule="auto"/>
        <w:jc w:val="both"/>
      </w:pPr>
      <w:r>
        <w:rPr>
          <w:rFonts w:ascii="Times New Roman" w:hAnsi="Times New Roman"/>
          <w:color w:val="000000"/>
          <w:sz w:val="28"/>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CE3271" w:rsidRDefault="00CE3271" w:rsidP="00CE3271">
      <w:pPr>
        <w:numPr>
          <w:ilvl w:val="0"/>
          <w:numId w:val="35"/>
        </w:numPr>
        <w:spacing w:after="0" w:line="264" w:lineRule="auto"/>
        <w:jc w:val="both"/>
      </w:pPr>
      <w:r>
        <w:rPr>
          <w:rFonts w:ascii="Times New Roman" w:hAnsi="Times New Roman"/>
          <w:color w:val="000000"/>
          <w:sz w:val="28"/>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CE3271" w:rsidRDefault="00CE3271" w:rsidP="00CE3271">
      <w:pPr>
        <w:numPr>
          <w:ilvl w:val="0"/>
          <w:numId w:val="35"/>
        </w:numPr>
        <w:spacing w:after="0" w:line="264" w:lineRule="auto"/>
        <w:jc w:val="both"/>
      </w:pPr>
      <w:r>
        <w:rPr>
          <w:rFonts w:ascii="Times New Roman" w:hAnsi="Times New Roman"/>
          <w:color w:val="000000"/>
          <w:sz w:val="28"/>
        </w:rPr>
        <w:t>социальных навыков, включающих способность выстраивать отношения с другими людьми, заботиться, проявлять интерес и разрешать конфликты.</w:t>
      </w:r>
    </w:p>
    <w:p w:rsidR="00CE3271" w:rsidRDefault="00CE3271" w:rsidP="00CE3271">
      <w:pPr>
        <w:spacing w:after="0" w:line="264" w:lineRule="auto"/>
        <w:ind w:firstLine="600"/>
        <w:jc w:val="both"/>
      </w:pPr>
      <w:r>
        <w:rPr>
          <w:rFonts w:ascii="Times New Roman" w:hAnsi="Times New Roman"/>
          <w:b/>
          <w:color w:val="000000"/>
          <w:sz w:val="28"/>
        </w:rPr>
        <w:t>г) принятие себя и других:</w:t>
      </w:r>
    </w:p>
    <w:p w:rsidR="00CE3271" w:rsidRDefault="00CE3271" w:rsidP="00CE3271">
      <w:pPr>
        <w:numPr>
          <w:ilvl w:val="0"/>
          <w:numId w:val="36"/>
        </w:numPr>
        <w:spacing w:after="0" w:line="264" w:lineRule="auto"/>
        <w:jc w:val="both"/>
      </w:pPr>
      <w:r>
        <w:rPr>
          <w:rFonts w:ascii="Times New Roman" w:hAnsi="Times New Roman"/>
          <w:color w:val="000000"/>
          <w:sz w:val="28"/>
        </w:rPr>
        <w:t>принимать себя, понимая свои недостатки и достоинства;</w:t>
      </w:r>
    </w:p>
    <w:p w:rsidR="00CE3271" w:rsidRDefault="00CE3271" w:rsidP="00CE3271">
      <w:pPr>
        <w:numPr>
          <w:ilvl w:val="0"/>
          <w:numId w:val="36"/>
        </w:numPr>
        <w:spacing w:after="0" w:line="264" w:lineRule="auto"/>
        <w:jc w:val="both"/>
      </w:pPr>
      <w:r>
        <w:rPr>
          <w:rFonts w:ascii="Times New Roman" w:hAnsi="Times New Roman"/>
          <w:color w:val="000000"/>
          <w:sz w:val="28"/>
        </w:rPr>
        <w:t>принимать мотивы и аргументы других при анализе результатов деятельности;</w:t>
      </w:r>
    </w:p>
    <w:p w:rsidR="00CE3271" w:rsidRDefault="00CE3271" w:rsidP="00CE3271">
      <w:pPr>
        <w:numPr>
          <w:ilvl w:val="0"/>
          <w:numId w:val="36"/>
        </w:numPr>
        <w:spacing w:after="0" w:line="264" w:lineRule="auto"/>
        <w:jc w:val="both"/>
      </w:pPr>
      <w:r>
        <w:rPr>
          <w:rFonts w:ascii="Times New Roman" w:hAnsi="Times New Roman"/>
          <w:color w:val="000000"/>
          <w:sz w:val="28"/>
        </w:rPr>
        <w:t>признавать своё право и право других на ошибки;</w:t>
      </w:r>
    </w:p>
    <w:p w:rsidR="00CE3271" w:rsidRDefault="00CE3271" w:rsidP="00CE3271">
      <w:pPr>
        <w:numPr>
          <w:ilvl w:val="0"/>
          <w:numId w:val="36"/>
        </w:numPr>
        <w:spacing w:after="0" w:line="264" w:lineRule="auto"/>
        <w:jc w:val="both"/>
      </w:pPr>
      <w:r>
        <w:rPr>
          <w:rFonts w:ascii="Times New Roman" w:hAnsi="Times New Roman"/>
          <w:color w:val="000000"/>
          <w:sz w:val="28"/>
        </w:rPr>
        <w:t>развивать способность понимать мир с позиции другого человека.</w:t>
      </w:r>
    </w:p>
    <w:p w:rsidR="00CE3271" w:rsidRDefault="00CE3271" w:rsidP="00CE3271">
      <w:pPr>
        <w:spacing w:after="0" w:line="264" w:lineRule="auto"/>
        <w:ind w:firstLine="600"/>
        <w:jc w:val="both"/>
      </w:pPr>
      <w:r>
        <w:rPr>
          <w:rFonts w:ascii="Times New Roman" w:hAnsi="Times New Roman"/>
          <w:b/>
          <w:color w:val="000000"/>
          <w:sz w:val="28"/>
        </w:rPr>
        <w:t xml:space="preserve">ПРЕДМЕТНЫЕ РЕЗУЛЬТАТЫ </w:t>
      </w:r>
    </w:p>
    <w:p w:rsidR="00CE3271" w:rsidRDefault="00CE3271" w:rsidP="00CE3271">
      <w:pPr>
        <w:spacing w:after="0" w:line="264" w:lineRule="auto"/>
        <w:ind w:firstLine="600"/>
        <w:jc w:val="both"/>
      </w:pPr>
      <w:r>
        <w:rPr>
          <w:rFonts w:ascii="Times New Roman" w:hAnsi="Times New Roman"/>
          <w:color w:val="000000"/>
          <w:sz w:val="28"/>
        </w:rPr>
        <w:t>Требования к предметным результатам освоения курса географии на базовом уровне должны отражать:</w:t>
      </w:r>
    </w:p>
    <w:p w:rsidR="00CE3271" w:rsidRDefault="00CE3271" w:rsidP="00CE3271">
      <w:pPr>
        <w:spacing w:after="0" w:line="264" w:lineRule="auto"/>
        <w:ind w:firstLine="600"/>
        <w:jc w:val="both"/>
      </w:pPr>
      <w:r>
        <w:rPr>
          <w:rFonts w:ascii="Times New Roman" w:hAnsi="Times New Roman"/>
          <w:b/>
          <w:color w:val="000000"/>
          <w:sz w:val="28"/>
        </w:rPr>
        <w:t>10 КЛАСС</w:t>
      </w:r>
    </w:p>
    <w:p w:rsidR="00CE3271" w:rsidRDefault="00CE3271" w:rsidP="00CE3271">
      <w:pPr>
        <w:spacing w:after="0" w:line="264" w:lineRule="auto"/>
        <w:ind w:firstLine="600"/>
        <w:jc w:val="both"/>
      </w:pPr>
      <w:r>
        <w:rPr>
          <w:rFonts w:ascii="Times New Roman" w:hAnsi="Times New Roman"/>
          <w:color w:val="000000"/>
          <w:sz w:val="28"/>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rsidR="00CE3271" w:rsidRDefault="00CE3271" w:rsidP="00CE3271">
      <w:pPr>
        <w:spacing w:after="0" w:line="264" w:lineRule="auto"/>
        <w:ind w:firstLine="600"/>
        <w:jc w:val="both"/>
      </w:pPr>
      <w:r>
        <w:rPr>
          <w:rFonts w:ascii="Times New Roman" w:hAnsi="Times New Roman"/>
          <w:color w:val="000000"/>
          <w:sz w:val="28"/>
        </w:rPr>
        <w:t xml:space="preserve">2) освоение и применение знаний о размещении основных географических объектов и территориальной организации природы и общества: </w:t>
      </w:r>
    </w:p>
    <w:p w:rsidR="00CE3271" w:rsidRDefault="00CE3271" w:rsidP="00CE3271">
      <w:pPr>
        <w:spacing w:after="0" w:line="264" w:lineRule="auto"/>
        <w:ind w:firstLine="600"/>
        <w:jc w:val="both"/>
      </w:pPr>
      <w:r>
        <w:rPr>
          <w:rFonts w:ascii="Times New Roman" w:hAnsi="Times New Roman"/>
          <w:color w:val="000000"/>
          <w:sz w:val="28"/>
        </w:rPr>
        <w:t>выбирать и использовать источники географической информации для определения положения и взаиморасположения объектов в пространстве;</w:t>
      </w:r>
    </w:p>
    <w:p w:rsidR="00CE3271" w:rsidRDefault="00CE3271" w:rsidP="00CE3271">
      <w:pPr>
        <w:spacing w:after="0" w:line="264" w:lineRule="auto"/>
        <w:ind w:firstLine="600"/>
        <w:jc w:val="both"/>
      </w:pPr>
      <w:r>
        <w:rPr>
          <w:rFonts w:ascii="Times New Roman" w:hAnsi="Times New Roman"/>
          <w:color w:val="000000"/>
          <w:sz w:val="28"/>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CE3271" w:rsidRDefault="00CE3271" w:rsidP="00CE3271">
      <w:pPr>
        <w:spacing w:after="0" w:line="264" w:lineRule="auto"/>
        <w:ind w:firstLine="600"/>
        <w:jc w:val="both"/>
      </w:pPr>
      <w:r>
        <w:rPr>
          <w:rFonts w:ascii="Times New Roman" w:hAnsi="Times New Roman"/>
          <w:color w:val="000000"/>
          <w:sz w:val="28"/>
        </w:rPr>
        <w:t xml:space="preserve">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w:t>
      </w:r>
      <w:r>
        <w:rPr>
          <w:rFonts w:ascii="Times New Roman" w:hAnsi="Times New Roman"/>
          <w:color w:val="000000"/>
          <w:sz w:val="28"/>
        </w:rPr>
        <w:lastRenderedPageBreak/>
        <w:t>и транспортных узлов, стран-лидеров по запасам минеральных, лесных, земельных, водных ресурсов;</w:t>
      </w:r>
    </w:p>
    <w:p w:rsidR="00CE3271" w:rsidRDefault="00CE3271" w:rsidP="00CE3271">
      <w:pPr>
        <w:spacing w:after="0" w:line="264" w:lineRule="auto"/>
        <w:ind w:firstLine="600"/>
        <w:jc w:val="both"/>
      </w:pPr>
      <w:r>
        <w:rPr>
          <w:rFonts w:ascii="Times New Roman" w:hAnsi="Times New Roman"/>
          <w:color w:val="000000"/>
          <w:sz w:val="28"/>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 </w:t>
      </w:r>
    </w:p>
    <w:p w:rsidR="00CE3271" w:rsidRDefault="00CE3271" w:rsidP="00CE3271">
      <w:pPr>
        <w:spacing w:after="0" w:line="264" w:lineRule="auto"/>
        <w:ind w:firstLine="600"/>
        <w:jc w:val="both"/>
      </w:pPr>
      <w:r>
        <w:rPr>
          <w:rFonts w:ascii="Times New Roman" w:hAnsi="Times New Roman"/>
          <w:color w:val="000000"/>
          <w:sz w:val="28"/>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rsidR="00CE3271" w:rsidRDefault="00CE3271" w:rsidP="00CE3271">
      <w:pPr>
        <w:spacing w:after="0" w:line="264" w:lineRule="auto"/>
        <w:ind w:firstLine="600"/>
        <w:jc w:val="both"/>
      </w:pPr>
      <w:r>
        <w:rPr>
          <w:rFonts w:ascii="Times New Roman" w:hAnsi="Times New Roman"/>
          <w:color w:val="000000"/>
          <w:sz w:val="28"/>
        </w:rPr>
        <w:t xml:space="preserve">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rsidR="00CE3271" w:rsidRDefault="00CE3271" w:rsidP="00CE3271">
      <w:pPr>
        <w:spacing w:after="0" w:line="264" w:lineRule="auto"/>
        <w:ind w:firstLine="600"/>
        <w:jc w:val="both"/>
      </w:pPr>
      <w:r>
        <w:rPr>
          <w:rFonts w:ascii="Times New Roman" w:hAnsi="Times New Roman"/>
          <w:color w:val="000000"/>
          <w:sz w:val="28"/>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rsidR="00CE3271" w:rsidRDefault="00CE3271" w:rsidP="00CE3271">
      <w:pPr>
        <w:spacing w:after="0" w:line="264" w:lineRule="auto"/>
        <w:ind w:firstLine="600"/>
        <w:jc w:val="both"/>
      </w:pPr>
      <w:r>
        <w:rPr>
          <w:rFonts w:ascii="Times New Roman" w:hAnsi="Times New Roman"/>
          <w:color w:val="000000"/>
          <w:sz w:val="28"/>
        </w:rPr>
        <w:t>формулировать и/или обосновывать выводы на основе использования географических знаний;</w:t>
      </w:r>
    </w:p>
    <w:p w:rsidR="00CE3271" w:rsidRDefault="00CE3271" w:rsidP="00CE3271">
      <w:pPr>
        <w:spacing w:after="0" w:line="264" w:lineRule="auto"/>
        <w:ind w:firstLine="600"/>
        <w:jc w:val="both"/>
      </w:pPr>
      <w:r>
        <w:rPr>
          <w:rFonts w:ascii="Times New Roman" w:hAnsi="Times New Roman"/>
          <w:color w:val="000000"/>
          <w:sz w:val="28"/>
        </w:rPr>
        <w:lastRenderedPageBreak/>
        <w:t>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rsidR="00CE3271" w:rsidRDefault="00CE3271" w:rsidP="00CE3271">
      <w:pPr>
        <w:spacing w:after="0" w:line="264" w:lineRule="auto"/>
        <w:ind w:firstLine="600"/>
        <w:jc w:val="both"/>
      </w:pPr>
      <w:r>
        <w:rPr>
          <w:rFonts w:ascii="Times New Roman" w:hAnsi="Times New Roman"/>
          <w:color w:val="000000"/>
          <w:sz w:val="28"/>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rsidR="00CE3271" w:rsidRDefault="00CE3271" w:rsidP="00CE3271">
      <w:pPr>
        <w:spacing w:after="0" w:line="264" w:lineRule="auto"/>
        <w:ind w:firstLine="600"/>
        <w:jc w:val="both"/>
      </w:pPr>
      <w:r>
        <w:rPr>
          <w:rFonts w:ascii="Times New Roman" w:hAnsi="Times New Roman"/>
          <w:color w:val="000000"/>
          <w:sz w:val="28"/>
        </w:rPr>
        <w:t>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CE3271" w:rsidRDefault="00CE3271" w:rsidP="00CE3271">
      <w:pPr>
        <w:spacing w:after="0" w:line="264" w:lineRule="auto"/>
        <w:ind w:firstLine="600"/>
        <w:jc w:val="both"/>
      </w:pPr>
      <w:r>
        <w:rPr>
          <w:rFonts w:ascii="Times New Roman" w:hAnsi="Times New Roman"/>
          <w:color w:val="000000"/>
          <w:sz w:val="28"/>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rsidR="00CE3271" w:rsidRDefault="00CE3271" w:rsidP="00CE3271">
      <w:pPr>
        <w:spacing w:after="0" w:line="264" w:lineRule="auto"/>
        <w:ind w:firstLine="600"/>
        <w:jc w:val="both"/>
      </w:pPr>
      <w:r>
        <w:rPr>
          <w:rFonts w:ascii="Times New Roman" w:hAnsi="Times New Roman"/>
          <w:color w:val="000000"/>
          <w:sz w:val="28"/>
        </w:rPr>
        <w:t xml:space="preserve">определять и сравнивать по географическим картам различного содержания и другим источникам географической информации качественные </w:t>
      </w:r>
      <w:r>
        <w:rPr>
          <w:rFonts w:ascii="Times New Roman" w:hAnsi="Times New Roman"/>
          <w:color w:val="000000"/>
          <w:sz w:val="28"/>
        </w:rPr>
        <w:lastRenderedPageBreak/>
        <w:t>и количественные показатели, характеризующие изученные географические объекты, процессы и явления;</w:t>
      </w:r>
    </w:p>
    <w:p w:rsidR="00CE3271" w:rsidRDefault="00CE3271" w:rsidP="00CE3271">
      <w:pPr>
        <w:spacing w:after="0" w:line="264" w:lineRule="auto"/>
        <w:ind w:firstLine="600"/>
        <w:jc w:val="both"/>
      </w:pPr>
      <w:r>
        <w:rPr>
          <w:rFonts w:ascii="Times New Roman" w:hAnsi="Times New Roman"/>
          <w:color w:val="000000"/>
          <w:sz w:val="28"/>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rsidR="00CE3271" w:rsidRDefault="00CE3271" w:rsidP="00CE3271">
      <w:pPr>
        <w:spacing w:after="0" w:line="264" w:lineRule="auto"/>
        <w:ind w:firstLine="600"/>
        <w:jc w:val="both"/>
      </w:pPr>
      <w:r>
        <w:rPr>
          <w:rFonts w:ascii="Times New Roman" w:hAnsi="Times New Roman"/>
          <w:color w:val="000000"/>
          <w:sz w:val="28"/>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rsidR="00CE3271" w:rsidRDefault="00CE3271" w:rsidP="00CE3271">
      <w:pPr>
        <w:spacing w:after="0" w:line="264" w:lineRule="auto"/>
        <w:ind w:firstLine="600"/>
        <w:jc w:val="both"/>
      </w:pPr>
      <w:r>
        <w:rPr>
          <w:rFonts w:ascii="Times New Roman" w:hAnsi="Times New Roman"/>
          <w:color w:val="000000"/>
          <w:sz w:val="28"/>
        </w:rPr>
        <w:t>самостоятельно находить, отбирать и применять различные методы познания для решения практико-ориентированных задач;</w:t>
      </w:r>
    </w:p>
    <w:p w:rsidR="00CE3271" w:rsidRDefault="00CE3271" w:rsidP="00CE3271">
      <w:pPr>
        <w:spacing w:after="0" w:line="264" w:lineRule="auto"/>
        <w:ind w:firstLine="600"/>
        <w:jc w:val="both"/>
      </w:pPr>
      <w:r>
        <w:rPr>
          <w:rFonts w:ascii="Times New Roman" w:hAnsi="Times New Roman"/>
          <w:color w:val="000000"/>
          <w:sz w:val="28"/>
        </w:rPr>
        <w:t xml:space="preserve">7) владение умениями географического анализа и интерпретации информации из различных источников: </w:t>
      </w:r>
    </w:p>
    <w:p w:rsidR="00CE3271" w:rsidRDefault="00CE3271" w:rsidP="00CE3271">
      <w:pPr>
        <w:spacing w:after="0" w:line="264" w:lineRule="auto"/>
        <w:ind w:firstLine="600"/>
        <w:jc w:val="both"/>
      </w:pPr>
      <w:r>
        <w:rPr>
          <w:rFonts w:ascii="Times New Roman" w:hAnsi="Times New Roman"/>
          <w:color w:val="000000"/>
          <w:sz w:val="28"/>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rsidR="00CE3271" w:rsidRDefault="00CE3271" w:rsidP="00CE3271">
      <w:pPr>
        <w:spacing w:after="0" w:line="264" w:lineRule="auto"/>
        <w:ind w:firstLine="600"/>
        <w:jc w:val="both"/>
      </w:pPr>
      <w:r>
        <w:rPr>
          <w:rFonts w:ascii="Times New Roman" w:hAnsi="Times New Roman"/>
          <w:color w:val="000000"/>
          <w:sz w:val="28"/>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rsidR="00CE3271" w:rsidRDefault="00CE3271" w:rsidP="00CE3271">
      <w:pPr>
        <w:spacing w:after="0" w:line="264" w:lineRule="auto"/>
        <w:ind w:firstLine="600"/>
        <w:jc w:val="both"/>
      </w:pPr>
      <w:r>
        <w:rPr>
          <w:rFonts w:ascii="Times New Roman" w:hAnsi="Times New Roman"/>
          <w:color w:val="000000"/>
          <w:sz w:val="28"/>
        </w:rPr>
        <w:t>формулировать выводы и заключения на основе анализа и интерпретации информации из различных источников;</w:t>
      </w:r>
    </w:p>
    <w:p w:rsidR="00CE3271" w:rsidRDefault="00CE3271" w:rsidP="00CE3271">
      <w:pPr>
        <w:spacing w:after="0" w:line="264" w:lineRule="auto"/>
        <w:ind w:firstLine="600"/>
        <w:jc w:val="both"/>
      </w:pPr>
      <w:r>
        <w:rPr>
          <w:rFonts w:ascii="Times New Roman" w:hAnsi="Times New Roman"/>
          <w:color w:val="000000"/>
          <w:sz w:val="28"/>
        </w:rPr>
        <w:t xml:space="preserve"> критически оценивать и интерпретировать информацию, получаемую из различных источников; </w:t>
      </w:r>
    </w:p>
    <w:p w:rsidR="00CE3271" w:rsidRDefault="00CE3271" w:rsidP="00CE3271">
      <w:pPr>
        <w:spacing w:after="0" w:line="264" w:lineRule="auto"/>
        <w:ind w:firstLine="600"/>
        <w:jc w:val="both"/>
      </w:pPr>
      <w:r>
        <w:rPr>
          <w:rFonts w:ascii="Times New Roman" w:hAnsi="Times New Roman"/>
          <w:color w:val="000000"/>
          <w:sz w:val="28"/>
        </w:rPr>
        <w:t>использовать различные источники географической информации для решения учебных и (или) практико-ориентированных задач;</w:t>
      </w:r>
    </w:p>
    <w:p w:rsidR="00CE3271" w:rsidRDefault="00CE3271" w:rsidP="00CE3271">
      <w:pPr>
        <w:spacing w:after="0" w:line="264" w:lineRule="auto"/>
        <w:ind w:firstLine="600"/>
        <w:jc w:val="both"/>
      </w:pPr>
      <w:r>
        <w:rPr>
          <w:rFonts w:ascii="Times New Roman" w:hAnsi="Times New Roman"/>
          <w:color w:val="000000"/>
          <w:sz w:val="28"/>
        </w:rPr>
        <w:t>8) сформированность умений применять географические знания для объяснения изученных социально-экономических и геоэкологических процессов и явлений, в том числе:</w:t>
      </w:r>
    </w:p>
    <w:p w:rsidR="00CE3271" w:rsidRDefault="00CE3271" w:rsidP="00CE3271">
      <w:pPr>
        <w:spacing w:after="0" w:line="264" w:lineRule="auto"/>
        <w:ind w:firstLine="600"/>
        <w:jc w:val="both"/>
      </w:pPr>
      <w:r>
        <w:rPr>
          <w:rFonts w:ascii="Times New Roman" w:hAnsi="Times New Roman"/>
          <w:color w:val="000000"/>
          <w:sz w:val="28"/>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rsidR="00CE3271" w:rsidRDefault="00CE3271" w:rsidP="00CE3271">
      <w:pPr>
        <w:spacing w:after="0" w:line="264" w:lineRule="auto"/>
        <w:ind w:firstLine="600"/>
        <w:jc w:val="both"/>
      </w:pPr>
      <w:r>
        <w:rPr>
          <w:rFonts w:ascii="Times New Roman" w:hAnsi="Times New Roman"/>
          <w:color w:val="000000"/>
          <w:sz w:val="28"/>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CE3271" w:rsidRDefault="00CE3271" w:rsidP="00CE3271">
      <w:pPr>
        <w:spacing w:after="0" w:line="264" w:lineRule="auto"/>
        <w:ind w:firstLine="600"/>
        <w:jc w:val="both"/>
      </w:pPr>
      <w:r>
        <w:rPr>
          <w:rFonts w:ascii="Times New Roman" w:hAnsi="Times New Roman"/>
          <w:color w:val="000000"/>
          <w:sz w:val="28"/>
        </w:rPr>
        <w:t xml:space="preserve">9) сформированность умений применять географические знания для оценки разнообразных явлений и процессов: </w:t>
      </w:r>
    </w:p>
    <w:p w:rsidR="00CE3271" w:rsidRDefault="00CE3271" w:rsidP="00CE3271">
      <w:pPr>
        <w:spacing w:after="0" w:line="264" w:lineRule="auto"/>
        <w:ind w:firstLine="600"/>
        <w:jc w:val="both"/>
      </w:pPr>
      <w:r>
        <w:rPr>
          <w:rFonts w:ascii="Times New Roman" w:hAnsi="Times New Roman"/>
          <w:color w:val="000000"/>
          <w:sz w:val="28"/>
        </w:rPr>
        <w:lastRenderedPageBreak/>
        <w:t>оценивать географические факторы, определяющие сущность и динамику важнейших социально-экономических и геоэкологических процессов;</w:t>
      </w:r>
    </w:p>
    <w:p w:rsidR="00CE3271" w:rsidRDefault="00CE3271" w:rsidP="00CE3271">
      <w:pPr>
        <w:spacing w:after="0" w:line="264" w:lineRule="auto"/>
        <w:ind w:firstLine="600"/>
        <w:jc w:val="both"/>
      </w:pPr>
      <w:r>
        <w:rPr>
          <w:rFonts w:ascii="Times New Roman" w:hAnsi="Times New Roman"/>
          <w:color w:val="000000"/>
          <w:sz w:val="28"/>
        </w:rPr>
        <w:t>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rsidR="00CE3271" w:rsidRDefault="00CE3271" w:rsidP="00CE3271">
      <w:pPr>
        <w:spacing w:after="0" w:line="264" w:lineRule="auto"/>
        <w:ind w:firstLine="600"/>
        <w:jc w:val="both"/>
      </w:pPr>
      <w:r>
        <w:rPr>
          <w:rFonts w:ascii="Times New Roman" w:hAnsi="Times New Roman"/>
          <w:color w:val="000000"/>
          <w:sz w:val="28"/>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p w:rsidR="00CE3271" w:rsidRDefault="00CE3271" w:rsidP="00CE3271">
      <w:pPr>
        <w:spacing w:after="0" w:line="264" w:lineRule="auto"/>
        <w:ind w:firstLine="600"/>
        <w:jc w:val="both"/>
      </w:pPr>
      <w:r>
        <w:rPr>
          <w:rFonts w:ascii="Times New Roman" w:hAnsi="Times New Roman"/>
          <w:b/>
          <w:color w:val="000000"/>
          <w:sz w:val="28"/>
        </w:rPr>
        <w:t>11 КЛАСС</w:t>
      </w:r>
    </w:p>
    <w:p w:rsidR="00CE3271" w:rsidRDefault="00CE3271" w:rsidP="00CE3271">
      <w:pPr>
        <w:spacing w:after="0" w:line="264" w:lineRule="auto"/>
        <w:ind w:firstLine="600"/>
        <w:jc w:val="both"/>
      </w:pPr>
      <w:r>
        <w:rPr>
          <w:rFonts w:ascii="Times New Roman" w:hAnsi="Times New Roman"/>
          <w:color w:val="000000"/>
          <w:sz w:val="28"/>
        </w:rPr>
        <w:t>1) понимание роли и места современной географической науки в системе научных дисциплин, её участии в решении важнейших проблем человечества: определение роли географических наук в достижении целей устойчивого развития;</w:t>
      </w:r>
    </w:p>
    <w:p w:rsidR="00CE3271" w:rsidRDefault="00CE3271" w:rsidP="00CE3271">
      <w:pPr>
        <w:spacing w:after="0" w:line="264" w:lineRule="auto"/>
        <w:ind w:firstLine="600"/>
        <w:jc w:val="both"/>
      </w:pPr>
      <w:r>
        <w:rPr>
          <w:rFonts w:ascii="Times New Roman" w:hAnsi="Times New Roman"/>
          <w:color w:val="000000"/>
          <w:sz w:val="28"/>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rsidR="00CE3271" w:rsidRDefault="00CE3271" w:rsidP="00CE3271">
      <w:pPr>
        <w:spacing w:after="0" w:line="264" w:lineRule="auto"/>
        <w:ind w:firstLine="600"/>
        <w:jc w:val="both"/>
      </w:pPr>
      <w:r>
        <w:rPr>
          <w:rFonts w:ascii="Times New Roman" w:hAnsi="Times New Roman"/>
          <w:color w:val="000000"/>
          <w:sz w:val="28"/>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rsidR="00CE3271" w:rsidRDefault="00CE3271" w:rsidP="00CE3271">
      <w:pPr>
        <w:spacing w:after="0" w:line="264" w:lineRule="auto"/>
        <w:ind w:firstLine="600"/>
        <w:jc w:val="both"/>
      </w:pPr>
      <w:r>
        <w:rPr>
          <w:rFonts w:ascii="Times New Roman" w:hAnsi="Times New Roman"/>
          <w:color w:val="000000"/>
          <w:sz w:val="28"/>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rsidR="00CE3271" w:rsidRDefault="00CE3271" w:rsidP="00CE3271">
      <w:pPr>
        <w:spacing w:after="0" w:line="264" w:lineRule="auto"/>
        <w:ind w:firstLine="600"/>
        <w:jc w:val="both"/>
      </w:pPr>
      <w:r>
        <w:rPr>
          <w:rFonts w:ascii="Times New Roman" w:hAnsi="Times New Roman"/>
          <w:color w:val="000000"/>
          <w:sz w:val="28"/>
        </w:rPr>
        <w:t xml:space="preserve">использовать знания об основных географических закономерностях для определения географических факторов международной хозяйственной </w:t>
      </w:r>
      <w:r>
        <w:rPr>
          <w:rFonts w:ascii="Times New Roman" w:hAnsi="Times New Roman"/>
          <w:color w:val="000000"/>
          <w:sz w:val="28"/>
        </w:rPr>
        <w:lastRenderedPageBreak/>
        <w:t xml:space="preserve">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rsidR="00CE3271" w:rsidRDefault="00CE3271" w:rsidP="00CE3271">
      <w:pPr>
        <w:spacing w:after="0" w:line="264" w:lineRule="auto"/>
        <w:ind w:firstLine="600"/>
        <w:jc w:val="both"/>
      </w:pPr>
      <w:r>
        <w:rPr>
          <w:rFonts w:ascii="Times New Roman" w:hAnsi="Times New Roman"/>
          <w:color w:val="000000"/>
          <w:sz w:val="28"/>
        </w:rP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rsidR="00CE3271" w:rsidRDefault="00CE3271" w:rsidP="00CE3271">
      <w:pPr>
        <w:spacing w:after="0" w:line="264" w:lineRule="auto"/>
        <w:ind w:firstLine="600"/>
        <w:jc w:val="both"/>
      </w:pPr>
      <w:r>
        <w:rPr>
          <w:rFonts w:ascii="Times New Roman" w:hAnsi="Times New Roman"/>
          <w:color w:val="000000"/>
          <w:sz w:val="28"/>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rsidR="00CE3271" w:rsidRDefault="00CE3271" w:rsidP="00CE3271">
      <w:pPr>
        <w:spacing w:after="0" w:line="264" w:lineRule="auto"/>
        <w:ind w:firstLine="600"/>
        <w:jc w:val="both"/>
      </w:pPr>
      <w:r>
        <w:rPr>
          <w:rFonts w:ascii="Times New Roman" w:hAnsi="Times New Roman"/>
          <w:color w:val="000000"/>
          <w:sz w:val="28"/>
        </w:rPr>
        <w:t>формулировать и/или обосновывать выводы на основе использования географических знаний;</w:t>
      </w:r>
    </w:p>
    <w:p w:rsidR="00CE3271" w:rsidRDefault="00CE3271" w:rsidP="00CE3271">
      <w:pPr>
        <w:spacing w:after="0" w:line="264" w:lineRule="auto"/>
        <w:ind w:firstLine="600"/>
        <w:jc w:val="both"/>
      </w:pPr>
      <w:r>
        <w:rPr>
          <w:rFonts w:ascii="Times New Roman" w:hAnsi="Times New Roman"/>
          <w:color w:val="000000"/>
          <w:sz w:val="28"/>
        </w:rPr>
        <w:t>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rsidR="00CE3271" w:rsidRDefault="00CE3271" w:rsidP="00CE3271">
      <w:pPr>
        <w:spacing w:after="0" w:line="264" w:lineRule="auto"/>
        <w:ind w:firstLine="600"/>
        <w:jc w:val="both"/>
      </w:pPr>
      <w:r>
        <w:rPr>
          <w:rFonts w:ascii="Times New Roman" w:hAnsi="Times New Roman"/>
          <w:color w:val="000000"/>
          <w:sz w:val="28"/>
        </w:rPr>
        <w:t xml:space="preserve">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w:t>
      </w:r>
      <w:r>
        <w:rPr>
          <w:rFonts w:ascii="Times New Roman" w:hAnsi="Times New Roman"/>
          <w:color w:val="000000"/>
          <w:sz w:val="28"/>
        </w:rPr>
        <w:lastRenderedPageBreak/>
        <w:t>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rsidR="00CE3271" w:rsidRDefault="00CE3271" w:rsidP="00CE3271">
      <w:pPr>
        <w:spacing w:after="0" w:line="264" w:lineRule="auto"/>
        <w:ind w:firstLine="600"/>
        <w:jc w:val="both"/>
      </w:pPr>
      <w:r>
        <w:rPr>
          <w:rFonts w:ascii="Times New Roman" w:hAnsi="Times New Roman"/>
          <w:color w:val="000000"/>
          <w:sz w:val="28"/>
        </w:rPr>
        <w:t xml:space="preserve">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w:t>
      </w:r>
    </w:p>
    <w:p w:rsidR="00CE3271" w:rsidRDefault="00CE3271" w:rsidP="00CE3271">
      <w:pPr>
        <w:spacing w:after="0" w:line="264" w:lineRule="auto"/>
        <w:ind w:firstLine="600"/>
        <w:jc w:val="both"/>
      </w:pPr>
      <w:r>
        <w:rPr>
          <w:rFonts w:ascii="Times New Roman" w:hAnsi="Times New Roman"/>
          <w:color w:val="000000"/>
          <w:sz w:val="28"/>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CE3271" w:rsidRDefault="00CE3271" w:rsidP="00CE3271">
      <w:pPr>
        <w:spacing w:after="0" w:line="264" w:lineRule="auto"/>
        <w:ind w:firstLine="600"/>
        <w:jc w:val="both"/>
      </w:pPr>
      <w:r>
        <w:rPr>
          <w:rFonts w:ascii="Times New Roman" w:hAnsi="Times New Roman"/>
          <w:color w:val="000000"/>
          <w:sz w:val="28"/>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rsidR="00CE3271" w:rsidRDefault="00CE3271" w:rsidP="00CE3271">
      <w:pPr>
        <w:spacing w:after="0" w:line="264" w:lineRule="auto"/>
        <w:ind w:firstLine="600"/>
        <w:jc w:val="both"/>
      </w:pPr>
      <w:r>
        <w:rPr>
          <w:rFonts w:ascii="Times New Roman" w:hAnsi="Times New Roman"/>
          <w:color w:val="000000"/>
          <w:sz w:val="28"/>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rsidR="00CE3271" w:rsidRDefault="00CE3271" w:rsidP="00CE3271">
      <w:pPr>
        <w:spacing w:after="0" w:line="264" w:lineRule="auto"/>
        <w:ind w:firstLine="600"/>
        <w:jc w:val="both"/>
      </w:pPr>
      <w:r>
        <w:rPr>
          <w:rFonts w:ascii="Times New Roman" w:hAnsi="Times New Roman"/>
          <w:color w:val="000000"/>
          <w:sz w:val="28"/>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CE3271" w:rsidRDefault="00CE3271" w:rsidP="00CE3271">
      <w:pPr>
        <w:spacing w:after="0" w:line="264" w:lineRule="auto"/>
        <w:ind w:firstLine="600"/>
        <w:jc w:val="both"/>
      </w:pPr>
      <w:r>
        <w:rPr>
          <w:rFonts w:ascii="Times New Roman" w:hAnsi="Times New Roman"/>
          <w:color w:val="000000"/>
          <w:sz w:val="28"/>
        </w:rPr>
        <w:t xml:space="preserve">7) владение умениями географического анализа и интерпретации информации из различных источников: </w:t>
      </w:r>
    </w:p>
    <w:p w:rsidR="00CE3271" w:rsidRDefault="00CE3271" w:rsidP="00CE3271">
      <w:pPr>
        <w:spacing w:after="0" w:line="264" w:lineRule="auto"/>
        <w:ind w:firstLine="600"/>
        <w:jc w:val="both"/>
      </w:pPr>
      <w:r>
        <w:rPr>
          <w:rFonts w:ascii="Times New Roman" w:hAnsi="Times New Roman"/>
          <w:color w:val="000000"/>
          <w:sz w:val="28"/>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rsidR="00CE3271" w:rsidRDefault="00CE3271" w:rsidP="00CE3271">
      <w:pPr>
        <w:spacing w:after="0" w:line="264" w:lineRule="auto"/>
        <w:ind w:firstLine="600"/>
        <w:jc w:val="both"/>
      </w:pPr>
      <w:r>
        <w:rPr>
          <w:rFonts w:ascii="Times New Roman" w:hAnsi="Times New Roman"/>
          <w:color w:val="000000"/>
          <w:sz w:val="28"/>
        </w:rPr>
        <w:t>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rsidR="00CE3271" w:rsidRDefault="00CE3271" w:rsidP="00CE3271">
      <w:pPr>
        <w:spacing w:after="0" w:line="264" w:lineRule="auto"/>
        <w:ind w:firstLine="600"/>
        <w:jc w:val="both"/>
      </w:pPr>
      <w:r>
        <w:rPr>
          <w:rFonts w:ascii="Times New Roman" w:hAnsi="Times New Roman"/>
          <w:color w:val="000000"/>
          <w:sz w:val="28"/>
        </w:rPr>
        <w:t>формулировать выводы и заключения на основе анализа и интерпретации информации из различных источников;</w:t>
      </w:r>
    </w:p>
    <w:p w:rsidR="00CE3271" w:rsidRDefault="00CE3271" w:rsidP="00CE3271">
      <w:pPr>
        <w:spacing w:after="0" w:line="264" w:lineRule="auto"/>
        <w:ind w:firstLine="600"/>
        <w:jc w:val="both"/>
      </w:pPr>
      <w:r>
        <w:rPr>
          <w:rFonts w:ascii="Times New Roman" w:hAnsi="Times New Roman"/>
          <w:color w:val="000000"/>
          <w:sz w:val="28"/>
        </w:rPr>
        <w:lastRenderedPageBreak/>
        <w:t xml:space="preserve">критически оценивать и интерпретировать информацию, получаемую из различных источников; </w:t>
      </w:r>
    </w:p>
    <w:p w:rsidR="00CE3271" w:rsidRDefault="00CE3271" w:rsidP="00CE3271">
      <w:pPr>
        <w:spacing w:after="0" w:line="264" w:lineRule="auto"/>
        <w:ind w:firstLine="600"/>
        <w:jc w:val="both"/>
      </w:pPr>
      <w:r>
        <w:rPr>
          <w:rFonts w:ascii="Times New Roman" w:hAnsi="Times New Roman"/>
          <w:color w:val="000000"/>
          <w:sz w:val="28"/>
        </w:rPr>
        <w:t>использовать различные источники географической информации для решения учебных и (или) практико-ориентированных задач;</w:t>
      </w:r>
    </w:p>
    <w:p w:rsidR="00CE3271" w:rsidRDefault="00CE3271" w:rsidP="00CE3271">
      <w:pPr>
        <w:spacing w:after="0" w:line="264" w:lineRule="auto"/>
        <w:ind w:firstLine="600"/>
        <w:jc w:val="both"/>
      </w:pPr>
      <w:r>
        <w:rPr>
          <w:rFonts w:ascii="Times New Roman" w:hAnsi="Times New Roman"/>
          <w:color w:val="000000"/>
          <w:sz w:val="28"/>
        </w:rPr>
        <w:t>8) сформированность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p w:rsidR="00CE3271" w:rsidRDefault="00CE3271" w:rsidP="00CE3271">
      <w:pPr>
        <w:spacing w:after="0" w:line="264" w:lineRule="auto"/>
        <w:ind w:firstLine="600"/>
        <w:jc w:val="both"/>
      </w:pPr>
      <w:r>
        <w:rPr>
          <w:rFonts w:ascii="Times New Roman" w:hAnsi="Times New Roman"/>
          <w:color w:val="000000"/>
          <w:sz w:val="28"/>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rsidR="00CE3271" w:rsidRDefault="00CE3271" w:rsidP="00CE3271">
      <w:pPr>
        <w:spacing w:after="0" w:line="264" w:lineRule="auto"/>
        <w:ind w:firstLine="600"/>
        <w:jc w:val="both"/>
      </w:pPr>
      <w:r>
        <w:rPr>
          <w:rFonts w:ascii="Times New Roman" w:hAnsi="Times New Roman"/>
          <w:color w:val="000000"/>
          <w:sz w:val="28"/>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rsidR="00CE3271" w:rsidRDefault="00CE3271" w:rsidP="00CE3271">
      <w:pPr>
        <w:spacing w:after="0" w:line="264" w:lineRule="auto"/>
        <w:ind w:firstLine="600"/>
        <w:jc w:val="both"/>
      </w:pPr>
      <w:r>
        <w:rPr>
          <w:rFonts w:ascii="Times New Roman" w:hAnsi="Times New Roman"/>
          <w:color w:val="000000"/>
          <w:sz w:val="28"/>
        </w:rPr>
        <w:t>9) сформированность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rsidR="00CE3271" w:rsidRPr="00CE3271" w:rsidRDefault="00CE3271" w:rsidP="00CE3271">
      <w:pPr>
        <w:spacing w:after="0" w:line="264" w:lineRule="auto"/>
        <w:ind w:firstLine="600"/>
        <w:jc w:val="both"/>
        <w:rPr>
          <w:lang w:val="ru-RU"/>
        </w:rPr>
      </w:pPr>
      <w:r w:rsidRPr="00CE3271">
        <w:rPr>
          <w:rFonts w:ascii="Times New Roman" w:hAnsi="Times New Roman"/>
          <w:color w:val="000000"/>
          <w:sz w:val="28"/>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rsidR="00CF4DD5" w:rsidRPr="00CE3271" w:rsidRDefault="00CF4DD5">
      <w:pPr>
        <w:rPr>
          <w:lang w:val="ru-RU"/>
        </w:rPr>
        <w:sectPr w:rsidR="00CF4DD5" w:rsidRPr="00CE3271">
          <w:pgSz w:w="11906" w:h="16383"/>
          <w:pgMar w:top="1134" w:right="850" w:bottom="1134" w:left="1701" w:header="720" w:footer="720" w:gutter="0"/>
          <w:cols w:space="720"/>
        </w:sectPr>
      </w:pPr>
    </w:p>
    <w:p w:rsidR="00CF4DD5" w:rsidRDefault="00BE0DBD">
      <w:pPr>
        <w:spacing w:after="0"/>
        <w:ind w:left="120"/>
      </w:pPr>
      <w:bookmarkStart w:id="4" w:name="block-17044353"/>
      <w:bookmarkEnd w:id="1"/>
      <w:r w:rsidRPr="00CE327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CF4DD5" w:rsidRDefault="00BE0DB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CF4DD5">
        <w:trPr>
          <w:trHeight w:val="144"/>
          <w:tblCellSpacing w:w="20" w:type="nil"/>
        </w:trPr>
        <w:tc>
          <w:tcPr>
            <w:tcW w:w="510" w:type="dxa"/>
            <w:vMerge w:val="restart"/>
            <w:tcMar>
              <w:top w:w="50" w:type="dxa"/>
              <w:left w:w="100" w:type="dxa"/>
            </w:tcMar>
            <w:vAlign w:val="center"/>
          </w:tcPr>
          <w:p w:rsidR="00CF4DD5" w:rsidRDefault="00BE0DBD">
            <w:pPr>
              <w:spacing w:after="0"/>
              <w:ind w:left="135"/>
            </w:pPr>
            <w:r>
              <w:rPr>
                <w:rFonts w:ascii="Times New Roman" w:hAnsi="Times New Roman"/>
                <w:b/>
                <w:color w:val="000000"/>
                <w:sz w:val="24"/>
              </w:rPr>
              <w:t xml:space="preserve">№ п/п </w:t>
            </w:r>
          </w:p>
          <w:p w:rsidR="00CF4DD5" w:rsidRDefault="00CF4DD5">
            <w:pPr>
              <w:spacing w:after="0"/>
              <w:ind w:left="135"/>
            </w:pPr>
          </w:p>
        </w:tc>
        <w:tc>
          <w:tcPr>
            <w:tcW w:w="2816" w:type="dxa"/>
            <w:vMerge w:val="restart"/>
            <w:tcMar>
              <w:top w:w="50" w:type="dxa"/>
              <w:left w:w="100" w:type="dxa"/>
            </w:tcMar>
            <w:vAlign w:val="center"/>
          </w:tcPr>
          <w:p w:rsidR="00CF4DD5" w:rsidRDefault="00BE0DBD">
            <w:pPr>
              <w:spacing w:after="0"/>
              <w:ind w:left="135"/>
            </w:pPr>
            <w:r>
              <w:rPr>
                <w:rFonts w:ascii="Times New Roman" w:hAnsi="Times New Roman"/>
                <w:b/>
                <w:color w:val="000000"/>
                <w:sz w:val="24"/>
              </w:rPr>
              <w:t xml:space="preserve">Наименование разделов и тем программы </w:t>
            </w:r>
          </w:p>
          <w:p w:rsidR="00CF4DD5" w:rsidRDefault="00CF4DD5">
            <w:pPr>
              <w:spacing w:after="0"/>
              <w:ind w:left="135"/>
            </w:pPr>
          </w:p>
        </w:tc>
        <w:tc>
          <w:tcPr>
            <w:tcW w:w="0" w:type="auto"/>
            <w:gridSpan w:val="3"/>
            <w:tcMar>
              <w:top w:w="50" w:type="dxa"/>
              <w:left w:w="100" w:type="dxa"/>
            </w:tcMar>
            <w:vAlign w:val="center"/>
          </w:tcPr>
          <w:p w:rsidR="00CF4DD5" w:rsidRDefault="00BE0DBD">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CF4DD5" w:rsidRDefault="00BE0DBD">
            <w:pPr>
              <w:spacing w:after="0"/>
              <w:ind w:left="135"/>
            </w:pPr>
            <w:r>
              <w:rPr>
                <w:rFonts w:ascii="Times New Roman" w:hAnsi="Times New Roman"/>
                <w:b/>
                <w:color w:val="000000"/>
                <w:sz w:val="24"/>
              </w:rPr>
              <w:t xml:space="preserve">Электронные (цифровые) образовательные ресурсы </w:t>
            </w:r>
          </w:p>
          <w:p w:rsidR="00CF4DD5" w:rsidRDefault="00CF4DD5">
            <w:pPr>
              <w:spacing w:after="0"/>
              <w:ind w:left="135"/>
            </w:pPr>
          </w:p>
        </w:tc>
      </w:tr>
      <w:tr w:rsidR="00CF4DD5">
        <w:trPr>
          <w:trHeight w:val="144"/>
          <w:tblCellSpacing w:w="20" w:type="nil"/>
        </w:trPr>
        <w:tc>
          <w:tcPr>
            <w:tcW w:w="0" w:type="auto"/>
            <w:vMerge/>
            <w:tcBorders>
              <w:top w:val="nil"/>
            </w:tcBorders>
            <w:tcMar>
              <w:top w:w="50" w:type="dxa"/>
              <w:left w:w="100" w:type="dxa"/>
            </w:tcMar>
          </w:tcPr>
          <w:p w:rsidR="00CF4DD5" w:rsidRDefault="00CF4DD5"/>
        </w:tc>
        <w:tc>
          <w:tcPr>
            <w:tcW w:w="0" w:type="auto"/>
            <w:vMerge/>
            <w:tcBorders>
              <w:top w:val="nil"/>
            </w:tcBorders>
            <w:tcMar>
              <w:top w:w="50" w:type="dxa"/>
              <w:left w:w="100" w:type="dxa"/>
            </w:tcMar>
          </w:tcPr>
          <w:p w:rsidR="00CF4DD5" w:rsidRDefault="00CF4DD5"/>
        </w:tc>
        <w:tc>
          <w:tcPr>
            <w:tcW w:w="994" w:type="dxa"/>
            <w:tcMar>
              <w:top w:w="50" w:type="dxa"/>
              <w:left w:w="100" w:type="dxa"/>
            </w:tcMar>
            <w:vAlign w:val="center"/>
          </w:tcPr>
          <w:p w:rsidR="00CF4DD5" w:rsidRDefault="00BE0DBD">
            <w:pPr>
              <w:spacing w:after="0"/>
              <w:ind w:left="135"/>
            </w:pPr>
            <w:r>
              <w:rPr>
                <w:rFonts w:ascii="Times New Roman" w:hAnsi="Times New Roman"/>
                <w:b/>
                <w:color w:val="000000"/>
                <w:sz w:val="24"/>
              </w:rPr>
              <w:t xml:space="preserve">Всего </w:t>
            </w:r>
          </w:p>
          <w:p w:rsidR="00CF4DD5" w:rsidRDefault="00CF4DD5">
            <w:pPr>
              <w:spacing w:after="0"/>
              <w:ind w:left="135"/>
            </w:pPr>
          </w:p>
        </w:tc>
        <w:tc>
          <w:tcPr>
            <w:tcW w:w="1719" w:type="dxa"/>
            <w:tcMar>
              <w:top w:w="50" w:type="dxa"/>
              <w:left w:w="100" w:type="dxa"/>
            </w:tcMar>
            <w:vAlign w:val="center"/>
          </w:tcPr>
          <w:p w:rsidR="00CF4DD5" w:rsidRDefault="00BE0DBD">
            <w:pPr>
              <w:spacing w:after="0"/>
              <w:ind w:left="135"/>
            </w:pPr>
            <w:r>
              <w:rPr>
                <w:rFonts w:ascii="Times New Roman" w:hAnsi="Times New Roman"/>
                <w:b/>
                <w:color w:val="000000"/>
                <w:sz w:val="24"/>
              </w:rPr>
              <w:t xml:space="preserve">Контрольные работы </w:t>
            </w:r>
          </w:p>
          <w:p w:rsidR="00CF4DD5" w:rsidRDefault="00CF4DD5">
            <w:pPr>
              <w:spacing w:after="0"/>
              <w:ind w:left="135"/>
            </w:pPr>
          </w:p>
        </w:tc>
        <w:tc>
          <w:tcPr>
            <w:tcW w:w="1805" w:type="dxa"/>
            <w:tcMar>
              <w:top w:w="50" w:type="dxa"/>
              <w:left w:w="100" w:type="dxa"/>
            </w:tcMar>
            <w:vAlign w:val="center"/>
          </w:tcPr>
          <w:p w:rsidR="00CF4DD5" w:rsidRDefault="00BE0DBD">
            <w:pPr>
              <w:spacing w:after="0"/>
              <w:ind w:left="135"/>
            </w:pPr>
            <w:r>
              <w:rPr>
                <w:rFonts w:ascii="Times New Roman" w:hAnsi="Times New Roman"/>
                <w:b/>
                <w:color w:val="000000"/>
                <w:sz w:val="24"/>
              </w:rPr>
              <w:t xml:space="preserve">Практические работы </w:t>
            </w:r>
          </w:p>
          <w:p w:rsidR="00CF4DD5" w:rsidRDefault="00CF4DD5">
            <w:pPr>
              <w:spacing w:after="0"/>
              <w:ind w:left="135"/>
            </w:pPr>
          </w:p>
        </w:tc>
        <w:tc>
          <w:tcPr>
            <w:tcW w:w="0" w:type="auto"/>
            <w:vMerge/>
            <w:tcBorders>
              <w:top w:val="nil"/>
            </w:tcBorders>
            <w:tcMar>
              <w:top w:w="50" w:type="dxa"/>
              <w:left w:w="100" w:type="dxa"/>
            </w:tcMar>
          </w:tcPr>
          <w:p w:rsidR="00CF4DD5" w:rsidRDefault="00CF4DD5"/>
        </w:tc>
      </w:tr>
      <w:tr w:rsidR="00CF4DD5">
        <w:trPr>
          <w:trHeight w:val="144"/>
          <w:tblCellSpacing w:w="20" w:type="nil"/>
        </w:trPr>
        <w:tc>
          <w:tcPr>
            <w:tcW w:w="0" w:type="auto"/>
            <w:gridSpan w:val="6"/>
            <w:tcMar>
              <w:top w:w="50" w:type="dxa"/>
              <w:left w:w="100" w:type="dxa"/>
            </w:tcMar>
            <w:vAlign w:val="center"/>
          </w:tcPr>
          <w:p w:rsidR="00CF4DD5" w:rsidRDefault="00BE0DBD">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ГЕОГРАФИЯ КАК НАУКА</w:t>
            </w:r>
          </w:p>
        </w:tc>
      </w:tr>
      <w:tr w:rsidR="00CF4DD5">
        <w:trPr>
          <w:trHeight w:val="144"/>
          <w:tblCellSpacing w:w="20" w:type="nil"/>
        </w:trPr>
        <w:tc>
          <w:tcPr>
            <w:tcW w:w="510" w:type="dxa"/>
            <w:tcMar>
              <w:top w:w="50" w:type="dxa"/>
              <w:left w:w="100" w:type="dxa"/>
            </w:tcMar>
            <w:vAlign w:val="center"/>
          </w:tcPr>
          <w:p w:rsidR="00CF4DD5" w:rsidRDefault="00BE0DBD">
            <w:pPr>
              <w:spacing w:after="0"/>
            </w:pPr>
            <w:r>
              <w:rPr>
                <w:rFonts w:ascii="Times New Roman" w:hAnsi="Times New Roman"/>
                <w:color w:val="000000"/>
                <w:sz w:val="24"/>
              </w:rPr>
              <w:t>1.1</w:t>
            </w:r>
          </w:p>
        </w:tc>
        <w:tc>
          <w:tcPr>
            <w:tcW w:w="2816" w:type="dxa"/>
            <w:tcMar>
              <w:top w:w="50" w:type="dxa"/>
              <w:left w:w="100" w:type="dxa"/>
            </w:tcMar>
            <w:vAlign w:val="center"/>
          </w:tcPr>
          <w:p w:rsidR="00CF4DD5" w:rsidRDefault="00BE0DBD">
            <w:pPr>
              <w:spacing w:after="0"/>
              <w:ind w:left="135"/>
            </w:pPr>
            <w:r w:rsidRPr="00CE3271">
              <w:rPr>
                <w:rFonts w:ascii="Times New Roman" w:hAnsi="Times New Roman"/>
                <w:color w:val="000000"/>
                <w:sz w:val="24"/>
                <w:lang w:val="ru-RU"/>
              </w:rPr>
              <w:t xml:space="preserve">Традиционные и новые методы в географии. </w:t>
            </w:r>
            <w:r>
              <w:rPr>
                <w:rFonts w:ascii="Times New Roman" w:hAnsi="Times New Roman"/>
                <w:color w:val="000000"/>
                <w:sz w:val="24"/>
              </w:rPr>
              <w:t>Географические прогнозы</w:t>
            </w:r>
          </w:p>
        </w:tc>
        <w:tc>
          <w:tcPr>
            <w:tcW w:w="994"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CF4DD5" w:rsidRDefault="00E811A7">
            <w:pPr>
              <w:spacing w:after="0"/>
              <w:ind w:left="135"/>
            </w:pPr>
            <w:hyperlink r:id="rId5">
              <w:r w:rsidR="00BE0DBD">
                <w:rPr>
                  <w:rFonts w:ascii="Times New Roman" w:hAnsi="Times New Roman"/>
                  <w:color w:val="0000FF"/>
                  <w:u w:val="single"/>
                </w:rPr>
                <w:t>https://resh.edu.ru/</w:t>
              </w:r>
            </w:hyperlink>
          </w:p>
        </w:tc>
      </w:tr>
      <w:tr w:rsidR="00CF4DD5">
        <w:trPr>
          <w:trHeight w:val="144"/>
          <w:tblCellSpacing w:w="20" w:type="nil"/>
        </w:trPr>
        <w:tc>
          <w:tcPr>
            <w:tcW w:w="510" w:type="dxa"/>
            <w:tcMar>
              <w:top w:w="50" w:type="dxa"/>
              <w:left w:w="100" w:type="dxa"/>
            </w:tcMar>
            <w:vAlign w:val="center"/>
          </w:tcPr>
          <w:p w:rsidR="00CF4DD5" w:rsidRDefault="00BE0DBD">
            <w:pPr>
              <w:spacing w:after="0"/>
            </w:pPr>
            <w:r>
              <w:rPr>
                <w:rFonts w:ascii="Times New Roman" w:hAnsi="Times New Roman"/>
                <w:color w:val="000000"/>
                <w:sz w:val="24"/>
              </w:rPr>
              <w:t>1.2</w:t>
            </w:r>
          </w:p>
        </w:tc>
        <w:tc>
          <w:tcPr>
            <w:tcW w:w="2816" w:type="dxa"/>
            <w:tcMar>
              <w:top w:w="50" w:type="dxa"/>
              <w:left w:w="100" w:type="dxa"/>
            </w:tcMar>
            <w:vAlign w:val="center"/>
          </w:tcPr>
          <w:p w:rsidR="00CF4DD5" w:rsidRDefault="00BE0DBD">
            <w:pPr>
              <w:spacing w:after="0"/>
              <w:ind w:left="135"/>
            </w:pPr>
            <w:r>
              <w:rPr>
                <w:rFonts w:ascii="Times New Roman" w:hAnsi="Times New Roman"/>
                <w:color w:val="000000"/>
                <w:sz w:val="24"/>
              </w:rPr>
              <w:t>Географическая культура</w:t>
            </w:r>
          </w:p>
        </w:tc>
        <w:tc>
          <w:tcPr>
            <w:tcW w:w="994"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CF4DD5" w:rsidRDefault="00E811A7">
            <w:pPr>
              <w:spacing w:after="0"/>
              <w:ind w:left="135"/>
            </w:pPr>
            <w:hyperlink r:id="rId6">
              <w:r w:rsidR="00BE0DBD">
                <w:rPr>
                  <w:rFonts w:ascii="Times New Roman" w:hAnsi="Times New Roman"/>
                  <w:color w:val="0000FF"/>
                  <w:u w:val="single"/>
                </w:rPr>
                <w:t>https://resh.edu.ru/</w:t>
              </w:r>
            </w:hyperlink>
          </w:p>
        </w:tc>
      </w:tr>
      <w:tr w:rsidR="00CF4DD5">
        <w:trPr>
          <w:trHeight w:val="144"/>
          <w:tblCellSpacing w:w="20" w:type="nil"/>
        </w:trPr>
        <w:tc>
          <w:tcPr>
            <w:tcW w:w="0" w:type="auto"/>
            <w:gridSpan w:val="2"/>
            <w:tcMar>
              <w:top w:w="50" w:type="dxa"/>
              <w:left w:w="100" w:type="dxa"/>
            </w:tcMar>
            <w:vAlign w:val="center"/>
          </w:tcPr>
          <w:p w:rsidR="00CF4DD5" w:rsidRDefault="00BE0DBD">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CF4DD5" w:rsidRDefault="00CF4DD5"/>
        </w:tc>
      </w:tr>
      <w:tr w:rsidR="00CF4DD5" w:rsidRPr="00CE3271">
        <w:trPr>
          <w:trHeight w:val="144"/>
          <w:tblCellSpacing w:w="20" w:type="nil"/>
        </w:trPr>
        <w:tc>
          <w:tcPr>
            <w:tcW w:w="0" w:type="auto"/>
            <w:gridSpan w:val="6"/>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b/>
                <w:color w:val="000000"/>
                <w:sz w:val="24"/>
                <w:lang w:val="ru-RU"/>
              </w:rPr>
              <w:t>Раздел 2.</w:t>
            </w:r>
            <w:r w:rsidRPr="00CE3271">
              <w:rPr>
                <w:rFonts w:ascii="Times New Roman" w:hAnsi="Times New Roman"/>
                <w:color w:val="000000"/>
                <w:sz w:val="24"/>
                <w:lang w:val="ru-RU"/>
              </w:rPr>
              <w:t xml:space="preserve"> Раздел. </w:t>
            </w:r>
            <w:r w:rsidRPr="00CE3271">
              <w:rPr>
                <w:rFonts w:ascii="Times New Roman" w:hAnsi="Times New Roman"/>
                <w:b/>
                <w:color w:val="000000"/>
                <w:sz w:val="24"/>
                <w:lang w:val="ru-RU"/>
              </w:rPr>
              <w:t>ПРИРОДОПОЛЬЗОВАНИЕ И ГЕОЭКОЛОГИЯ</w:t>
            </w:r>
          </w:p>
        </w:tc>
      </w:tr>
      <w:tr w:rsidR="00CF4DD5">
        <w:trPr>
          <w:trHeight w:val="144"/>
          <w:tblCellSpacing w:w="20" w:type="nil"/>
        </w:trPr>
        <w:tc>
          <w:tcPr>
            <w:tcW w:w="510" w:type="dxa"/>
            <w:tcMar>
              <w:top w:w="50" w:type="dxa"/>
              <w:left w:w="100" w:type="dxa"/>
            </w:tcMar>
            <w:vAlign w:val="center"/>
          </w:tcPr>
          <w:p w:rsidR="00CF4DD5" w:rsidRDefault="00BE0DBD">
            <w:pPr>
              <w:spacing w:after="0"/>
            </w:pPr>
            <w:r>
              <w:rPr>
                <w:rFonts w:ascii="Times New Roman" w:hAnsi="Times New Roman"/>
                <w:color w:val="000000"/>
                <w:sz w:val="24"/>
              </w:rPr>
              <w:t>2.1</w:t>
            </w:r>
          </w:p>
        </w:tc>
        <w:tc>
          <w:tcPr>
            <w:tcW w:w="2816" w:type="dxa"/>
            <w:tcMar>
              <w:top w:w="50" w:type="dxa"/>
              <w:left w:w="100" w:type="dxa"/>
            </w:tcMar>
            <w:vAlign w:val="center"/>
          </w:tcPr>
          <w:p w:rsidR="00CF4DD5" w:rsidRDefault="00BE0DBD">
            <w:pPr>
              <w:spacing w:after="0"/>
              <w:ind w:left="135"/>
            </w:pPr>
            <w:r>
              <w:rPr>
                <w:rFonts w:ascii="Times New Roman" w:hAnsi="Times New Roman"/>
                <w:color w:val="000000"/>
                <w:sz w:val="24"/>
              </w:rPr>
              <w:t>Географическая среда</w:t>
            </w:r>
          </w:p>
        </w:tc>
        <w:tc>
          <w:tcPr>
            <w:tcW w:w="994"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CF4DD5" w:rsidRDefault="00E811A7">
            <w:pPr>
              <w:spacing w:after="0"/>
              <w:ind w:left="135"/>
            </w:pPr>
            <w:hyperlink r:id="rId7">
              <w:r w:rsidR="00BE0DBD">
                <w:rPr>
                  <w:rFonts w:ascii="Times New Roman" w:hAnsi="Times New Roman"/>
                  <w:color w:val="0000FF"/>
                  <w:u w:val="single"/>
                </w:rPr>
                <w:t>https://resh.edu.ru/</w:t>
              </w:r>
            </w:hyperlink>
          </w:p>
        </w:tc>
      </w:tr>
      <w:tr w:rsidR="00CF4DD5">
        <w:trPr>
          <w:trHeight w:val="144"/>
          <w:tblCellSpacing w:w="20" w:type="nil"/>
        </w:trPr>
        <w:tc>
          <w:tcPr>
            <w:tcW w:w="510" w:type="dxa"/>
            <w:tcMar>
              <w:top w:w="50" w:type="dxa"/>
              <w:left w:w="100" w:type="dxa"/>
            </w:tcMar>
            <w:vAlign w:val="center"/>
          </w:tcPr>
          <w:p w:rsidR="00CF4DD5" w:rsidRDefault="00BE0DBD">
            <w:pPr>
              <w:spacing w:after="0"/>
            </w:pPr>
            <w:r>
              <w:rPr>
                <w:rFonts w:ascii="Times New Roman" w:hAnsi="Times New Roman"/>
                <w:color w:val="000000"/>
                <w:sz w:val="24"/>
              </w:rPr>
              <w:t>2.2</w:t>
            </w:r>
          </w:p>
        </w:tc>
        <w:tc>
          <w:tcPr>
            <w:tcW w:w="2816" w:type="dxa"/>
            <w:tcMar>
              <w:top w:w="50" w:type="dxa"/>
              <w:left w:w="100" w:type="dxa"/>
            </w:tcMar>
            <w:vAlign w:val="center"/>
          </w:tcPr>
          <w:p w:rsidR="00CF4DD5" w:rsidRDefault="00BE0DBD">
            <w:pPr>
              <w:spacing w:after="0"/>
              <w:ind w:left="135"/>
            </w:pPr>
            <w:r>
              <w:rPr>
                <w:rFonts w:ascii="Times New Roman" w:hAnsi="Times New Roman"/>
                <w:color w:val="000000"/>
                <w:sz w:val="24"/>
              </w:rPr>
              <w:t>Естественный и антропогенный ландшафты</w:t>
            </w:r>
          </w:p>
        </w:tc>
        <w:tc>
          <w:tcPr>
            <w:tcW w:w="994"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CF4DD5" w:rsidRDefault="00E811A7">
            <w:pPr>
              <w:spacing w:after="0"/>
              <w:ind w:left="135"/>
            </w:pPr>
            <w:hyperlink r:id="rId8">
              <w:r w:rsidR="00BE0DBD">
                <w:rPr>
                  <w:rFonts w:ascii="Times New Roman" w:hAnsi="Times New Roman"/>
                  <w:color w:val="0000FF"/>
                  <w:u w:val="single"/>
                </w:rPr>
                <w:t>https://resh.edu.ru/</w:t>
              </w:r>
            </w:hyperlink>
          </w:p>
        </w:tc>
      </w:tr>
      <w:tr w:rsidR="00CF4DD5">
        <w:trPr>
          <w:trHeight w:val="144"/>
          <w:tblCellSpacing w:w="20" w:type="nil"/>
        </w:trPr>
        <w:tc>
          <w:tcPr>
            <w:tcW w:w="510" w:type="dxa"/>
            <w:tcMar>
              <w:top w:w="50" w:type="dxa"/>
              <w:left w:w="100" w:type="dxa"/>
            </w:tcMar>
            <w:vAlign w:val="center"/>
          </w:tcPr>
          <w:p w:rsidR="00CF4DD5" w:rsidRDefault="00BE0DBD">
            <w:pPr>
              <w:spacing w:after="0"/>
            </w:pPr>
            <w:r>
              <w:rPr>
                <w:rFonts w:ascii="Times New Roman" w:hAnsi="Times New Roman"/>
                <w:color w:val="000000"/>
                <w:sz w:val="24"/>
              </w:rPr>
              <w:t>2.3</w:t>
            </w:r>
          </w:p>
        </w:tc>
        <w:tc>
          <w:tcPr>
            <w:tcW w:w="2816"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Проблемы взаимодействия человека и природы</w:t>
            </w:r>
          </w:p>
        </w:tc>
        <w:tc>
          <w:tcPr>
            <w:tcW w:w="994"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CF4DD5" w:rsidRDefault="00E811A7">
            <w:pPr>
              <w:spacing w:after="0"/>
              <w:ind w:left="135"/>
            </w:pPr>
            <w:hyperlink r:id="rId9">
              <w:r w:rsidR="00BE0DBD">
                <w:rPr>
                  <w:rFonts w:ascii="Times New Roman" w:hAnsi="Times New Roman"/>
                  <w:color w:val="0000FF"/>
                  <w:u w:val="single"/>
                </w:rPr>
                <w:t>https://resh.edu.ru/</w:t>
              </w:r>
            </w:hyperlink>
          </w:p>
        </w:tc>
      </w:tr>
      <w:tr w:rsidR="00CF4DD5">
        <w:trPr>
          <w:trHeight w:val="144"/>
          <w:tblCellSpacing w:w="20" w:type="nil"/>
        </w:trPr>
        <w:tc>
          <w:tcPr>
            <w:tcW w:w="510" w:type="dxa"/>
            <w:tcMar>
              <w:top w:w="50" w:type="dxa"/>
              <w:left w:w="100" w:type="dxa"/>
            </w:tcMar>
            <w:vAlign w:val="center"/>
          </w:tcPr>
          <w:p w:rsidR="00CF4DD5" w:rsidRDefault="00BE0DBD">
            <w:pPr>
              <w:spacing w:after="0"/>
            </w:pPr>
            <w:r>
              <w:rPr>
                <w:rFonts w:ascii="Times New Roman" w:hAnsi="Times New Roman"/>
                <w:color w:val="000000"/>
                <w:sz w:val="24"/>
              </w:rPr>
              <w:t>2.4</w:t>
            </w:r>
          </w:p>
        </w:tc>
        <w:tc>
          <w:tcPr>
            <w:tcW w:w="2816"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Природные ресурсы и их виды</w:t>
            </w:r>
          </w:p>
        </w:tc>
        <w:tc>
          <w:tcPr>
            <w:tcW w:w="994"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CF4DD5" w:rsidRDefault="00E811A7">
            <w:pPr>
              <w:spacing w:after="0"/>
              <w:ind w:left="135"/>
            </w:pPr>
            <w:hyperlink r:id="rId10">
              <w:r w:rsidR="00BE0DBD">
                <w:rPr>
                  <w:rFonts w:ascii="Times New Roman" w:hAnsi="Times New Roman"/>
                  <w:color w:val="0000FF"/>
                  <w:u w:val="single"/>
                </w:rPr>
                <w:t>https://resh.edu.ru/</w:t>
              </w:r>
            </w:hyperlink>
          </w:p>
        </w:tc>
      </w:tr>
      <w:tr w:rsidR="00CF4DD5">
        <w:trPr>
          <w:trHeight w:val="144"/>
          <w:tblCellSpacing w:w="20" w:type="nil"/>
        </w:trPr>
        <w:tc>
          <w:tcPr>
            <w:tcW w:w="0" w:type="auto"/>
            <w:gridSpan w:val="2"/>
            <w:tcMar>
              <w:top w:w="50" w:type="dxa"/>
              <w:left w:w="100" w:type="dxa"/>
            </w:tcMar>
            <w:vAlign w:val="center"/>
          </w:tcPr>
          <w:p w:rsidR="00CF4DD5" w:rsidRDefault="00BE0DBD">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CF4DD5" w:rsidRDefault="00CF4DD5"/>
        </w:tc>
      </w:tr>
      <w:tr w:rsidR="00CF4DD5">
        <w:trPr>
          <w:trHeight w:val="144"/>
          <w:tblCellSpacing w:w="20" w:type="nil"/>
        </w:trPr>
        <w:tc>
          <w:tcPr>
            <w:tcW w:w="0" w:type="auto"/>
            <w:gridSpan w:val="6"/>
            <w:tcMar>
              <w:top w:w="50" w:type="dxa"/>
              <w:left w:w="100" w:type="dxa"/>
            </w:tcMar>
            <w:vAlign w:val="center"/>
          </w:tcPr>
          <w:p w:rsidR="00CF4DD5" w:rsidRDefault="00BE0DBD">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СОВРЕМЕННАЯ ПОЛИТИЧЕСКАЯ КАРТА</w:t>
            </w:r>
          </w:p>
        </w:tc>
      </w:tr>
      <w:tr w:rsidR="00CF4DD5">
        <w:trPr>
          <w:trHeight w:val="144"/>
          <w:tblCellSpacing w:w="20" w:type="nil"/>
        </w:trPr>
        <w:tc>
          <w:tcPr>
            <w:tcW w:w="510" w:type="dxa"/>
            <w:tcMar>
              <w:top w:w="50" w:type="dxa"/>
              <w:left w:w="100" w:type="dxa"/>
            </w:tcMar>
            <w:vAlign w:val="center"/>
          </w:tcPr>
          <w:p w:rsidR="00CF4DD5" w:rsidRDefault="00BE0DBD">
            <w:pPr>
              <w:spacing w:after="0"/>
            </w:pPr>
            <w:r>
              <w:rPr>
                <w:rFonts w:ascii="Times New Roman" w:hAnsi="Times New Roman"/>
                <w:color w:val="000000"/>
                <w:sz w:val="24"/>
              </w:rPr>
              <w:t>3.1</w:t>
            </w:r>
          </w:p>
        </w:tc>
        <w:tc>
          <w:tcPr>
            <w:tcW w:w="2816" w:type="dxa"/>
            <w:tcMar>
              <w:top w:w="50" w:type="dxa"/>
              <w:left w:w="100" w:type="dxa"/>
            </w:tcMar>
            <w:vAlign w:val="center"/>
          </w:tcPr>
          <w:p w:rsidR="00CF4DD5" w:rsidRDefault="00BE0DBD">
            <w:pPr>
              <w:spacing w:after="0"/>
              <w:ind w:left="135"/>
            </w:pPr>
            <w:r>
              <w:rPr>
                <w:rFonts w:ascii="Times New Roman" w:hAnsi="Times New Roman"/>
                <w:color w:val="000000"/>
                <w:sz w:val="24"/>
              </w:rPr>
              <w:t>Политическая география и геополитика</w:t>
            </w:r>
          </w:p>
        </w:tc>
        <w:tc>
          <w:tcPr>
            <w:tcW w:w="994"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CF4DD5" w:rsidRDefault="00E811A7">
            <w:pPr>
              <w:spacing w:after="0"/>
              <w:ind w:left="135"/>
            </w:pPr>
            <w:hyperlink r:id="rId11">
              <w:r w:rsidR="00BE0DBD">
                <w:rPr>
                  <w:rFonts w:ascii="Times New Roman" w:hAnsi="Times New Roman"/>
                  <w:color w:val="0000FF"/>
                  <w:u w:val="single"/>
                </w:rPr>
                <w:t>https://resh.edu.ru/</w:t>
              </w:r>
            </w:hyperlink>
          </w:p>
        </w:tc>
      </w:tr>
      <w:tr w:rsidR="00CF4DD5">
        <w:trPr>
          <w:trHeight w:val="144"/>
          <w:tblCellSpacing w:w="20" w:type="nil"/>
        </w:trPr>
        <w:tc>
          <w:tcPr>
            <w:tcW w:w="510" w:type="dxa"/>
            <w:tcMar>
              <w:top w:w="50" w:type="dxa"/>
              <w:left w:w="100" w:type="dxa"/>
            </w:tcMar>
            <w:vAlign w:val="center"/>
          </w:tcPr>
          <w:p w:rsidR="00CF4DD5" w:rsidRDefault="00BE0DBD">
            <w:pPr>
              <w:spacing w:after="0"/>
            </w:pPr>
            <w:r>
              <w:rPr>
                <w:rFonts w:ascii="Times New Roman" w:hAnsi="Times New Roman"/>
                <w:color w:val="000000"/>
                <w:sz w:val="24"/>
              </w:rPr>
              <w:t>3.2</w:t>
            </w:r>
          </w:p>
        </w:tc>
        <w:tc>
          <w:tcPr>
            <w:tcW w:w="2816"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Классификации и типология стран мира</w:t>
            </w:r>
          </w:p>
        </w:tc>
        <w:tc>
          <w:tcPr>
            <w:tcW w:w="994"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CF4DD5" w:rsidRDefault="00E811A7">
            <w:pPr>
              <w:spacing w:after="0"/>
              <w:ind w:left="135"/>
            </w:pPr>
            <w:hyperlink r:id="rId12">
              <w:r w:rsidR="00BE0DBD">
                <w:rPr>
                  <w:rFonts w:ascii="Times New Roman" w:hAnsi="Times New Roman"/>
                  <w:color w:val="0000FF"/>
                  <w:u w:val="single"/>
                </w:rPr>
                <w:t>https://resh.edu.ru/</w:t>
              </w:r>
            </w:hyperlink>
          </w:p>
        </w:tc>
      </w:tr>
      <w:tr w:rsidR="00CF4DD5">
        <w:trPr>
          <w:trHeight w:val="144"/>
          <w:tblCellSpacing w:w="20" w:type="nil"/>
        </w:trPr>
        <w:tc>
          <w:tcPr>
            <w:tcW w:w="0" w:type="auto"/>
            <w:gridSpan w:val="2"/>
            <w:tcMar>
              <w:top w:w="50" w:type="dxa"/>
              <w:left w:w="100" w:type="dxa"/>
            </w:tcMar>
            <w:vAlign w:val="center"/>
          </w:tcPr>
          <w:p w:rsidR="00CF4DD5" w:rsidRDefault="00BE0DBD">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CF4DD5" w:rsidRDefault="00CF4DD5"/>
        </w:tc>
      </w:tr>
      <w:tr w:rsidR="00CF4DD5">
        <w:trPr>
          <w:trHeight w:val="144"/>
          <w:tblCellSpacing w:w="20" w:type="nil"/>
        </w:trPr>
        <w:tc>
          <w:tcPr>
            <w:tcW w:w="0" w:type="auto"/>
            <w:gridSpan w:val="6"/>
            <w:tcMar>
              <w:top w:w="50" w:type="dxa"/>
              <w:left w:w="100" w:type="dxa"/>
            </w:tcMar>
            <w:vAlign w:val="center"/>
          </w:tcPr>
          <w:p w:rsidR="00CF4DD5" w:rsidRDefault="00BE0DBD">
            <w:pPr>
              <w:spacing w:after="0"/>
              <w:ind w:left="135"/>
            </w:pPr>
            <w:r>
              <w:rPr>
                <w:rFonts w:ascii="Times New Roman" w:hAnsi="Times New Roman"/>
                <w:b/>
                <w:color w:val="000000"/>
                <w:sz w:val="24"/>
              </w:rPr>
              <w:t>Раздел 4.</w:t>
            </w:r>
            <w:r>
              <w:rPr>
                <w:rFonts w:ascii="Times New Roman" w:hAnsi="Times New Roman"/>
                <w:color w:val="000000"/>
                <w:sz w:val="24"/>
              </w:rPr>
              <w:t xml:space="preserve"> Раздел. </w:t>
            </w:r>
            <w:r>
              <w:rPr>
                <w:rFonts w:ascii="Times New Roman" w:hAnsi="Times New Roman"/>
                <w:b/>
                <w:color w:val="000000"/>
                <w:sz w:val="24"/>
              </w:rPr>
              <w:t>НАСЕЛЕНИЕ МИРА</w:t>
            </w:r>
          </w:p>
        </w:tc>
      </w:tr>
      <w:tr w:rsidR="00CF4DD5">
        <w:trPr>
          <w:trHeight w:val="144"/>
          <w:tblCellSpacing w:w="20" w:type="nil"/>
        </w:trPr>
        <w:tc>
          <w:tcPr>
            <w:tcW w:w="510" w:type="dxa"/>
            <w:tcMar>
              <w:top w:w="50" w:type="dxa"/>
              <w:left w:w="100" w:type="dxa"/>
            </w:tcMar>
            <w:vAlign w:val="center"/>
          </w:tcPr>
          <w:p w:rsidR="00CF4DD5" w:rsidRDefault="00BE0DBD">
            <w:pPr>
              <w:spacing w:after="0"/>
            </w:pPr>
            <w:r>
              <w:rPr>
                <w:rFonts w:ascii="Times New Roman" w:hAnsi="Times New Roman"/>
                <w:color w:val="000000"/>
                <w:sz w:val="24"/>
              </w:rPr>
              <w:lastRenderedPageBreak/>
              <w:t>4.1</w:t>
            </w:r>
          </w:p>
        </w:tc>
        <w:tc>
          <w:tcPr>
            <w:tcW w:w="2816" w:type="dxa"/>
            <w:tcMar>
              <w:top w:w="50" w:type="dxa"/>
              <w:left w:w="100" w:type="dxa"/>
            </w:tcMar>
            <w:vAlign w:val="center"/>
          </w:tcPr>
          <w:p w:rsidR="00CF4DD5" w:rsidRDefault="00BE0DBD">
            <w:pPr>
              <w:spacing w:after="0"/>
              <w:ind w:left="135"/>
            </w:pPr>
            <w:r>
              <w:rPr>
                <w:rFonts w:ascii="Times New Roman" w:hAnsi="Times New Roman"/>
                <w:color w:val="000000"/>
                <w:sz w:val="24"/>
              </w:rPr>
              <w:t>Численность и воспроизводство населения</w:t>
            </w:r>
          </w:p>
        </w:tc>
        <w:tc>
          <w:tcPr>
            <w:tcW w:w="994"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CF4DD5" w:rsidRDefault="00E811A7">
            <w:pPr>
              <w:spacing w:after="0"/>
              <w:ind w:left="135"/>
            </w:pPr>
            <w:hyperlink r:id="rId13">
              <w:r w:rsidR="00BE0DBD">
                <w:rPr>
                  <w:rFonts w:ascii="Times New Roman" w:hAnsi="Times New Roman"/>
                  <w:color w:val="0000FF"/>
                  <w:u w:val="single"/>
                </w:rPr>
                <w:t>https://resh.edu.ru/</w:t>
              </w:r>
            </w:hyperlink>
          </w:p>
        </w:tc>
      </w:tr>
      <w:tr w:rsidR="00CF4DD5">
        <w:trPr>
          <w:trHeight w:val="144"/>
          <w:tblCellSpacing w:w="20" w:type="nil"/>
        </w:trPr>
        <w:tc>
          <w:tcPr>
            <w:tcW w:w="510" w:type="dxa"/>
            <w:tcMar>
              <w:top w:w="50" w:type="dxa"/>
              <w:left w:w="100" w:type="dxa"/>
            </w:tcMar>
            <w:vAlign w:val="center"/>
          </w:tcPr>
          <w:p w:rsidR="00CF4DD5" w:rsidRDefault="00BE0DBD">
            <w:pPr>
              <w:spacing w:after="0"/>
            </w:pPr>
            <w:r>
              <w:rPr>
                <w:rFonts w:ascii="Times New Roman" w:hAnsi="Times New Roman"/>
                <w:color w:val="000000"/>
                <w:sz w:val="24"/>
              </w:rPr>
              <w:t>4.2</w:t>
            </w:r>
          </w:p>
        </w:tc>
        <w:tc>
          <w:tcPr>
            <w:tcW w:w="2816" w:type="dxa"/>
            <w:tcMar>
              <w:top w:w="50" w:type="dxa"/>
              <w:left w:w="100" w:type="dxa"/>
            </w:tcMar>
            <w:vAlign w:val="center"/>
          </w:tcPr>
          <w:p w:rsidR="00CF4DD5" w:rsidRDefault="00BE0DBD">
            <w:pPr>
              <w:spacing w:after="0"/>
              <w:ind w:left="135"/>
            </w:pPr>
            <w:r>
              <w:rPr>
                <w:rFonts w:ascii="Times New Roman" w:hAnsi="Times New Roman"/>
                <w:color w:val="000000"/>
                <w:sz w:val="24"/>
              </w:rPr>
              <w:t>Состав и структура населения</w:t>
            </w:r>
          </w:p>
        </w:tc>
        <w:tc>
          <w:tcPr>
            <w:tcW w:w="994"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CF4DD5" w:rsidRDefault="00E811A7">
            <w:pPr>
              <w:spacing w:after="0"/>
              <w:ind w:left="135"/>
            </w:pPr>
            <w:hyperlink r:id="rId14">
              <w:r w:rsidR="00BE0DBD">
                <w:rPr>
                  <w:rFonts w:ascii="Times New Roman" w:hAnsi="Times New Roman"/>
                  <w:color w:val="0000FF"/>
                  <w:u w:val="single"/>
                </w:rPr>
                <w:t>https://resh.edu.ru/</w:t>
              </w:r>
            </w:hyperlink>
          </w:p>
        </w:tc>
      </w:tr>
      <w:tr w:rsidR="00CF4DD5">
        <w:trPr>
          <w:trHeight w:val="144"/>
          <w:tblCellSpacing w:w="20" w:type="nil"/>
        </w:trPr>
        <w:tc>
          <w:tcPr>
            <w:tcW w:w="510" w:type="dxa"/>
            <w:tcMar>
              <w:top w:w="50" w:type="dxa"/>
              <w:left w:w="100" w:type="dxa"/>
            </w:tcMar>
            <w:vAlign w:val="center"/>
          </w:tcPr>
          <w:p w:rsidR="00CF4DD5" w:rsidRDefault="00BE0DBD">
            <w:pPr>
              <w:spacing w:after="0"/>
            </w:pPr>
            <w:r>
              <w:rPr>
                <w:rFonts w:ascii="Times New Roman" w:hAnsi="Times New Roman"/>
                <w:color w:val="000000"/>
                <w:sz w:val="24"/>
              </w:rPr>
              <w:t>4.3</w:t>
            </w:r>
          </w:p>
        </w:tc>
        <w:tc>
          <w:tcPr>
            <w:tcW w:w="2816" w:type="dxa"/>
            <w:tcMar>
              <w:top w:w="50" w:type="dxa"/>
              <w:left w:w="100" w:type="dxa"/>
            </w:tcMar>
            <w:vAlign w:val="center"/>
          </w:tcPr>
          <w:p w:rsidR="00CF4DD5" w:rsidRDefault="00BE0DBD">
            <w:pPr>
              <w:spacing w:after="0"/>
              <w:ind w:left="135"/>
            </w:pPr>
            <w:r>
              <w:rPr>
                <w:rFonts w:ascii="Times New Roman" w:hAnsi="Times New Roman"/>
                <w:color w:val="000000"/>
                <w:sz w:val="24"/>
              </w:rPr>
              <w:t>Размещение населения</w:t>
            </w:r>
          </w:p>
        </w:tc>
        <w:tc>
          <w:tcPr>
            <w:tcW w:w="994"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CF4DD5" w:rsidRDefault="00E811A7">
            <w:pPr>
              <w:spacing w:after="0"/>
              <w:ind w:left="135"/>
            </w:pPr>
            <w:hyperlink r:id="rId15">
              <w:r w:rsidR="00BE0DBD">
                <w:rPr>
                  <w:rFonts w:ascii="Times New Roman" w:hAnsi="Times New Roman"/>
                  <w:color w:val="0000FF"/>
                  <w:u w:val="single"/>
                </w:rPr>
                <w:t>https://resh.edu.ru/</w:t>
              </w:r>
            </w:hyperlink>
          </w:p>
        </w:tc>
      </w:tr>
      <w:tr w:rsidR="00CF4DD5">
        <w:trPr>
          <w:trHeight w:val="144"/>
          <w:tblCellSpacing w:w="20" w:type="nil"/>
        </w:trPr>
        <w:tc>
          <w:tcPr>
            <w:tcW w:w="510" w:type="dxa"/>
            <w:tcMar>
              <w:top w:w="50" w:type="dxa"/>
              <w:left w:w="100" w:type="dxa"/>
            </w:tcMar>
            <w:vAlign w:val="center"/>
          </w:tcPr>
          <w:p w:rsidR="00CF4DD5" w:rsidRDefault="00BE0DBD">
            <w:pPr>
              <w:spacing w:after="0"/>
            </w:pPr>
            <w:r>
              <w:rPr>
                <w:rFonts w:ascii="Times New Roman" w:hAnsi="Times New Roman"/>
                <w:color w:val="000000"/>
                <w:sz w:val="24"/>
              </w:rPr>
              <w:t>4.4</w:t>
            </w:r>
          </w:p>
        </w:tc>
        <w:tc>
          <w:tcPr>
            <w:tcW w:w="2816" w:type="dxa"/>
            <w:tcMar>
              <w:top w:w="50" w:type="dxa"/>
              <w:left w:w="100" w:type="dxa"/>
            </w:tcMar>
            <w:vAlign w:val="center"/>
          </w:tcPr>
          <w:p w:rsidR="00CF4DD5" w:rsidRDefault="00BE0DBD">
            <w:pPr>
              <w:spacing w:after="0"/>
              <w:ind w:left="135"/>
            </w:pPr>
            <w:r>
              <w:rPr>
                <w:rFonts w:ascii="Times New Roman" w:hAnsi="Times New Roman"/>
                <w:color w:val="000000"/>
                <w:sz w:val="24"/>
              </w:rPr>
              <w:t>Качество жизни населения</w:t>
            </w:r>
          </w:p>
        </w:tc>
        <w:tc>
          <w:tcPr>
            <w:tcW w:w="994"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CF4DD5" w:rsidRDefault="00E811A7">
            <w:pPr>
              <w:spacing w:after="0"/>
              <w:ind w:left="135"/>
            </w:pPr>
            <w:hyperlink r:id="rId16">
              <w:r w:rsidR="00BE0DBD">
                <w:rPr>
                  <w:rFonts w:ascii="Times New Roman" w:hAnsi="Times New Roman"/>
                  <w:color w:val="0000FF"/>
                  <w:u w:val="single"/>
                </w:rPr>
                <w:t>https://resh.edu.ru/</w:t>
              </w:r>
            </w:hyperlink>
          </w:p>
        </w:tc>
      </w:tr>
      <w:tr w:rsidR="00CF4DD5">
        <w:trPr>
          <w:trHeight w:val="144"/>
          <w:tblCellSpacing w:w="20" w:type="nil"/>
        </w:trPr>
        <w:tc>
          <w:tcPr>
            <w:tcW w:w="0" w:type="auto"/>
            <w:gridSpan w:val="2"/>
            <w:tcMar>
              <w:top w:w="50" w:type="dxa"/>
              <w:left w:w="100" w:type="dxa"/>
            </w:tcMar>
            <w:vAlign w:val="center"/>
          </w:tcPr>
          <w:p w:rsidR="00CF4DD5" w:rsidRDefault="00BE0DBD">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CF4DD5" w:rsidRDefault="00CF4DD5"/>
        </w:tc>
      </w:tr>
      <w:tr w:rsidR="00CF4DD5">
        <w:trPr>
          <w:trHeight w:val="144"/>
          <w:tblCellSpacing w:w="20" w:type="nil"/>
        </w:trPr>
        <w:tc>
          <w:tcPr>
            <w:tcW w:w="0" w:type="auto"/>
            <w:gridSpan w:val="6"/>
            <w:tcMar>
              <w:top w:w="50" w:type="dxa"/>
              <w:left w:w="100" w:type="dxa"/>
            </w:tcMar>
            <w:vAlign w:val="center"/>
          </w:tcPr>
          <w:p w:rsidR="00CF4DD5" w:rsidRDefault="00BE0DBD">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МИРОВОЕ ХОЗЯЙСТВО</w:t>
            </w:r>
          </w:p>
        </w:tc>
      </w:tr>
      <w:tr w:rsidR="00CF4DD5">
        <w:trPr>
          <w:trHeight w:val="144"/>
          <w:tblCellSpacing w:w="20" w:type="nil"/>
        </w:trPr>
        <w:tc>
          <w:tcPr>
            <w:tcW w:w="510" w:type="dxa"/>
            <w:tcMar>
              <w:top w:w="50" w:type="dxa"/>
              <w:left w:w="100" w:type="dxa"/>
            </w:tcMar>
            <w:vAlign w:val="center"/>
          </w:tcPr>
          <w:p w:rsidR="00CF4DD5" w:rsidRDefault="00BE0DBD">
            <w:pPr>
              <w:spacing w:after="0"/>
            </w:pPr>
            <w:r>
              <w:rPr>
                <w:rFonts w:ascii="Times New Roman" w:hAnsi="Times New Roman"/>
                <w:color w:val="000000"/>
                <w:sz w:val="24"/>
              </w:rPr>
              <w:t>5.1</w:t>
            </w:r>
          </w:p>
        </w:tc>
        <w:tc>
          <w:tcPr>
            <w:tcW w:w="2816" w:type="dxa"/>
            <w:tcMar>
              <w:top w:w="50" w:type="dxa"/>
              <w:left w:w="100" w:type="dxa"/>
            </w:tcMar>
            <w:vAlign w:val="center"/>
          </w:tcPr>
          <w:p w:rsidR="00CF4DD5" w:rsidRDefault="00BE0DBD">
            <w:pPr>
              <w:spacing w:after="0"/>
              <w:ind w:left="135"/>
            </w:pPr>
            <w:r w:rsidRPr="00CE3271">
              <w:rPr>
                <w:rFonts w:ascii="Times New Roman" w:hAnsi="Times New Roman"/>
                <w:color w:val="000000"/>
                <w:sz w:val="24"/>
                <w:lang w:val="ru-RU"/>
              </w:rPr>
              <w:t xml:space="preserve">Состав и структура мирового хозяйства. </w:t>
            </w:r>
            <w:r>
              <w:rPr>
                <w:rFonts w:ascii="Times New Roman" w:hAnsi="Times New Roman"/>
                <w:color w:val="000000"/>
                <w:sz w:val="24"/>
              </w:rPr>
              <w:t>Международное географическое разделение труда</w:t>
            </w:r>
          </w:p>
        </w:tc>
        <w:tc>
          <w:tcPr>
            <w:tcW w:w="994"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CF4DD5" w:rsidRDefault="00E811A7">
            <w:pPr>
              <w:spacing w:after="0"/>
              <w:ind w:left="135"/>
            </w:pPr>
            <w:hyperlink r:id="rId17">
              <w:r w:rsidR="00BE0DBD">
                <w:rPr>
                  <w:rFonts w:ascii="Times New Roman" w:hAnsi="Times New Roman"/>
                  <w:color w:val="0000FF"/>
                  <w:u w:val="single"/>
                </w:rPr>
                <w:t>https://resh.edu.ru/</w:t>
              </w:r>
            </w:hyperlink>
          </w:p>
        </w:tc>
      </w:tr>
      <w:tr w:rsidR="00CF4DD5">
        <w:trPr>
          <w:trHeight w:val="144"/>
          <w:tblCellSpacing w:w="20" w:type="nil"/>
        </w:trPr>
        <w:tc>
          <w:tcPr>
            <w:tcW w:w="510" w:type="dxa"/>
            <w:tcMar>
              <w:top w:w="50" w:type="dxa"/>
              <w:left w:w="100" w:type="dxa"/>
            </w:tcMar>
            <w:vAlign w:val="center"/>
          </w:tcPr>
          <w:p w:rsidR="00CF4DD5" w:rsidRDefault="00BE0DBD">
            <w:pPr>
              <w:spacing w:after="0"/>
            </w:pPr>
            <w:r>
              <w:rPr>
                <w:rFonts w:ascii="Times New Roman" w:hAnsi="Times New Roman"/>
                <w:color w:val="000000"/>
                <w:sz w:val="24"/>
              </w:rPr>
              <w:t>5.2</w:t>
            </w:r>
          </w:p>
        </w:tc>
        <w:tc>
          <w:tcPr>
            <w:tcW w:w="2816"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Международная экономическая интеграция и глобализация мировой экономики</w:t>
            </w:r>
          </w:p>
        </w:tc>
        <w:tc>
          <w:tcPr>
            <w:tcW w:w="994"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CF4DD5" w:rsidRDefault="00E811A7">
            <w:pPr>
              <w:spacing w:after="0"/>
              <w:ind w:left="135"/>
            </w:pPr>
            <w:hyperlink r:id="rId18">
              <w:r w:rsidR="00BE0DBD">
                <w:rPr>
                  <w:rFonts w:ascii="Times New Roman" w:hAnsi="Times New Roman"/>
                  <w:color w:val="0000FF"/>
                  <w:u w:val="single"/>
                </w:rPr>
                <w:t>https://resh.edu.ru/</w:t>
              </w:r>
            </w:hyperlink>
          </w:p>
        </w:tc>
      </w:tr>
      <w:tr w:rsidR="00CF4DD5">
        <w:trPr>
          <w:trHeight w:val="144"/>
          <w:tblCellSpacing w:w="20" w:type="nil"/>
        </w:trPr>
        <w:tc>
          <w:tcPr>
            <w:tcW w:w="510" w:type="dxa"/>
            <w:tcMar>
              <w:top w:w="50" w:type="dxa"/>
              <w:left w:w="100" w:type="dxa"/>
            </w:tcMar>
            <w:vAlign w:val="center"/>
          </w:tcPr>
          <w:p w:rsidR="00CF4DD5" w:rsidRDefault="00BE0DBD">
            <w:pPr>
              <w:spacing w:after="0"/>
            </w:pPr>
            <w:r>
              <w:rPr>
                <w:rFonts w:ascii="Times New Roman" w:hAnsi="Times New Roman"/>
                <w:color w:val="000000"/>
                <w:sz w:val="24"/>
              </w:rPr>
              <w:t>5.3</w:t>
            </w:r>
          </w:p>
        </w:tc>
        <w:tc>
          <w:tcPr>
            <w:tcW w:w="2816" w:type="dxa"/>
            <w:tcMar>
              <w:top w:w="50" w:type="dxa"/>
              <w:left w:w="100" w:type="dxa"/>
            </w:tcMar>
            <w:vAlign w:val="center"/>
          </w:tcPr>
          <w:p w:rsidR="00CF4DD5" w:rsidRDefault="00BE0DBD">
            <w:pPr>
              <w:spacing w:after="0"/>
              <w:ind w:left="135"/>
            </w:pPr>
            <w:r w:rsidRPr="00CE3271">
              <w:rPr>
                <w:rFonts w:ascii="Times New Roman" w:hAnsi="Times New Roman"/>
                <w:color w:val="000000"/>
                <w:sz w:val="24"/>
                <w:lang w:val="ru-RU"/>
              </w:rPr>
              <w:t xml:space="preserve">География главных отраслей мирового хозяйства. Промышленность мира. Сельское хозяйство. Сфера услуг. </w:t>
            </w:r>
            <w:r>
              <w:rPr>
                <w:rFonts w:ascii="Times New Roman" w:hAnsi="Times New Roman"/>
                <w:color w:val="000000"/>
                <w:sz w:val="24"/>
              </w:rPr>
              <w:t>Мировой транспорт</w:t>
            </w:r>
          </w:p>
        </w:tc>
        <w:tc>
          <w:tcPr>
            <w:tcW w:w="994"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11 </w:t>
            </w:r>
          </w:p>
        </w:tc>
        <w:tc>
          <w:tcPr>
            <w:tcW w:w="1719"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CF4DD5" w:rsidRDefault="00E811A7">
            <w:pPr>
              <w:spacing w:after="0"/>
              <w:ind w:left="135"/>
            </w:pPr>
            <w:hyperlink r:id="rId19">
              <w:r w:rsidR="00BE0DBD">
                <w:rPr>
                  <w:rFonts w:ascii="Times New Roman" w:hAnsi="Times New Roman"/>
                  <w:color w:val="0000FF"/>
                  <w:u w:val="single"/>
                </w:rPr>
                <w:t>https://resh.edu.ru/</w:t>
              </w:r>
            </w:hyperlink>
          </w:p>
        </w:tc>
      </w:tr>
      <w:tr w:rsidR="00CF4DD5">
        <w:trPr>
          <w:trHeight w:val="144"/>
          <w:tblCellSpacing w:w="20" w:type="nil"/>
        </w:trPr>
        <w:tc>
          <w:tcPr>
            <w:tcW w:w="0" w:type="auto"/>
            <w:gridSpan w:val="2"/>
            <w:tcMar>
              <w:top w:w="50" w:type="dxa"/>
              <w:left w:w="100" w:type="dxa"/>
            </w:tcMar>
            <w:vAlign w:val="center"/>
          </w:tcPr>
          <w:p w:rsidR="00CF4DD5" w:rsidRDefault="00BE0DBD">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CF4DD5" w:rsidRDefault="00CF4DD5"/>
        </w:tc>
      </w:tr>
      <w:tr w:rsidR="00CF4DD5">
        <w:trPr>
          <w:trHeight w:val="144"/>
          <w:tblCellSpacing w:w="20" w:type="nil"/>
        </w:trPr>
        <w:tc>
          <w:tcPr>
            <w:tcW w:w="0" w:type="auto"/>
            <w:gridSpan w:val="2"/>
            <w:tcMar>
              <w:top w:w="50" w:type="dxa"/>
              <w:left w:w="100" w:type="dxa"/>
            </w:tcMar>
            <w:vAlign w:val="center"/>
          </w:tcPr>
          <w:p w:rsidR="00CF4DD5" w:rsidRDefault="00BE0DBD">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CF4DD5" w:rsidRDefault="00E811A7">
            <w:pPr>
              <w:spacing w:after="0"/>
              <w:ind w:left="135"/>
            </w:pPr>
            <w:hyperlink r:id="rId20">
              <w:r w:rsidR="00BE0DBD">
                <w:rPr>
                  <w:rFonts w:ascii="Times New Roman" w:hAnsi="Times New Roman"/>
                  <w:color w:val="0000FF"/>
                  <w:u w:val="single"/>
                </w:rPr>
                <w:t>https://resh.edu.ru/</w:t>
              </w:r>
            </w:hyperlink>
          </w:p>
        </w:tc>
      </w:tr>
      <w:tr w:rsidR="00CF4DD5">
        <w:trPr>
          <w:trHeight w:val="144"/>
          <w:tblCellSpacing w:w="20" w:type="nil"/>
        </w:trPr>
        <w:tc>
          <w:tcPr>
            <w:tcW w:w="0" w:type="auto"/>
            <w:gridSpan w:val="2"/>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9"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1 </w:t>
            </w:r>
          </w:p>
        </w:tc>
        <w:tc>
          <w:tcPr>
            <w:tcW w:w="1805"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6.5 </w:t>
            </w:r>
          </w:p>
        </w:tc>
        <w:tc>
          <w:tcPr>
            <w:tcW w:w="2694" w:type="dxa"/>
            <w:tcMar>
              <w:top w:w="50" w:type="dxa"/>
              <w:left w:w="100" w:type="dxa"/>
            </w:tcMar>
            <w:vAlign w:val="center"/>
          </w:tcPr>
          <w:p w:rsidR="00CF4DD5" w:rsidRDefault="00CF4DD5"/>
        </w:tc>
      </w:tr>
    </w:tbl>
    <w:p w:rsidR="00CF4DD5" w:rsidRDefault="00CF4DD5">
      <w:pPr>
        <w:sectPr w:rsidR="00CF4DD5">
          <w:pgSz w:w="16383" w:h="11906" w:orient="landscape"/>
          <w:pgMar w:top="1134" w:right="850" w:bottom="1134" w:left="1701" w:header="720" w:footer="720" w:gutter="0"/>
          <w:cols w:space="720"/>
        </w:sectPr>
      </w:pPr>
    </w:p>
    <w:p w:rsidR="00CF4DD5" w:rsidRDefault="00BE0DBD">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94"/>
        <w:gridCol w:w="3324"/>
        <w:gridCol w:w="1123"/>
        <w:gridCol w:w="1841"/>
        <w:gridCol w:w="1910"/>
        <w:gridCol w:w="5048"/>
      </w:tblGrid>
      <w:tr w:rsidR="00CF4DD5">
        <w:trPr>
          <w:trHeight w:val="144"/>
          <w:tblCellSpacing w:w="20" w:type="nil"/>
        </w:trPr>
        <w:tc>
          <w:tcPr>
            <w:tcW w:w="460" w:type="dxa"/>
            <w:vMerge w:val="restart"/>
            <w:tcMar>
              <w:top w:w="50" w:type="dxa"/>
              <w:left w:w="100" w:type="dxa"/>
            </w:tcMar>
            <w:vAlign w:val="center"/>
          </w:tcPr>
          <w:p w:rsidR="00CF4DD5" w:rsidRDefault="00BE0DBD">
            <w:pPr>
              <w:spacing w:after="0"/>
              <w:ind w:left="135"/>
            </w:pPr>
            <w:r>
              <w:rPr>
                <w:rFonts w:ascii="Times New Roman" w:hAnsi="Times New Roman"/>
                <w:b/>
                <w:color w:val="000000"/>
                <w:sz w:val="24"/>
              </w:rPr>
              <w:t xml:space="preserve">№ п/п </w:t>
            </w:r>
          </w:p>
          <w:p w:rsidR="00CF4DD5" w:rsidRDefault="00CF4DD5">
            <w:pPr>
              <w:spacing w:after="0"/>
              <w:ind w:left="135"/>
            </w:pPr>
          </w:p>
        </w:tc>
        <w:tc>
          <w:tcPr>
            <w:tcW w:w="3344" w:type="dxa"/>
            <w:vMerge w:val="restart"/>
            <w:tcMar>
              <w:top w:w="50" w:type="dxa"/>
              <w:left w:w="100" w:type="dxa"/>
            </w:tcMar>
            <w:vAlign w:val="center"/>
          </w:tcPr>
          <w:p w:rsidR="00CF4DD5" w:rsidRDefault="00BE0DBD">
            <w:pPr>
              <w:spacing w:after="0"/>
              <w:ind w:left="135"/>
            </w:pPr>
            <w:r>
              <w:rPr>
                <w:rFonts w:ascii="Times New Roman" w:hAnsi="Times New Roman"/>
                <w:b/>
                <w:color w:val="000000"/>
                <w:sz w:val="24"/>
              </w:rPr>
              <w:t xml:space="preserve">Наименование разделов и тем программы </w:t>
            </w:r>
          </w:p>
          <w:p w:rsidR="00CF4DD5" w:rsidRDefault="00CF4DD5">
            <w:pPr>
              <w:spacing w:after="0"/>
              <w:ind w:left="135"/>
            </w:pPr>
          </w:p>
        </w:tc>
        <w:tc>
          <w:tcPr>
            <w:tcW w:w="0" w:type="auto"/>
            <w:gridSpan w:val="3"/>
            <w:tcMar>
              <w:top w:w="50" w:type="dxa"/>
              <w:left w:w="100" w:type="dxa"/>
            </w:tcMar>
            <w:vAlign w:val="center"/>
          </w:tcPr>
          <w:p w:rsidR="00CF4DD5" w:rsidRDefault="00BE0DBD">
            <w:pPr>
              <w:spacing w:after="0"/>
            </w:pPr>
            <w:r>
              <w:rPr>
                <w:rFonts w:ascii="Times New Roman" w:hAnsi="Times New Roman"/>
                <w:b/>
                <w:color w:val="000000"/>
                <w:sz w:val="24"/>
              </w:rPr>
              <w:t>Количество часов</w:t>
            </w:r>
          </w:p>
        </w:tc>
        <w:tc>
          <w:tcPr>
            <w:tcW w:w="2706" w:type="dxa"/>
            <w:vMerge w:val="restart"/>
            <w:tcMar>
              <w:top w:w="50" w:type="dxa"/>
              <w:left w:w="100" w:type="dxa"/>
            </w:tcMar>
            <w:vAlign w:val="center"/>
          </w:tcPr>
          <w:p w:rsidR="00CF4DD5" w:rsidRDefault="00BE0DBD">
            <w:pPr>
              <w:spacing w:after="0"/>
              <w:ind w:left="135"/>
            </w:pPr>
            <w:r>
              <w:rPr>
                <w:rFonts w:ascii="Times New Roman" w:hAnsi="Times New Roman"/>
                <w:b/>
                <w:color w:val="000000"/>
                <w:sz w:val="24"/>
              </w:rPr>
              <w:t xml:space="preserve">Электронные (цифровые) образовательные ресурсы </w:t>
            </w:r>
          </w:p>
          <w:p w:rsidR="00CF4DD5" w:rsidRDefault="00CF4DD5">
            <w:pPr>
              <w:spacing w:after="0"/>
              <w:ind w:left="135"/>
            </w:pPr>
          </w:p>
        </w:tc>
      </w:tr>
      <w:tr w:rsidR="00CF4DD5">
        <w:trPr>
          <w:trHeight w:val="144"/>
          <w:tblCellSpacing w:w="20" w:type="nil"/>
        </w:trPr>
        <w:tc>
          <w:tcPr>
            <w:tcW w:w="0" w:type="auto"/>
            <w:vMerge/>
            <w:tcBorders>
              <w:top w:val="nil"/>
            </w:tcBorders>
            <w:tcMar>
              <w:top w:w="50" w:type="dxa"/>
              <w:left w:w="100" w:type="dxa"/>
            </w:tcMar>
          </w:tcPr>
          <w:p w:rsidR="00CF4DD5" w:rsidRDefault="00CF4DD5"/>
        </w:tc>
        <w:tc>
          <w:tcPr>
            <w:tcW w:w="0" w:type="auto"/>
            <w:vMerge/>
            <w:tcBorders>
              <w:top w:val="nil"/>
            </w:tcBorders>
            <w:tcMar>
              <w:top w:w="50" w:type="dxa"/>
              <w:left w:w="100" w:type="dxa"/>
            </w:tcMar>
          </w:tcPr>
          <w:p w:rsidR="00CF4DD5" w:rsidRDefault="00CF4DD5"/>
        </w:tc>
        <w:tc>
          <w:tcPr>
            <w:tcW w:w="902" w:type="dxa"/>
            <w:tcMar>
              <w:top w:w="50" w:type="dxa"/>
              <w:left w:w="100" w:type="dxa"/>
            </w:tcMar>
            <w:vAlign w:val="center"/>
          </w:tcPr>
          <w:p w:rsidR="00CF4DD5" w:rsidRDefault="00BE0DBD">
            <w:pPr>
              <w:spacing w:after="0"/>
              <w:ind w:left="135"/>
            </w:pPr>
            <w:r>
              <w:rPr>
                <w:rFonts w:ascii="Times New Roman" w:hAnsi="Times New Roman"/>
                <w:b/>
                <w:color w:val="000000"/>
                <w:sz w:val="24"/>
              </w:rPr>
              <w:t xml:space="preserve">Всего </w:t>
            </w:r>
          </w:p>
          <w:p w:rsidR="00CF4DD5" w:rsidRDefault="00CF4DD5">
            <w:pPr>
              <w:spacing w:after="0"/>
              <w:ind w:left="135"/>
            </w:pPr>
          </w:p>
        </w:tc>
        <w:tc>
          <w:tcPr>
            <w:tcW w:w="1612" w:type="dxa"/>
            <w:tcMar>
              <w:top w:w="50" w:type="dxa"/>
              <w:left w:w="100" w:type="dxa"/>
            </w:tcMar>
            <w:vAlign w:val="center"/>
          </w:tcPr>
          <w:p w:rsidR="00CF4DD5" w:rsidRDefault="00BE0DBD">
            <w:pPr>
              <w:spacing w:after="0"/>
              <w:ind w:left="135"/>
            </w:pPr>
            <w:r>
              <w:rPr>
                <w:rFonts w:ascii="Times New Roman" w:hAnsi="Times New Roman"/>
                <w:b/>
                <w:color w:val="000000"/>
                <w:sz w:val="24"/>
              </w:rPr>
              <w:t xml:space="preserve">Контрольные работы </w:t>
            </w:r>
          </w:p>
          <w:p w:rsidR="00CF4DD5" w:rsidRDefault="00CF4DD5">
            <w:pPr>
              <w:spacing w:after="0"/>
              <w:ind w:left="135"/>
            </w:pPr>
          </w:p>
        </w:tc>
        <w:tc>
          <w:tcPr>
            <w:tcW w:w="1705" w:type="dxa"/>
            <w:tcMar>
              <w:top w:w="50" w:type="dxa"/>
              <w:left w:w="100" w:type="dxa"/>
            </w:tcMar>
            <w:vAlign w:val="center"/>
          </w:tcPr>
          <w:p w:rsidR="00CF4DD5" w:rsidRDefault="00BE0DBD">
            <w:pPr>
              <w:spacing w:after="0"/>
              <w:ind w:left="135"/>
            </w:pPr>
            <w:r>
              <w:rPr>
                <w:rFonts w:ascii="Times New Roman" w:hAnsi="Times New Roman"/>
                <w:b/>
                <w:color w:val="000000"/>
                <w:sz w:val="24"/>
              </w:rPr>
              <w:t xml:space="preserve">Практические работы </w:t>
            </w:r>
          </w:p>
          <w:p w:rsidR="00CF4DD5" w:rsidRDefault="00CF4DD5">
            <w:pPr>
              <w:spacing w:after="0"/>
              <w:ind w:left="135"/>
            </w:pPr>
          </w:p>
        </w:tc>
        <w:tc>
          <w:tcPr>
            <w:tcW w:w="0" w:type="auto"/>
            <w:vMerge/>
            <w:tcBorders>
              <w:top w:val="nil"/>
            </w:tcBorders>
            <w:tcMar>
              <w:top w:w="50" w:type="dxa"/>
              <w:left w:w="100" w:type="dxa"/>
            </w:tcMar>
          </w:tcPr>
          <w:p w:rsidR="00CF4DD5" w:rsidRDefault="00CF4DD5"/>
        </w:tc>
      </w:tr>
      <w:tr w:rsidR="00CF4DD5">
        <w:trPr>
          <w:trHeight w:val="144"/>
          <w:tblCellSpacing w:w="20" w:type="nil"/>
        </w:trPr>
        <w:tc>
          <w:tcPr>
            <w:tcW w:w="0" w:type="auto"/>
            <w:gridSpan w:val="6"/>
            <w:tcMar>
              <w:top w:w="50" w:type="dxa"/>
              <w:left w:w="100" w:type="dxa"/>
            </w:tcMar>
            <w:vAlign w:val="center"/>
          </w:tcPr>
          <w:p w:rsidR="00CF4DD5" w:rsidRDefault="00BE0DBD">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РЕГИОНЫ И СТРАНЫ</w:t>
            </w:r>
          </w:p>
        </w:tc>
      </w:tr>
      <w:tr w:rsidR="00CF4DD5">
        <w:trPr>
          <w:trHeight w:val="144"/>
          <w:tblCellSpacing w:w="20" w:type="nil"/>
        </w:trPr>
        <w:tc>
          <w:tcPr>
            <w:tcW w:w="460" w:type="dxa"/>
            <w:tcMar>
              <w:top w:w="50" w:type="dxa"/>
              <w:left w:w="100" w:type="dxa"/>
            </w:tcMar>
            <w:vAlign w:val="center"/>
          </w:tcPr>
          <w:p w:rsidR="00CF4DD5" w:rsidRDefault="00BE0DBD">
            <w:pPr>
              <w:spacing w:after="0"/>
            </w:pPr>
            <w:r>
              <w:rPr>
                <w:rFonts w:ascii="Times New Roman" w:hAnsi="Times New Roman"/>
                <w:color w:val="000000"/>
                <w:sz w:val="24"/>
              </w:rPr>
              <w:t>1.1</w:t>
            </w:r>
          </w:p>
        </w:tc>
        <w:tc>
          <w:tcPr>
            <w:tcW w:w="3344" w:type="dxa"/>
            <w:tcMar>
              <w:top w:w="50" w:type="dxa"/>
              <w:left w:w="100" w:type="dxa"/>
            </w:tcMar>
            <w:vAlign w:val="center"/>
          </w:tcPr>
          <w:p w:rsidR="00CF4DD5" w:rsidRDefault="00BE0DBD">
            <w:pPr>
              <w:spacing w:after="0"/>
              <w:ind w:left="135"/>
            </w:pPr>
            <w:r>
              <w:rPr>
                <w:rFonts w:ascii="Times New Roman" w:hAnsi="Times New Roman"/>
                <w:color w:val="000000"/>
                <w:sz w:val="24"/>
              </w:rPr>
              <w:t>Регионы мира. Зарубежная Европа</w:t>
            </w:r>
          </w:p>
        </w:tc>
        <w:tc>
          <w:tcPr>
            <w:tcW w:w="902"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6 </w:t>
            </w:r>
          </w:p>
        </w:tc>
        <w:tc>
          <w:tcPr>
            <w:tcW w:w="1612"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705"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1 </w:t>
            </w:r>
          </w:p>
        </w:tc>
        <w:tc>
          <w:tcPr>
            <w:tcW w:w="2706" w:type="dxa"/>
            <w:tcMar>
              <w:top w:w="50" w:type="dxa"/>
              <w:left w:w="100" w:type="dxa"/>
            </w:tcMar>
            <w:vAlign w:val="center"/>
          </w:tcPr>
          <w:p w:rsidR="00CF4DD5" w:rsidRDefault="00E811A7">
            <w:pPr>
              <w:spacing w:after="0"/>
              <w:ind w:left="135"/>
            </w:pPr>
            <w:hyperlink r:id="rId21">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22">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460" w:type="dxa"/>
            <w:tcMar>
              <w:top w:w="50" w:type="dxa"/>
              <w:left w:w="100" w:type="dxa"/>
            </w:tcMar>
            <w:vAlign w:val="center"/>
          </w:tcPr>
          <w:p w:rsidR="00CF4DD5" w:rsidRDefault="00BE0DBD">
            <w:pPr>
              <w:spacing w:after="0"/>
            </w:pPr>
            <w:r>
              <w:rPr>
                <w:rFonts w:ascii="Times New Roman" w:hAnsi="Times New Roman"/>
                <w:color w:val="000000"/>
                <w:sz w:val="24"/>
              </w:rPr>
              <w:t>1.2</w:t>
            </w:r>
          </w:p>
        </w:tc>
        <w:tc>
          <w:tcPr>
            <w:tcW w:w="3344" w:type="dxa"/>
            <w:tcMar>
              <w:top w:w="50" w:type="dxa"/>
              <w:left w:w="100" w:type="dxa"/>
            </w:tcMar>
            <w:vAlign w:val="center"/>
          </w:tcPr>
          <w:p w:rsidR="00CF4DD5" w:rsidRDefault="00BE0DBD">
            <w:pPr>
              <w:spacing w:after="0"/>
              <w:ind w:left="135"/>
            </w:pPr>
            <w:r>
              <w:rPr>
                <w:rFonts w:ascii="Times New Roman" w:hAnsi="Times New Roman"/>
                <w:color w:val="000000"/>
                <w:sz w:val="24"/>
              </w:rPr>
              <w:t>Зарубежная Азия</w:t>
            </w:r>
          </w:p>
        </w:tc>
        <w:tc>
          <w:tcPr>
            <w:tcW w:w="902"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6 </w:t>
            </w:r>
          </w:p>
        </w:tc>
        <w:tc>
          <w:tcPr>
            <w:tcW w:w="1612"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705"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0.5 </w:t>
            </w:r>
          </w:p>
        </w:tc>
        <w:tc>
          <w:tcPr>
            <w:tcW w:w="2706" w:type="dxa"/>
            <w:tcMar>
              <w:top w:w="50" w:type="dxa"/>
              <w:left w:w="100" w:type="dxa"/>
            </w:tcMar>
            <w:vAlign w:val="center"/>
          </w:tcPr>
          <w:p w:rsidR="00CF4DD5" w:rsidRDefault="00E811A7">
            <w:pPr>
              <w:spacing w:after="0"/>
              <w:ind w:left="135"/>
            </w:pPr>
            <w:hyperlink r:id="rId23">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24">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460" w:type="dxa"/>
            <w:tcMar>
              <w:top w:w="50" w:type="dxa"/>
              <w:left w:w="100" w:type="dxa"/>
            </w:tcMar>
            <w:vAlign w:val="center"/>
          </w:tcPr>
          <w:p w:rsidR="00CF4DD5" w:rsidRDefault="00BE0DBD">
            <w:pPr>
              <w:spacing w:after="0"/>
            </w:pPr>
            <w:r>
              <w:rPr>
                <w:rFonts w:ascii="Times New Roman" w:hAnsi="Times New Roman"/>
                <w:color w:val="000000"/>
                <w:sz w:val="24"/>
              </w:rPr>
              <w:t>1.3</w:t>
            </w:r>
          </w:p>
        </w:tc>
        <w:tc>
          <w:tcPr>
            <w:tcW w:w="3344" w:type="dxa"/>
            <w:tcMar>
              <w:top w:w="50" w:type="dxa"/>
              <w:left w:w="100" w:type="dxa"/>
            </w:tcMar>
            <w:vAlign w:val="center"/>
          </w:tcPr>
          <w:p w:rsidR="00CF4DD5" w:rsidRDefault="00BE0DBD">
            <w:pPr>
              <w:spacing w:after="0"/>
              <w:ind w:left="135"/>
            </w:pPr>
            <w:r>
              <w:rPr>
                <w:rFonts w:ascii="Times New Roman" w:hAnsi="Times New Roman"/>
                <w:color w:val="000000"/>
                <w:sz w:val="24"/>
              </w:rPr>
              <w:t>Америка</w:t>
            </w:r>
          </w:p>
        </w:tc>
        <w:tc>
          <w:tcPr>
            <w:tcW w:w="902"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6 </w:t>
            </w:r>
          </w:p>
        </w:tc>
        <w:tc>
          <w:tcPr>
            <w:tcW w:w="1612"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1 </w:t>
            </w:r>
          </w:p>
        </w:tc>
        <w:tc>
          <w:tcPr>
            <w:tcW w:w="1705"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0.5 </w:t>
            </w:r>
          </w:p>
        </w:tc>
        <w:tc>
          <w:tcPr>
            <w:tcW w:w="2706" w:type="dxa"/>
            <w:tcMar>
              <w:top w:w="50" w:type="dxa"/>
              <w:left w:w="100" w:type="dxa"/>
            </w:tcMar>
            <w:vAlign w:val="center"/>
          </w:tcPr>
          <w:p w:rsidR="00CF4DD5" w:rsidRDefault="00E811A7">
            <w:pPr>
              <w:spacing w:after="0"/>
              <w:ind w:left="135"/>
            </w:pPr>
            <w:hyperlink r:id="rId25">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26">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460" w:type="dxa"/>
            <w:tcMar>
              <w:top w:w="50" w:type="dxa"/>
              <w:left w:w="100" w:type="dxa"/>
            </w:tcMar>
            <w:vAlign w:val="center"/>
          </w:tcPr>
          <w:p w:rsidR="00CF4DD5" w:rsidRDefault="00BE0DBD">
            <w:pPr>
              <w:spacing w:after="0"/>
            </w:pPr>
            <w:r>
              <w:rPr>
                <w:rFonts w:ascii="Times New Roman" w:hAnsi="Times New Roman"/>
                <w:color w:val="000000"/>
                <w:sz w:val="24"/>
              </w:rPr>
              <w:t>1.4</w:t>
            </w:r>
          </w:p>
        </w:tc>
        <w:tc>
          <w:tcPr>
            <w:tcW w:w="3344" w:type="dxa"/>
            <w:tcMar>
              <w:top w:w="50" w:type="dxa"/>
              <w:left w:w="100" w:type="dxa"/>
            </w:tcMar>
            <w:vAlign w:val="center"/>
          </w:tcPr>
          <w:p w:rsidR="00CF4DD5" w:rsidRDefault="00BE0DBD">
            <w:pPr>
              <w:spacing w:after="0"/>
              <w:ind w:left="135"/>
            </w:pPr>
            <w:r>
              <w:rPr>
                <w:rFonts w:ascii="Times New Roman" w:hAnsi="Times New Roman"/>
                <w:color w:val="000000"/>
                <w:sz w:val="24"/>
              </w:rPr>
              <w:t>Африка</w:t>
            </w:r>
          </w:p>
        </w:tc>
        <w:tc>
          <w:tcPr>
            <w:tcW w:w="902"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4 </w:t>
            </w:r>
          </w:p>
        </w:tc>
        <w:tc>
          <w:tcPr>
            <w:tcW w:w="1612"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705"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0.5 </w:t>
            </w:r>
          </w:p>
        </w:tc>
        <w:tc>
          <w:tcPr>
            <w:tcW w:w="2706" w:type="dxa"/>
            <w:tcMar>
              <w:top w:w="50" w:type="dxa"/>
              <w:left w:w="100" w:type="dxa"/>
            </w:tcMar>
            <w:vAlign w:val="center"/>
          </w:tcPr>
          <w:p w:rsidR="00CF4DD5" w:rsidRDefault="00E811A7">
            <w:pPr>
              <w:spacing w:after="0"/>
              <w:ind w:left="135"/>
            </w:pPr>
            <w:hyperlink r:id="rId27">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28">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460" w:type="dxa"/>
            <w:tcMar>
              <w:top w:w="50" w:type="dxa"/>
              <w:left w:w="100" w:type="dxa"/>
            </w:tcMar>
            <w:vAlign w:val="center"/>
          </w:tcPr>
          <w:p w:rsidR="00CF4DD5" w:rsidRDefault="00BE0DBD">
            <w:pPr>
              <w:spacing w:after="0"/>
            </w:pPr>
            <w:r>
              <w:rPr>
                <w:rFonts w:ascii="Times New Roman" w:hAnsi="Times New Roman"/>
                <w:color w:val="000000"/>
                <w:sz w:val="24"/>
              </w:rPr>
              <w:t>1.5</w:t>
            </w:r>
          </w:p>
        </w:tc>
        <w:tc>
          <w:tcPr>
            <w:tcW w:w="3344" w:type="dxa"/>
            <w:tcMar>
              <w:top w:w="50" w:type="dxa"/>
              <w:left w:w="100" w:type="dxa"/>
            </w:tcMar>
            <w:vAlign w:val="center"/>
          </w:tcPr>
          <w:p w:rsidR="00CF4DD5" w:rsidRDefault="00BE0DBD">
            <w:pPr>
              <w:spacing w:after="0"/>
              <w:ind w:left="135"/>
            </w:pPr>
            <w:r>
              <w:rPr>
                <w:rFonts w:ascii="Times New Roman" w:hAnsi="Times New Roman"/>
                <w:color w:val="000000"/>
                <w:sz w:val="24"/>
              </w:rPr>
              <w:t>Австралия и Океания</w:t>
            </w:r>
          </w:p>
        </w:tc>
        <w:tc>
          <w:tcPr>
            <w:tcW w:w="902"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2 </w:t>
            </w:r>
          </w:p>
        </w:tc>
        <w:tc>
          <w:tcPr>
            <w:tcW w:w="1612"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705"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2706" w:type="dxa"/>
            <w:tcMar>
              <w:top w:w="50" w:type="dxa"/>
              <w:left w:w="100" w:type="dxa"/>
            </w:tcMar>
            <w:vAlign w:val="center"/>
          </w:tcPr>
          <w:p w:rsidR="00CF4DD5" w:rsidRDefault="00E811A7">
            <w:pPr>
              <w:spacing w:after="0"/>
              <w:ind w:left="135"/>
            </w:pPr>
            <w:hyperlink r:id="rId29">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30">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460" w:type="dxa"/>
            <w:tcMar>
              <w:top w:w="50" w:type="dxa"/>
              <w:left w:w="100" w:type="dxa"/>
            </w:tcMar>
            <w:vAlign w:val="center"/>
          </w:tcPr>
          <w:p w:rsidR="00CF4DD5" w:rsidRDefault="00BE0DBD">
            <w:pPr>
              <w:spacing w:after="0"/>
            </w:pPr>
            <w:r>
              <w:rPr>
                <w:rFonts w:ascii="Times New Roman" w:hAnsi="Times New Roman"/>
                <w:color w:val="000000"/>
                <w:sz w:val="24"/>
              </w:rPr>
              <w:t>1.6</w:t>
            </w:r>
          </w:p>
        </w:tc>
        <w:tc>
          <w:tcPr>
            <w:tcW w:w="3344"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Россия на геополитической, геоэкономической и геодемографической карте мира</w:t>
            </w:r>
          </w:p>
        </w:tc>
        <w:tc>
          <w:tcPr>
            <w:tcW w:w="902"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12"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705"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1 </w:t>
            </w:r>
          </w:p>
        </w:tc>
        <w:tc>
          <w:tcPr>
            <w:tcW w:w="2706" w:type="dxa"/>
            <w:tcMar>
              <w:top w:w="50" w:type="dxa"/>
              <w:left w:w="100" w:type="dxa"/>
            </w:tcMar>
            <w:vAlign w:val="center"/>
          </w:tcPr>
          <w:p w:rsidR="00CF4DD5" w:rsidRDefault="00E811A7">
            <w:pPr>
              <w:spacing w:after="0"/>
              <w:ind w:left="135"/>
            </w:pPr>
            <w:hyperlink r:id="rId31">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32">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0" w:type="auto"/>
            <w:gridSpan w:val="2"/>
            <w:tcMar>
              <w:top w:w="50" w:type="dxa"/>
              <w:left w:w="100" w:type="dxa"/>
            </w:tcMar>
            <w:vAlign w:val="center"/>
          </w:tcPr>
          <w:p w:rsidR="00CF4DD5" w:rsidRDefault="00BE0DBD">
            <w:pPr>
              <w:spacing w:after="0"/>
              <w:ind w:left="135"/>
            </w:pPr>
            <w:r>
              <w:rPr>
                <w:rFonts w:ascii="Times New Roman" w:hAnsi="Times New Roman"/>
                <w:color w:val="000000"/>
                <w:sz w:val="24"/>
              </w:rPr>
              <w:lastRenderedPageBreak/>
              <w:t>Итого по разделу</w:t>
            </w:r>
          </w:p>
        </w:tc>
        <w:tc>
          <w:tcPr>
            <w:tcW w:w="141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CF4DD5" w:rsidRDefault="00CF4DD5"/>
        </w:tc>
      </w:tr>
      <w:tr w:rsidR="00CF4DD5">
        <w:trPr>
          <w:trHeight w:val="144"/>
          <w:tblCellSpacing w:w="20" w:type="nil"/>
        </w:trPr>
        <w:tc>
          <w:tcPr>
            <w:tcW w:w="0" w:type="auto"/>
            <w:gridSpan w:val="6"/>
            <w:tcMar>
              <w:top w:w="50" w:type="dxa"/>
              <w:left w:w="100" w:type="dxa"/>
            </w:tcMar>
            <w:vAlign w:val="center"/>
          </w:tcPr>
          <w:p w:rsidR="00CF4DD5" w:rsidRDefault="00BE0DBD">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ГЛОБАЛЬНЫЕ ПРОБЛЕМЫ ЧЕЛОВЕЧЕСТВА</w:t>
            </w:r>
          </w:p>
        </w:tc>
      </w:tr>
      <w:tr w:rsidR="00CF4DD5">
        <w:trPr>
          <w:trHeight w:val="144"/>
          <w:tblCellSpacing w:w="20" w:type="nil"/>
        </w:trPr>
        <w:tc>
          <w:tcPr>
            <w:tcW w:w="460" w:type="dxa"/>
            <w:tcMar>
              <w:top w:w="50" w:type="dxa"/>
              <w:left w:w="100" w:type="dxa"/>
            </w:tcMar>
            <w:vAlign w:val="center"/>
          </w:tcPr>
          <w:p w:rsidR="00CF4DD5" w:rsidRDefault="00BE0DBD">
            <w:pPr>
              <w:spacing w:after="0"/>
            </w:pPr>
            <w:r>
              <w:rPr>
                <w:rFonts w:ascii="Times New Roman" w:hAnsi="Times New Roman"/>
                <w:color w:val="000000"/>
                <w:sz w:val="24"/>
              </w:rPr>
              <w:t>2.1</w:t>
            </w:r>
          </w:p>
        </w:tc>
        <w:tc>
          <w:tcPr>
            <w:tcW w:w="3344" w:type="dxa"/>
            <w:tcMar>
              <w:top w:w="50" w:type="dxa"/>
              <w:left w:w="100" w:type="dxa"/>
            </w:tcMar>
            <w:vAlign w:val="center"/>
          </w:tcPr>
          <w:p w:rsidR="00CF4DD5" w:rsidRDefault="00BE0DBD">
            <w:pPr>
              <w:spacing w:after="0"/>
              <w:ind w:left="135"/>
            </w:pPr>
            <w:r>
              <w:rPr>
                <w:rFonts w:ascii="Times New Roman" w:hAnsi="Times New Roman"/>
                <w:color w:val="000000"/>
                <w:sz w:val="24"/>
              </w:rPr>
              <w:t>Глобальные проблемы человечества</w:t>
            </w:r>
          </w:p>
        </w:tc>
        <w:tc>
          <w:tcPr>
            <w:tcW w:w="902"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4 </w:t>
            </w:r>
          </w:p>
        </w:tc>
        <w:tc>
          <w:tcPr>
            <w:tcW w:w="1612"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705"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0.5 </w:t>
            </w:r>
          </w:p>
        </w:tc>
        <w:tc>
          <w:tcPr>
            <w:tcW w:w="2706" w:type="dxa"/>
            <w:tcMar>
              <w:top w:w="50" w:type="dxa"/>
              <w:left w:w="100" w:type="dxa"/>
            </w:tcMar>
            <w:vAlign w:val="center"/>
          </w:tcPr>
          <w:p w:rsidR="00CF4DD5" w:rsidRDefault="00E811A7">
            <w:pPr>
              <w:spacing w:after="0"/>
              <w:ind w:left="135"/>
            </w:pPr>
            <w:hyperlink r:id="rId33">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34">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0" w:type="auto"/>
            <w:gridSpan w:val="2"/>
            <w:tcMar>
              <w:top w:w="50" w:type="dxa"/>
              <w:left w:w="100" w:type="dxa"/>
            </w:tcMar>
            <w:vAlign w:val="center"/>
          </w:tcPr>
          <w:p w:rsidR="00CF4DD5" w:rsidRDefault="00BE0DBD">
            <w:pPr>
              <w:spacing w:after="0"/>
              <w:ind w:left="135"/>
            </w:pPr>
            <w:r>
              <w:rPr>
                <w:rFonts w:ascii="Times New Roman" w:hAnsi="Times New Roman"/>
                <w:color w:val="000000"/>
                <w:sz w:val="24"/>
              </w:rPr>
              <w:t>Итого по разделу</w:t>
            </w:r>
          </w:p>
        </w:tc>
        <w:tc>
          <w:tcPr>
            <w:tcW w:w="141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CF4DD5" w:rsidRDefault="00CF4DD5"/>
        </w:tc>
      </w:tr>
      <w:tr w:rsidR="00CF4DD5">
        <w:trPr>
          <w:trHeight w:val="144"/>
          <w:tblCellSpacing w:w="20" w:type="nil"/>
        </w:trPr>
        <w:tc>
          <w:tcPr>
            <w:tcW w:w="0" w:type="auto"/>
            <w:gridSpan w:val="2"/>
            <w:tcMar>
              <w:top w:w="50" w:type="dxa"/>
              <w:left w:w="100" w:type="dxa"/>
            </w:tcMar>
            <w:vAlign w:val="center"/>
          </w:tcPr>
          <w:p w:rsidR="00CF4DD5" w:rsidRDefault="00BE0DBD">
            <w:pPr>
              <w:spacing w:after="0"/>
              <w:ind w:left="135"/>
            </w:pPr>
            <w:r>
              <w:rPr>
                <w:rFonts w:ascii="Times New Roman" w:hAnsi="Times New Roman"/>
                <w:color w:val="000000"/>
                <w:sz w:val="24"/>
              </w:rPr>
              <w:t>Резервное время</w:t>
            </w:r>
          </w:p>
        </w:tc>
        <w:tc>
          <w:tcPr>
            <w:tcW w:w="141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3 </w:t>
            </w:r>
          </w:p>
        </w:tc>
        <w:tc>
          <w:tcPr>
            <w:tcW w:w="1612"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705"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2706" w:type="dxa"/>
            <w:tcMar>
              <w:top w:w="50" w:type="dxa"/>
              <w:left w:w="100" w:type="dxa"/>
            </w:tcMar>
            <w:vAlign w:val="center"/>
          </w:tcPr>
          <w:p w:rsidR="00CF4DD5" w:rsidRDefault="00CF4DD5">
            <w:pPr>
              <w:spacing w:after="0"/>
              <w:ind w:left="135"/>
            </w:pPr>
          </w:p>
        </w:tc>
      </w:tr>
      <w:tr w:rsidR="00CF4DD5">
        <w:trPr>
          <w:trHeight w:val="144"/>
          <w:tblCellSpacing w:w="20" w:type="nil"/>
        </w:trPr>
        <w:tc>
          <w:tcPr>
            <w:tcW w:w="0" w:type="auto"/>
            <w:gridSpan w:val="2"/>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ОБЩЕЕ КОЛИЧЕСТВО ЧАСОВ ПО ПРОГРАММЕ</w:t>
            </w:r>
          </w:p>
        </w:tc>
        <w:tc>
          <w:tcPr>
            <w:tcW w:w="1417"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12"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1 </w:t>
            </w:r>
          </w:p>
        </w:tc>
        <w:tc>
          <w:tcPr>
            <w:tcW w:w="1705"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4 </w:t>
            </w:r>
          </w:p>
        </w:tc>
        <w:tc>
          <w:tcPr>
            <w:tcW w:w="2706" w:type="dxa"/>
            <w:tcMar>
              <w:top w:w="50" w:type="dxa"/>
              <w:left w:w="100" w:type="dxa"/>
            </w:tcMar>
            <w:vAlign w:val="center"/>
          </w:tcPr>
          <w:p w:rsidR="00CF4DD5" w:rsidRDefault="00CF4DD5"/>
        </w:tc>
      </w:tr>
    </w:tbl>
    <w:p w:rsidR="00CF4DD5" w:rsidRDefault="00CF4DD5">
      <w:pPr>
        <w:sectPr w:rsidR="00CF4DD5">
          <w:pgSz w:w="16383" w:h="11906" w:orient="landscape"/>
          <w:pgMar w:top="1134" w:right="850" w:bottom="1134" w:left="1701" w:header="720" w:footer="720" w:gutter="0"/>
          <w:cols w:space="720"/>
        </w:sectPr>
      </w:pPr>
    </w:p>
    <w:p w:rsidR="00CF4DD5" w:rsidRDefault="00CF4DD5">
      <w:pPr>
        <w:sectPr w:rsidR="00CF4DD5">
          <w:pgSz w:w="16383" w:h="11906" w:orient="landscape"/>
          <w:pgMar w:top="1134" w:right="850" w:bottom="1134" w:left="1701" w:header="720" w:footer="720" w:gutter="0"/>
          <w:cols w:space="720"/>
        </w:sectPr>
      </w:pPr>
    </w:p>
    <w:p w:rsidR="00CF4DD5" w:rsidRDefault="00BE0DBD">
      <w:pPr>
        <w:spacing w:after="0"/>
        <w:ind w:left="120"/>
      </w:pPr>
      <w:bookmarkStart w:id="5" w:name="block-17044351"/>
      <w:bookmarkEnd w:id="4"/>
      <w:r>
        <w:rPr>
          <w:rFonts w:ascii="Times New Roman" w:hAnsi="Times New Roman"/>
          <w:b/>
          <w:color w:val="000000"/>
          <w:sz w:val="28"/>
        </w:rPr>
        <w:lastRenderedPageBreak/>
        <w:t xml:space="preserve"> ПОУРОЧНОЕ ПЛАНИРОВАНИЕ </w:t>
      </w:r>
    </w:p>
    <w:p w:rsidR="00CF4DD5" w:rsidRDefault="00BE0DB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56"/>
        <w:gridCol w:w="2961"/>
        <w:gridCol w:w="897"/>
        <w:gridCol w:w="1732"/>
        <w:gridCol w:w="1797"/>
        <w:gridCol w:w="1271"/>
        <w:gridCol w:w="4726"/>
      </w:tblGrid>
      <w:tr w:rsidR="00CF4DD5">
        <w:trPr>
          <w:trHeight w:val="144"/>
          <w:tblCellSpacing w:w="20" w:type="nil"/>
        </w:trPr>
        <w:tc>
          <w:tcPr>
            <w:tcW w:w="297" w:type="dxa"/>
            <w:vMerge w:val="restart"/>
            <w:tcMar>
              <w:top w:w="50" w:type="dxa"/>
              <w:left w:w="100" w:type="dxa"/>
            </w:tcMar>
            <w:vAlign w:val="center"/>
          </w:tcPr>
          <w:p w:rsidR="00CF4DD5" w:rsidRDefault="00BE0DBD">
            <w:pPr>
              <w:spacing w:after="0"/>
              <w:ind w:left="135"/>
            </w:pPr>
            <w:r>
              <w:rPr>
                <w:rFonts w:ascii="Times New Roman" w:hAnsi="Times New Roman"/>
                <w:b/>
                <w:color w:val="000000"/>
                <w:sz w:val="24"/>
              </w:rPr>
              <w:t xml:space="preserve">№ п/п </w:t>
            </w:r>
          </w:p>
          <w:p w:rsidR="00CF4DD5" w:rsidRDefault="00CF4DD5">
            <w:pPr>
              <w:spacing w:after="0"/>
              <w:ind w:left="135"/>
            </w:pPr>
          </w:p>
        </w:tc>
        <w:tc>
          <w:tcPr>
            <w:tcW w:w="3960" w:type="dxa"/>
            <w:vMerge w:val="restart"/>
            <w:tcMar>
              <w:top w:w="50" w:type="dxa"/>
              <w:left w:w="100" w:type="dxa"/>
            </w:tcMar>
            <w:vAlign w:val="center"/>
          </w:tcPr>
          <w:p w:rsidR="00CF4DD5" w:rsidRDefault="00BE0DBD">
            <w:pPr>
              <w:spacing w:after="0"/>
              <w:ind w:left="135"/>
            </w:pPr>
            <w:r>
              <w:rPr>
                <w:rFonts w:ascii="Times New Roman" w:hAnsi="Times New Roman"/>
                <w:b/>
                <w:color w:val="000000"/>
                <w:sz w:val="24"/>
              </w:rPr>
              <w:t xml:space="preserve">Тема урока </w:t>
            </w:r>
          </w:p>
          <w:p w:rsidR="00CF4DD5" w:rsidRDefault="00CF4DD5">
            <w:pPr>
              <w:spacing w:after="0"/>
              <w:ind w:left="135"/>
            </w:pPr>
          </w:p>
        </w:tc>
        <w:tc>
          <w:tcPr>
            <w:tcW w:w="0" w:type="auto"/>
            <w:gridSpan w:val="3"/>
            <w:tcMar>
              <w:top w:w="50" w:type="dxa"/>
              <w:left w:w="100" w:type="dxa"/>
            </w:tcMar>
            <w:vAlign w:val="center"/>
          </w:tcPr>
          <w:p w:rsidR="00CF4DD5" w:rsidRDefault="00BE0DBD">
            <w:pPr>
              <w:spacing w:after="0"/>
            </w:pPr>
            <w:r>
              <w:rPr>
                <w:rFonts w:ascii="Times New Roman" w:hAnsi="Times New Roman"/>
                <w:b/>
                <w:color w:val="000000"/>
                <w:sz w:val="24"/>
              </w:rPr>
              <w:t>Количество часов</w:t>
            </w:r>
          </w:p>
        </w:tc>
        <w:tc>
          <w:tcPr>
            <w:tcW w:w="1026" w:type="dxa"/>
            <w:vMerge w:val="restart"/>
            <w:tcMar>
              <w:top w:w="50" w:type="dxa"/>
              <w:left w:w="100" w:type="dxa"/>
            </w:tcMar>
            <w:vAlign w:val="center"/>
          </w:tcPr>
          <w:p w:rsidR="00CF4DD5" w:rsidRDefault="00BE0DBD">
            <w:pPr>
              <w:spacing w:after="0"/>
              <w:ind w:left="135"/>
            </w:pPr>
            <w:r>
              <w:rPr>
                <w:rFonts w:ascii="Times New Roman" w:hAnsi="Times New Roman"/>
                <w:b/>
                <w:color w:val="000000"/>
                <w:sz w:val="24"/>
              </w:rPr>
              <w:t xml:space="preserve">Дата изучения </w:t>
            </w:r>
          </w:p>
          <w:p w:rsidR="00CF4DD5" w:rsidRDefault="00CF4DD5">
            <w:pPr>
              <w:spacing w:after="0"/>
              <w:ind w:left="135"/>
            </w:pPr>
          </w:p>
        </w:tc>
        <w:tc>
          <w:tcPr>
            <w:tcW w:w="2135" w:type="dxa"/>
            <w:vMerge w:val="restart"/>
            <w:tcMar>
              <w:top w:w="50" w:type="dxa"/>
              <w:left w:w="100" w:type="dxa"/>
            </w:tcMar>
            <w:vAlign w:val="center"/>
          </w:tcPr>
          <w:p w:rsidR="00CF4DD5" w:rsidRDefault="00BE0DBD">
            <w:pPr>
              <w:spacing w:after="0"/>
              <w:ind w:left="135"/>
            </w:pPr>
            <w:r>
              <w:rPr>
                <w:rFonts w:ascii="Times New Roman" w:hAnsi="Times New Roman"/>
                <w:b/>
                <w:color w:val="000000"/>
                <w:sz w:val="24"/>
              </w:rPr>
              <w:t xml:space="preserve">Электронные цифровые образовательные ресурсы </w:t>
            </w:r>
          </w:p>
          <w:p w:rsidR="00CF4DD5" w:rsidRDefault="00CF4DD5">
            <w:pPr>
              <w:spacing w:after="0"/>
              <w:ind w:left="135"/>
            </w:pPr>
          </w:p>
        </w:tc>
      </w:tr>
      <w:tr w:rsidR="00CF4DD5">
        <w:trPr>
          <w:trHeight w:val="144"/>
          <w:tblCellSpacing w:w="20" w:type="nil"/>
        </w:trPr>
        <w:tc>
          <w:tcPr>
            <w:tcW w:w="0" w:type="auto"/>
            <w:vMerge/>
            <w:tcBorders>
              <w:top w:val="nil"/>
            </w:tcBorders>
            <w:tcMar>
              <w:top w:w="50" w:type="dxa"/>
              <w:left w:w="100" w:type="dxa"/>
            </w:tcMar>
          </w:tcPr>
          <w:p w:rsidR="00CF4DD5" w:rsidRDefault="00CF4DD5"/>
        </w:tc>
        <w:tc>
          <w:tcPr>
            <w:tcW w:w="0" w:type="auto"/>
            <w:vMerge/>
            <w:tcBorders>
              <w:top w:val="nil"/>
            </w:tcBorders>
            <w:tcMar>
              <w:top w:w="50" w:type="dxa"/>
              <w:left w:w="100" w:type="dxa"/>
            </w:tcMar>
          </w:tcPr>
          <w:p w:rsidR="00CF4DD5" w:rsidRDefault="00CF4DD5"/>
        </w:tc>
        <w:tc>
          <w:tcPr>
            <w:tcW w:w="691" w:type="dxa"/>
            <w:tcMar>
              <w:top w:w="50" w:type="dxa"/>
              <w:left w:w="100" w:type="dxa"/>
            </w:tcMar>
            <w:vAlign w:val="center"/>
          </w:tcPr>
          <w:p w:rsidR="00CF4DD5" w:rsidRDefault="00BE0DBD">
            <w:pPr>
              <w:spacing w:after="0"/>
              <w:ind w:left="135"/>
            </w:pPr>
            <w:r>
              <w:rPr>
                <w:rFonts w:ascii="Times New Roman" w:hAnsi="Times New Roman"/>
                <w:b/>
                <w:color w:val="000000"/>
                <w:sz w:val="24"/>
              </w:rPr>
              <w:t xml:space="preserve">Всего </w:t>
            </w:r>
          </w:p>
          <w:p w:rsidR="00CF4DD5" w:rsidRDefault="00CF4DD5">
            <w:pPr>
              <w:spacing w:after="0"/>
              <w:ind w:left="135"/>
            </w:pPr>
          </w:p>
        </w:tc>
        <w:tc>
          <w:tcPr>
            <w:tcW w:w="1367" w:type="dxa"/>
            <w:tcMar>
              <w:top w:w="50" w:type="dxa"/>
              <w:left w:w="100" w:type="dxa"/>
            </w:tcMar>
            <w:vAlign w:val="center"/>
          </w:tcPr>
          <w:p w:rsidR="00CF4DD5" w:rsidRDefault="00BE0DBD">
            <w:pPr>
              <w:spacing w:after="0"/>
              <w:ind w:left="135"/>
            </w:pPr>
            <w:r>
              <w:rPr>
                <w:rFonts w:ascii="Times New Roman" w:hAnsi="Times New Roman"/>
                <w:b/>
                <w:color w:val="000000"/>
                <w:sz w:val="24"/>
              </w:rPr>
              <w:t xml:space="preserve">Контрольные работы </w:t>
            </w:r>
          </w:p>
          <w:p w:rsidR="00CF4DD5" w:rsidRDefault="00CF4DD5">
            <w:pPr>
              <w:spacing w:after="0"/>
              <w:ind w:left="135"/>
            </w:pPr>
          </w:p>
        </w:tc>
        <w:tc>
          <w:tcPr>
            <w:tcW w:w="1477" w:type="dxa"/>
            <w:tcMar>
              <w:top w:w="50" w:type="dxa"/>
              <w:left w:w="100" w:type="dxa"/>
            </w:tcMar>
            <w:vAlign w:val="center"/>
          </w:tcPr>
          <w:p w:rsidR="00CF4DD5" w:rsidRDefault="00BE0DBD">
            <w:pPr>
              <w:spacing w:after="0"/>
              <w:ind w:left="135"/>
            </w:pPr>
            <w:r>
              <w:rPr>
                <w:rFonts w:ascii="Times New Roman" w:hAnsi="Times New Roman"/>
                <w:b/>
                <w:color w:val="000000"/>
                <w:sz w:val="24"/>
              </w:rPr>
              <w:t xml:space="preserve">Практические работы </w:t>
            </w:r>
          </w:p>
          <w:p w:rsidR="00CF4DD5" w:rsidRDefault="00CF4DD5">
            <w:pPr>
              <w:spacing w:after="0"/>
              <w:ind w:left="135"/>
            </w:pPr>
          </w:p>
        </w:tc>
        <w:tc>
          <w:tcPr>
            <w:tcW w:w="0" w:type="auto"/>
            <w:vMerge/>
            <w:tcBorders>
              <w:top w:val="nil"/>
            </w:tcBorders>
            <w:tcMar>
              <w:top w:w="50" w:type="dxa"/>
              <w:left w:w="100" w:type="dxa"/>
            </w:tcMar>
          </w:tcPr>
          <w:p w:rsidR="00CF4DD5" w:rsidRDefault="00CF4DD5"/>
        </w:tc>
        <w:tc>
          <w:tcPr>
            <w:tcW w:w="0" w:type="auto"/>
            <w:vMerge/>
            <w:tcBorders>
              <w:top w:val="nil"/>
            </w:tcBorders>
            <w:tcMar>
              <w:top w:w="50" w:type="dxa"/>
              <w:left w:w="100" w:type="dxa"/>
            </w:tcMar>
          </w:tcPr>
          <w:p w:rsidR="00CF4DD5" w:rsidRDefault="00CF4DD5"/>
        </w:tc>
      </w:tr>
      <w:tr w:rsidR="00CF4DD5">
        <w:trPr>
          <w:trHeight w:val="144"/>
          <w:tblCellSpacing w:w="20" w:type="nil"/>
        </w:trPr>
        <w:tc>
          <w:tcPr>
            <w:tcW w:w="297" w:type="dxa"/>
            <w:tcMar>
              <w:top w:w="50" w:type="dxa"/>
              <w:left w:w="100" w:type="dxa"/>
            </w:tcMar>
            <w:vAlign w:val="center"/>
          </w:tcPr>
          <w:p w:rsidR="00CF4DD5" w:rsidRDefault="00BE0DBD">
            <w:pPr>
              <w:spacing w:after="0"/>
            </w:pPr>
            <w:r>
              <w:rPr>
                <w:rFonts w:ascii="Times New Roman" w:hAnsi="Times New Roman"/>
                <w:color w:val="000000"/>
                <w:sz w:val="24"/>
              </w:rPr>
              <w:t>1</w:t>
            </w:r>
          </w:p>
        </w:tc>
        <w:tc>
          <w:tcPr>
            <w:tcW w:w="3960" w:type="dxa"/>
            <w:tcMar>
              <w:top w:w="50" w:type="dxa"/>
              <w:left w:w="100" w:type="dxa"/>
            </w:tcMar>
            <w:vAlign w:val="center"/>
          </w:tcPr>
          <w:p w:rsidR="00CF4DD5" w:rsidRDefault="00BE0DBD">
            <w:pPr>
              <w:spacing w:after="0"/>
              <w:ind w:left="135"/>
            </w:pPr>
            <w:r w:rsidRPr="00CE3271">
              <w:rPr>
                <w:rFonts w:ascii="Times New Roman" w:hAnsi="Times New Roman"/>
                <w:color w:val="000000"/>
                <w:sz w:val="24"/>
                <w:lang w:val="ru-RU"/>
              </w:rPr>
              <w:t xml:space="preserve">Традиционные и новые методы исследований в географических науках, их использование. </w:t>
            </w:r>
            <w:r>
              <w:rPr>
                <w:rFonts w:ascii="Times New Roman" w:hAnsi="Times New Roman"/>
                <w:color w:val="000000"/>
                <w:sz w:val="24"/>
              </w:rPr>
              <w:t>Источники географической информации</w:t>
            </w:r>
          </w:p>
        </w:tc>
        <w:tc>
          <w:tcPr>
            <w:tcW w:w="691"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1 </w:t>
            </w:r>
          </w:p>
        </w:tc>
        <w:tc>
          <w:tcPr>
            <w:tcW w:w="136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47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026" w:type="dxa"/>
            <w:tcMar>
              <w:top w:w="50" w:type="dxa"/>
              <w:left w:w="100" w:type="dxa"/>
            </w:tcMar>
            <w:vAlign w:val="center"/>
          </w:tcPr>
          <w:p w:rsidR="00CF4DD5" w:rsidRDefault="00CF4DD5">
            <w:pPr>
              <w:spacing w:after="0"/>
              <w:ind w:left="135"/>
            </w:pPr>
          </w:p>
        </w:tc>
        <w:tc>
          <w:tcPr>
            <w:tcW w:w="2135" w:type="dxa"/>
            <w:tcMar>
              <w:top w:w="50" w:type="dxa"/>
              <w:left w:w="100" w:type="dxa"/>
            </w:tcMar>
            <w:vAlign w:val="center"/>
          </w:tcPr>
          <w:p w:rsidR="00CF4DD5" w:rsidRDefault="00E811A7">
            <w:pPr>
              <w:spacing w:after="0"/>
              <w:ind w:left="135"/>
            </w:pPr>
            <w:hyperlink r:id="rId35">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36">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297" w:type="dxa"/>
            <w:tcMar>
              <w:top w:w="50" w:type="dxa"/>
              <w:left w:w="100" w:type="dxa"/>
            </w:tcMar>
            <w:vAlign w:val="center"/>
          </w:tcPr>
          <w:p w:rsidR="00CF4DD5" w:rsidRDefault="00BE0DBD">
            <w:pPr>
              <w:spacing w:after="0"/>
            </w:pPr>
            <w:r>
              <w:rPr>
                <w:rFonts w:ascii="Times New Roman" w:hAnsi="Times New Roman"/>
                <w:color w:val="000000"/>
                <w:sz w:val="24"/>
              </w:rPr>
              <w:t>2</w:t>
            </w:r>
          </w:p>
        </w:tc>
        <w:tc>
          <w:tcPr>
            <w:tcW w:w="3960"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Элементы географической культуры. Их значимость для представителей разных профессий</w:t>
            </w:r>
          </w:p>
        </w:tc>
        <w:tc>
          <w:tcPr>
            <w:tcW w:w="69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47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026" w:type="dxa"/>
            <w:tcMar>
              <w:top w:w="50" w:type="dxa"/>
              <w:left w:w="100" w:type="dxa"/>
            </w:tcMar>
            <w:vAlign w:val="center"/>
          </w:tcPr>
          <w:p w:rsidR="00CF4DD5" w:rsidRDefault="00CF4DD5">
            <w:pPr>
              <w:spacing w:after="0"/>
              <w:ind w:left="135"/>
            </w:pPr>
          </w:p>
        </w:tc>
        <w:tc>
          <w:tcPr>
            <w:tcW w:w="2135" w:type="dxa"/>
            <w:tcMar>
              <w:top w:w="50" w:type="dxa"/>
              <w:left w:w="100" w:type="dxa"/>
            </w:tcMar>
            <w:vAlign w:val="center"/>
          </w:tcPr>
          <w:p w:rsidR="00CF4DD5" w:rsidRDefault="00E811A7">
            <w:pPr>
              <w:spacing w:after="0"/>
              <w:ind w:left="135"/>
            </w:pPr>
            <w:hyperlink r:id="rId37">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38">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297" w:type="dxa"/>
            <w:tcMar>
              <w:top w:w="50" w:type="dxa"/>
              <w:left w:w="100" w:type="dxa"/>
            </w:tcMar>
            <w:vAlign w:val="center"/>
          </w:tcPr>
          <w:p w:rsidR="00CF4DD5" w:rsidRDefault="00BE0DBD">
            <w:pPr>
              <w:spacing w:after="0"/>
            </w:pPr>
            <w:r>
              <w:rPr>
                <w:rFonts w:ascii="Times New Roman" w:hAnsi="Times New Roman"/>
                <w:color w:val="000000"/>
                <w:sz w:val="24"/>
              </w:rPr>
              <w:t>3</w:t>
            </w:r>
          </w:p>
        </w:tc>
        <w:tc>
          <w:tcPr>
            <w:tcW w:w="3960"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Географическая среда как геосистема. Географическая и окружающая среда</w:t>
            </w:r>
          </w:p>
        </w:tc>
        <w:tc>
          <w:tcPr>
            <w:tcW w:w="69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47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026" w:type="dxa"/>
            <w:tcMar>
              <w:top w:w="50" w:type="dxa"/>
              <w:left w:w="100" w:type="dxa"/>
            </w:tcMar>
            <w:vAlign w:val="center"/>
          </w:tcPr>
          <w:p w:rsidR="00CF4DD5" w:rsidRDefault="00CF4DD5">
            <w:pPr>
              <w:spacing w:after="0"/>
              <w:ind w:left="135"/>
            </w:pPr>
          </w:p>
        </w:tc>
        <w:tc>
          <w:tcPr>
            <w:tcW w:w="2135" w:type="dxa"/>
            <w:tcMar>
              <w:top w:w="50" w:type="dxa"/>
              <w:left w:w="100" w:type="dxa"/>
            </w:tcMar>
            <w:vAlign w:val="center"/>
          </w:tcPr>
          <w:p w:rsidR="00CF4DD5" w:rsidRDefault="00E811A7">
            <w:pPr>
              <w:spacing w:after="0"/>
              <w:ind w:left="135"/>
            </w:pPr>
            <w:hyperlink r:id="rId39">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40">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297" w:type="dxa"/>
            <w:tcMar>
              <w:top w:w="50" w:type="dxa"/>
              <w:left w:w="100" w:type="dxa"/>
            </w:tcMar>
            <w:vAlign w:val="center"/>
          </w:tcPr>
          <w:p w:rsidR="00CF4DD5" w:rsidRDefault="00BE0DBD">
            <w:pPr>
              <w:spacing w:after="0"/>
            </w:pPr>
            <w:r>
              <w:rPr>
                <w:rFonts w:ascii="Times New Roman" w:hAnsi="Times New Roman"/>
                <w:color w:val="000000"/>
                <w:sz w:val="24"/>
              </w:rPr>
              <w:t>4</w:t>
            </w:r>
          </w:p>
        </w:tc>
        <w:tc>
          <w:tcPr>
            <w:tcW w:w="3960"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 xml:space="preserve">Естественный и антропогенный ландшафты. Практическая работа "Классификация ландшафтов с использованием </w:t>
            </w:r>
            <w:r w:rsidRPr="00CE3271">
              <w:rPr>
                <w:rFonts w:ascii="Times New Roman" w:hAnsi="Times New Roman"/>
                <w:color w:val="000000"/>
                <w:sz w:val="24"/>
                <w:lang w:val="ru-RU"/>
              </w:rPr>
              <w:lastRenderedPageBreak/>
              <w:t>источников географической информации"</w:t>
            </w:r>
          </w:p>
        </w:tc>
        <w:tc>
          <w:tcPr>
            <w:tcW w:w="69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6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47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0.5 </w:t>
            </w:r>
          </w:p>
        </w:tc>
        <w:tc>
          <w:tcPr>
            <w:tcW w:w="1026" w:type="dxa"/>
            <w:tcMar>
              <w:top w:w="50" w:type="dxa"/>
              <w:left w:w="100" w:type="dxa"/>
            </w:tcMar>
            <w:vAlign w:val="center"/>
          </w:tcPr>
          <w:p w:rsidR="00CF4DD5" w:rsidRDefault="00CF4DD5">
            <w:pPr>
              <w:spacing w:after="0"/>
              <w:ind w:left="135"/>
            </w:pPr>
          </w:p>
        </w:tc>
        <w:tc>
          <w:tcPr>
            <w:tcW w:w="2135" w:type="dxa"/>
            <w:tcMar>
              <w:top w:w="50" w:type="dxa"/>
              <w:left w:w="100" w:type="dxa"/>
            </w:tcMar>
            <w:vAlign w:val="center"/>
          </w:tcPr>
          <w:p w:rsidR="00CF4DD5" w:rsidRDefault="00E811A7">
            <w:pPr>
              <w:spacing w:after="0"/>
              <w:ind w:left="135"/>
            </w:pPr>
            <w:hyperlink r:id="rId41">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42">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297" w:type="dxa"/>
            <w:tcMar>
              <w:top w:w="50" w:type="dxa"/>
              <w:left w:w="100" w:type="dxa"/>
            </w:tcMar>
            <w:vAlign w:val="center"/>
          </w:tcPr>
          <w:p w:rsidR="00CF4DD5" w:rsidRDefault="00BE0DBD">
            <w:pPr>
              <w:spacing w:after="0"/>
            </w:pPr>
            <w:r>
              <w:rPr>
                <w:rFonts w:ascii="Times New Roman" w:hAnsi="Times New Roman"/>
                <w:color w:val="000000"/>
                <w:sz w:val="24"/>
              </w:rPr>
              <w:lastRenderedPageBreak/>
              <w:t>5</w:t>
            </w:r>
          </w:p>
        </w:tc>
        <w:tc>
          <w:tcPr>
            <w:tcW w:w="3960"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Опасные природные явления, климатические изменения, их последствия</w:t>
            </w:r>
          </w:p>
        </w:tc>
        <w:tc>
          <w:tcPr>
            <w:tcW w:w="69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47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026" w:type="dxa"/>
            <w:tcMar>
              <w:top w:w="50" w:type="dxa"/>
              <w:left w:w="100" w:type="dxa"/>
            </w:tcMar>
            <w:vAlign w:val="center"/>
          </w:tcPr>
          <w:p w:rsidR="00CF4DD5" w:rsidRDefault="00CF4DD5">
            <w:pPr>
              <w:spacing w:after="0"/>
              <w:ind w:left="135"/>
            </w:pPr>
          </w:p>
        </w:tc>
        <w:tc>
          <w:tcPr>
            <w:tcW w:w="2135" w:type="dxa"/>
            <w:tcMar>
              <w:top w:w="50" w:type="dxa"/>
              <w:left w:w="100" w:type="dxa"/>
            </w:tcMar>
            <w:vAlign w:val="center"/>
          </w:tcPr>
          <w:p w:rsidR="00CF4DD5" w:rsidRDefault="00E811A7">
            <w:pPr>
              <w:spacing w:after="0"/>
              <w:ind w:left="135"/>
            </w:pPr>
            <w:hyperlink r:id="rId43">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44">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297" w:type="dxa"/>
            <w:tcMar>
              <w:top w:w="50" w:type="dxa"/>
              <w:left w:w="100" w:type="dxa"/>
            </w:tcMar>
            <w:vAlign w:val="center"/>
          </w:tcPr>
          <w:p w:rsidR="00CF4DD5" w:rsidRDefault="00BE0DBD">
            <w:pPr>
              <w:spacing w:after="0"/>
            </w:pPr>
            <w:r>
              <w:rPr>
                <w:rFonts w:ascii="Times New Roman" w:hAnsi="Times New Roman"/>
                <w:color w:val="000000"/>
                <w:sz w:val="24"/>
              </w:rPr>
              <w:t>6</w:t>
            </w:r>
          </w:p>
        </w:tc>
        <w:tc>
          <w:tcPr>
            <w:tcW w:w="3960"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Стратегия устойчивого развития. ООПТ. Объекты Всемирного природного и культурного наследия. Практическая работа "Определение целей и задач учебного исследования, связанного с опасными природными явлениями/глобальными изменениями климата/загрязнением Мирового океана, выбор формы фиксации результатов наблюдения/исследования"</w:t>
            </w:r>
          </w:p>
        </w:tc>
        <w:tc>
          <w:tcPr>
            <w:tcW w:w="69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47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0.5 </w:t>
            </w:r>
          </w:p>
        </w:tc>
        <w:tc>
          <w:tcPr>
            <w:tcW w:w="1026" w:type="dxa"/>
            <w:tcMar>
              <w:top w:w="50" w:type="dxa"/>
              <w:left w:w="100" w:type="dxa"/>
            </w:tcMar>
            <w:vAlign w:val="center"/>
          </w:tcPr>
          <w:p w:rsidR="00CF4DD5" w:rsidRDefault="00CF4DD5">
            <w:pPr>
              <w:spacing w:after="0"/>
              <w:ind w:left="135"/>
            </w:pPr>
          </w:p>
        </w:tc>
        <w:tc>
          <w:tcPr>
            <w:tcW w:w="2135" w:type="dxa"/>
            <w:tcMar>
              <w:top w:w="50" w:type="dxa"/>
              <w:left w:w="100" w:type="dxa"/>
            </w:tcMar>
            <w:vAlign w:val="center"/>
          </w:tcPr>
          <w:p w:rsidR="00CF4DD5" w:rsidRDefault="00E811A7">
            <w:pPr>
              <w:spacing w:after="0"/>
              <w:ind w:left="135"/>
            </w:pPr>
            <w:hyperlink r:id="rId45">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46">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297" w:type="dxa"/>
            <w:tcMar>
              <w:top w:w="50" w:type="dxa"/>
              <w:left w:w="100" w:type="dxa"/>
            </w:tcMar>
            <w:vAlign w:val="center"/>
          </w:tcPr>
          <w:p w:rsidR="00CF4DD5" w:rsidRDefault="00BE0DBD">
            <w:pPr>
              <w:spacing w:after="0"/>
            </w:pPr>
            <w:r>
              <w:rPr>
                <w:rFonts w:ascii="Times New Roman" w:hAnsi="Times New Roman"/>
                <w:color w:val="000000"/>
                <w:sz w:val="24"/>
              </w:rPr>
              <w:t>7</w:t>
            </w:r>
          </w:p>
        </w:tc>
        <w:tc>
          <w:tcPr>
            <w:tcW w:w="3960"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 xml:space="preserve">Природно-ресурсный капитал регионов, крупных стран, в том </w:t>
            </w:r>
            <w:r w:rsidRPr="00CE3271">
              <w:rPr>
                <w:rFonts w:ascii="Times New Roman" w:hAnsi="Times New Roman"/>
                <w:color w:val="000000"/>
                <w:sz w:val="24"/>
                <w:lang w:val="ru-RU"/>
              </w:rPr>
              <w:lastRenderedPageBreak/>
              <w:t>числе России. Ресурсообеспеченность. Практическая работа "Оценка природно-ресурсного капитала одной из стран (по выбору) по источникам географической информации"</w:t>
            </w:r>
          </w:p>
        </w:tc>
        <w:tc>
          <w:tcPr>
            <w:tcW w:w="69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6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47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0.5 </w:t>
            </w:r>
          </w:p>
        </w:tc>
        <w:tc>
          <w:tcPr>
            <w:tcW w:w="1026" w:type="dxa"/>
            <w:tcMar>
              <w:top w:w="50" w:type="dxa"/>
              <w:left w:w="100" w:type="dxa"/>
            </w:tcMar>
            <w:vAlign w:val="center"/>
          </w:tcPr>
          <w:p w:rsidR="00CF4DD5" w:rsidRDefault="00CF4DD5">
            <w:pPr>
              <w:spacing w:after="0"/>
              <w:ind w:left="135"/>
            </w:pPr>
          </w:p>
        </w:tc>
        <w:tc>
          <w:tcPr>
            <w:tcW w:w="2135" w:type="dxa"/>
            <w:tcMar>
              <w:top w:w="50" w:type="dxa"/>
              <w:left w:w="100" w:type="dxa"/>
            </w:tcMar>
            <w:vAlign w:val="center"/>
          </w:tcPr>
          <w:p w:rsidR="00CF4DD5" w:rsidRDefault="00E811A7">
            <w:pPr>
              <w:spacing w:after="0"/>
              <w:ind w:left="135"/>
            </w:pPr>
            <w:hyperlink r:id="rId47">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48">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297" w:type="dxa"/>
            <w:tcMar>
              <w:top w:w="50" w:type="dxa"/>
              <w:left w:w="100" w:type="dxa"/>
            </w:tcMar>
            <w:vAlign w:val="center"/>
          </w:tcPr>
          <w:p w:rsidR="00CF4DD5" w:rsidRDefault="00BE0DBD">
            <w:pPr>
              <w:spacing w:after="0"/>
            </w:pPr>
            <w:r>
              <w:rPr>
                <w:rFonts w:ascii="Times New Roman" w:hAnsi="Times New Roman"/>
                <w:color w:val="000000"/>
                <w:sz w:val="24"/>
              </w:rPr>
              <w:lastRenderedPageBreak/>
              <w:t>8</w:t>
            </w:r>
          </w:p>
        </w:tc>
        <w:tc>
          <w:tcPr>
            <w:tcW w:w="3960"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Агроклиматические ресурсы. Рекреационные ресурсы. Практическая работа "Определение ресурсообеспеченности стран отдельными видами природных ресурсов"</w:t>
            </w:r>
          </w:p>
        </w:tc>
        <w:tc>
          <w:tcPr>
            <w:tcW w:w="69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47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0.5 </w:t>
            </w:r>
          </w:p>
        </w:tc>
        <w:tc>
          <w:tcPr>
            <w:tcW w:w="1026" w:type="dxa"/>
            <w:tcMar>
              <w:top w:w="50" w:type="dxa"/>
              <w:left w:w="100" w:type="dxa"/>
            </w:tcMar>
            <w:vAlign w:val="center"/>
          </w:tcPr>
          <w:p w:rsidR="00CF4DD5" w:rsidRDefault="00CF4DD5">
            <w:pPr>
              <w:spacing w:after="0"/>
              <w:ind w:left="135"/>
            </w:pPr>
          </w:p>
        </w:tc>
        <w:tc>
          <w:tcPr>
            <w:tcW w:w="2135" w:type="dxa"/>
            <w:tcMar>
              <w:top w:w="50" w:type="dxa"/>
              <w:left w:w="100" w:type="dxa"/>
            </w:tcMar>
            <w:vAlign w:val="center"/>
          </w:tcPr>
          <w:p w:rsidR="00CF4DD5" w:rsidRDefault="00E811A7">
            <w:pPr>
              <w:spacing w:after="0"/>
              <w:ind w:left="135"/>
            </w:pPr>
            <w:hyperlink r:id="rId49">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50">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297" w:type="dxa"/>
            <w:tcMar>
              <w:top w:w="50" w:type="dxa"/>
              <w:left w:w="100" w:type="dxa"/>
            </w:tcMar>
            <w:vAlign w:val="center"/>
          </w:tcPr>
          <w:p w:rsidR="00CF4DD5" w:rsidRDefault="00BE0DBD">
            <w:pPr>
              <w:spacing w:after="0"/>
            </w:pPr>
            <w:r>
              <w:rPr>
                <w:rFonts w:ascii="Times New Roman" w:hAnsi="Times New Roman"/>
                <w:color w:val="000000"/>
                <w:sz w:val="24"/>
              </w:rPr>
              <w:t>9</w:t>
            </w:r>
          </w:p>
        </w:tc>
        <w:tc>
          <w:tcPr>
            <w:tcW w:w="3960" w:type="dxa"/>
            <w:tcMar>
              <w:top w:w="50" w:type="dxa"/>
              <w:left w:w="100" w:type="dxa"/>
            </w:tcMar>
            <w:vAlign w:val="center"/>
          </w:tcPr>
          <w:p w:rsidR="00CF4DD5" w:rsidRDefault="00BE0DBD">
            <w:pPr>
              <w:spacing w:after="0"/>
              <w:ind w:left="135"/>
            </w:pPr>
            <w:r w:rsidRPr="00CE3271">
              <w:rPr>
                <w:rFonts w:ascii="Times New Roman" w:hAnsi="Times New Roman"/>
                <w:color w:val="000000"/>
                <w:sz w:val="24"/>
                <w:lang w:val="ru-RU"/>
              </w:rPr>
              <w:t xml:space="preserve">Резервный урок. Обобщение знаний по Разделам "География как наука. </w:t>
            </w:r>
            <w:r>
              <w:rPr>
                <w:rFonts w:ascii="Times New Roman" w:hAnsi="Times New Roman"/>
                <w:color w:val="000000"/>
                <w:sz w:val="24"/>
              </w:rPr>
              <w:t>Природопользование и геоэкология</w:t>
            </w:r>
          </w:p>
        </w:tc>
        <w:tc>
          <w:tcPr>
            <w:tcW w:w="691"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1 </w:t>
            </w:r>
          </w:p>
        </w:tc>
        <w:tc>
          <w:tcPr>
            <w:tcW w:w="136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47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026" w:type="dxa"/>
            <w:tcMar>
              <w:top w:w="50" w:type="dxa"/>
              <w:left w:w="100" w:type="dxa"/>
            </w:tcMar>
            <w:vAlign w:val="center"/>
          </w:tcPr>
          <w:p w:rsidR="00CF4DD5" w:rsidRDefault="00CF4DD5">
            <w:pPr>
              <w:spacing w:after="0"/>
              <w:ind w:left="135"/>
            </w:pPr>
          </w:p>
        </w:tc>
        <w:tc>
          <w:tcPr>
            <w:tcW w:w="2135" w:type="dxa"/>
            <w:tcMar>
              <w:top w:w="50" w:type="dxa"/>
              <w:left w:w="100" w:type="dxa"/>
            </w:tcMar>
            <w:vAlign w:val="center"/>
          </w:tcPr>
          <w:p w:rsidR="00CF4DD5" w:rsidRDefault="00E811A7">
            <w:pPr>
              <w:spacing w:after="0"/>
              <w:ind w:left="135"/>
            </w:pPr>
            <w:hyperlink r:id="rId51">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52">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297" w:type="dxa"/>
            <w:tcMar>
              <w:top w:w="50" w:type="dxa"/>
              <w:left w:w="100" w:type="dxa"/>
            </w:tcMar>
            <w:vAlign w:val="center"/>
          </w:tcPr>
          <w:p w:rsidR="00CF4DD5" w:rsidRDefault="00BE0DBD">
            <w:pPr>
              <w:spacing w:after="0"/>
            </w:pPr>
            <w:r>
              <w:rPr>
                <w:rFonts w:ascii="Times New Roman" w:hAnsi="Times New Roman"/>
                <w:color w:val="000000"/>
                <w:sz w:val="24"/>
              </w:rPr>
              <w:t>10</w:t>
            </w:r>
          </w:p>
        </w:tc>
        <w:tc>
          <w:tcPr>
            <w:tcW w:w="3960" w:type="dxa"/>
            <w:tcMar>
              <w:top w:w="50" w:type="dxa"/>
              <w:left w:w="100" w:type="dxa"/>
            </w:tcMar>
            <w:vAlign w:val="center"/>
          </w:tcPr>
          <w:p w:rsidR="00CF4DD5" w:rsidRDefault="00BE0DBD">
            <w:pPr>
              <w:spacing w:after="0"/>
              <w:ind w:left="135"/>
            </w:pPr>
            <w:r w:rsidRPr="00CE3271">
              <w:rPr>
                <w:rFonts w:ascii="Times New Roman" w:hAnsi="Times New Roman"/>
                <w:color w:val="000000"/>
                <w:sz w:val="24"/>
                <w:lang w:val="ru-RU"/>
              </w:rPr>
              <w:t xml:space="preserve">Политическая карта мира и изменения, на ней происходящие. Новая многополярная модель политического мироустройства. </w:t>
            </w:r>
            <w:r>
              <w:rPr>
                <w:rFonts w:ascii="Times New Roman" w:hAnsi="Times New Roman"/>
                <w:color w:val="000000"/>
                <w:sz w:val="24"/>
              </w:rPr>
              <w:t xml:space="preserve">ПГП. </w:t>
            </w:r>
            <w:r>
              <w:rPr>
                <w:rFonts w:ascii="Times New Roman" w:hAnsi="Times New Roman"/>
                <w:color w:val="000000"/>
                <w:sz w:val="24"/>
              </w:rPr>
              <w:lastRenderedPageBreak/>
              <w:t>Специфика России как евразийского и приарктического государства</w:t>
            </w:r>
          </w:p>
        </w:tc>
        <w:tc>
          <w:tcPr>
            <w:tcW w:w="691"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lastRenderedPageBreak/>
              <w:t xml:space="preserve"> 1 </w:t>
            </w:r>
          </w:p>
        </w:tc>
        <w:tc>
          <w:tcPr>
            <w:tcW w:w="136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47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026" w:type="dxa"/>
            <w:tcMar>
              <w:top w:w="50" w:type="dxa"/>
              <w:left w:w="100" w:type="dxa"/>
            </w:tcMar>
            <w:vAlign w:val="center"/>
          </w:tcPr>
          <w:p w:rsidR="00CF4DD5" w:rsidRDefault="00CF4DD5">
            <w:pPr>
              <w:spacing w:after="0"/>
              <w:ind w:left="135"/>
            </w:pPr>
          </w:p>
        </w:tc>
        <w:tc>
          <w:tcPr>
            <w:tcW w:w="2135" w:type="dxa"/>
            <w:tcMar>
              <w:top w:w="50" w:type="dxa"/>
              <w:left w:w="100" w:type="dxa"/>
            </w:tcMar>
            <w:vAlign w:val="center"/>
          </w:tcPr>
          <w:p w:rsidR="00CF4DD5" w:rsidRDefault="00E811A7">
            <w:pPr>
              <w:spacing w:after="0"/>
              <w:ind w:left="135"/>
            </w:pPr>
            <w:hyperlink r:id="rId53">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54">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297" w:type="dxa"/>
            <w:tcMar>
              <w:top w:w="50" w:type="dxa"/>
              <w:left w:w="100" w:type="dxa"/>
            </w:tcMar>
            <w:vAlign w:val="center"/>
          </w:tcPr>
          <w:p w:rsidR="00CF4DD5" w:rsidRDefault="00BE0DBD">
            <w:pPr>
              <w:spacing w:after="0"/>
            </w:pPr>
            <w:r>
              <w:rPr>
                <w:rFonts w:ascii="Times New Roman" w:hAnsi="Times New Roman"/>
                <w:color w:val="000000"/>
                <w:sz w:val="24"/>
              </w:rPr>
              <w:lastRenderedPageBreak/>
              <w:t>11</w:t>
            </w:r>
          </w:p>
        </w:tc>
        <w:tc>
          <w:tcPr>
            <w:tcW w:w="3960"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Основные типы стран: критерии их выделения</w:t>
            </w:r>
          </w:p>
        </w:tc>
        <w:tc>
          <w:tcPr>
            <w:tcW w:w="69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47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026" w:type="dxa"/>
            <w:tcMar>
              <w:top w:w="50" w:type="dxa"/>
              <w:left w:w="100" w:type="dxa"/>
            </w:tcMar>
            <w:vAlign w:val="center"/>
          </w:tcPr>
          <w:p w:rsidR="00CF4DD5" w:rsidRDefault="00CF4DD5">
            <w:pPr>
              <w:spacing w:after="0"/>
              <w:ind w:left="135"/>
            </w:pPr>
          </w:p>
        </w:tc>
        <w:tc>
          <w:tcPr>
            <w:tcW w:w="2135" w:type="dxa"/>
            <w:tcMar>
              <w:top w:w="50" w:type="dxa"/>
              <w:left w:w="100" w:type="dxa"/>
            </w:tcMar>
            <w:vAlign w:val="center"/>
          </w:tcPr>
          <w:p w:rsidR="00CF4DD5" w:rsidRDefault="00E811A7">
            <w:pPr>
              <w:spacing w:after="0"/>
              <w:ind w:left="135"/>
            </w:pPr>
            <w:hyperlink r:id="rId55">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56">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297" w:type="dxa"/>
            <w:tcMar>
              <w:top w:w="50" w:type="dxa"/>
              <w:left w:w="100" w:type="dxa"/>
            </w:tcMar>
            <w:vAlign w:val="center"/>
          </w:tcPr>
          <w:p w:rsidR="00CF4DD5" w:rsidRDefault="00BE0DBD">
            <w:pPr>
              <w:spacing w:after="0"/>
            </w:pPr>
            <w:r>
              <w:rPr>
                <w:rFonts w:ascii="Times New Roman" w:hAnsi="Times New Roman"/>
                <w:color w:val="000000"/>
                <w:sz w:val="24"/>
              </w:rPr>
              <w:t>12</w:t>
            </w:r>
          </w:p>
        </w:tc>
        <w:tc>
          <w:tcPr>
            <w:tcW w:w="3960"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Формы правления и государственного устройства</w:t>
            </w:r>
          </w:p>
        </w:tc>
        <w:tc>
          <w:tcPr>
            <w:tcW w:w="69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47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026" w:type="dxa"/>
            <w:tcMar>
              <w:top w:w="50" w:type="dxa"/>
              <w:left w:w="100" w:type="dxa"/>
            </w:tcMar>
            <w:vAlign w:val="center"/>
          </w:tcPr>
          <w:p w:rsidR="00CF4DD5" w:rsidRDefault="00CF4DD5">
            <w:pPr>
              <w:spacing w:after="0"/>
              <w:ind w:left="135"/>
            </w:pPr>
          </w:p>
        </w:tc>
        <w:tc>
          <w:tcPr>
            <w:tcW w:w="2135" w:type="dxa"/>
            <w:tcMar>
              <w:top w:w="50" w:type="dxa"/>
              <w:left w:w="100" w:type="dxa"/>
            </w:tcMar>
            <w:vAlign w:val="center"/>
          </w:tcPr>
          <w:p w:rsidR="00CF4DD5" w:rsidRDefault="00E811A7">
            <w:pPr>
              <w:spacing w:after="0"/>
              <w:ind w:left="135"/>
            </w:pPr>
            <w:hyperlink r:id="rId57">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58">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297" w:type="dxa"/>
            <w:tcMar>
              <w:top w:w="50" w:type="dxa"/>
              <w:left w:w="100" w:type="dxa"/>
            </w:tcMar>
            <w:vAlign w:val="center"/>
          </w:tcPr>
          <w:p w:rsidR="00CF4DD5" w:rsidRDefault="00BE0DBD">
            <w:pPr>
              <w:spacing w:after="0"/>
            </w:pPr>
            <w:r>
              <w:rPr>
                <w:rFonts w:ascii="Times New Roman" w:hAnsi="Times New Roman"/>
                <w:color w:val="000000"/>
                <w:sz w:val="24"/>
              </w:rPr>
              <w:t>13</w:t>
            </w:r>
          </w:p>
        </w:tc>
        <w:tc>
          <w:tcPr>
            <w:tcW w:w="3960"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Численность населения мира. Воспроизводство населения, его типы. Практическая работа "Определение и сравнение темпов роста населения крупных по численности населения стран, регионов мира"</w:t>
            </w:r>
          </w:p>
        </w:tc>
        <w:tc>
          <w:tcPr>
            <w:tcW w:w="69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47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0.5 </w:t>
            </w:r>
          </w:p>
        </w:tc>
        <w:tc>
          <w:tcPr>
            <w:tcW w:w="1026" w:type="dxa"/>
            <w:tcMar>
              <w:top w:w="50" w:type="dxa"/>
              <w:left w:w="100" w:type="dxa"/>
            </w:tcMar>
            <w:vAlign w:val="center"/>
          </w:tcPr>
          <w:p w:rsidR="00CF4DD5" w:rsidRDefault="00CF4DD5">
            <w:pPr>
              <w:spacing w:after="0"/>
              <w:ind w:left="135"/>
            </w:pPr>
          </w:p>
        </w:tc>
        <w:tc>
          <w:tcPr>
            <w:tcW w:w="2135" w:type="dxa"/>
            <w:tcMar>
              <w:top w:w="50" w:type="dxa"/>
              <w:left w:w="100" w:type="dxa"/>
            </w:tcMar>
            <w:vAlign w:val="center"/>
          </w:tcPr>
          <w:p w:rsidR="00CF4DD5" w:rsidRDefault="00E811A7">
            <w:pPr>
              <w:spacing w:after="0"/>
              <w:ind w:left="135"/>
            </w:pPr>
            <w:hyperlink r:id="rId59">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60">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297" w:type="dxa"/>
            <w:tcMar>
              <w:top w:w="50" w:type="dxa"/>
              <w:left w:w="100" w:type="dxa"/>
            </w:tcMar>
            <w:vAlign w:val="center"/>
          </w:tcPr>
          <w:p w:rsidR="00CF4DD5" w:rsidRDefault="00BE0DBD">
            <w:pPr>
              <w:spacing w:after="0"/>
            </w:pPr>
            <w:r>
              <w:rPr>
                <w:rFonts w:ascii="Times New Roman" w:hAnsi="Times New Roman"/>
                <w:color w:val="000000"/>
                <w:sz w:val="24"/>
              </w:rPr>
              <w:t>14</w:t>
            </w:r>
          </w:p>
        </w:tc>
        <w:tc>
          <w:tcPr>
            <w:tcW w:w="3960"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 xml:space="preserve">Демографическая политика и её направления. Теория демографического перехода. Практическая работа "Объяснение особенности демографической политики в странах с </w:t>
            </w:r>
            <w:r w:rsidRPr="00CE3271">
              <w:rPr>
                <w:rFonts w:ascii="Times New Roman" w:hAnsi="Times New Roman"/>
                <w:color w:val="000000"/>
                <w:sz w:val="24"/>
                <w:lang w:val="ru-RU"/>
              </w:rPr>
              <w:lastRenderedPageBreak/>
              <w:t>различным типом воспроизводства населения"</w:t>
            </w:r>
          </w:p>
        </w:tc>
        <w:tc>
          <w:tcPr>
            <w:tcW w:w="69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6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47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0.5 </w:t>
            </w:r>
          </w:p>
        </w:tc>
        <w:tc>
          <w:tcPr>
            <w:tcW w:w="1026" w:type="dxa"/>
            <w:tcMar>
              <w:top w:w="50" w:type="dxa"/>
              <w:left w:w="100" w:type="dxa"/>
            </w:tcMar>
            <w:vAlign w:val="center"/>
          </w:tcPr>
          <w:p w:rsidR="00CF4DD5" w:rsidRDefault="00CF4DD5">
            <w:pPr>
              <w:spacing w:after="0"/>
              <w:ind w:left="135"/>
            </w:pPr>
          </w:p>
        </w:tc>
        <w:tc>
          <w:tcPr>
            <w:tcW w:w="2135" w:type="dxa"/>
            <w:tcMar>
              <w:top w:w="50" w:type="dxa"/>
              <w:left w:w="100" w:type="dxa"/>
            </w:tcMar>
            <w:vAlign w:val="center"/>
          </w:tcPr>
          <w:p w:rsidR="00CF4DD5" w:rsidRDefault="00E811A7">
            <w:pPr>
              <w:spacing w:after="0"/>
              <w:ind w:left="135"/>
            </w:pPr>
            <w:hyperlink r:id="rId61">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62">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297" w:type="dxa"/>
            <w:tcMar>
              <w:top w:w="50" w:type="dxa"/>
              <w:left w:w="100" w:type="dxa"/>
            </w:tcMar>
            <w:vAlign w:val="center"/>
          </w:tcPr>
          <w:p w:rsidR="00CF4DD5" w:rsidRDefault="00BE0DBD">
            <w:pPr>
              <w:spacing w:after="0"/>
            </w:pPr>
            <w:r>
              <w:rPr>
                <w:rFonts w:ascii="Times New Roman" w:hAnsi="Times New Roman"/>
                <w:color w:val="000000"/>
                <w:sz w:val="24"/>
              </w:rPr>
              <w:lastRenderedPageBreak/>
              <w:t>15</w:t>
            </w:r>
          </w:p>
        </w:tc>
        <w:tc>
          <w:tcPr>
            <w:tcW w:w="3960"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Возрастной и половой состав населения мира. Практическая работа "Сравнение половой и возрастной структуры в странах различных типов воспроизводства населения на основе анализа половозрастных пирамид"</w:t>
            </w:r>
          </w:p>
        </w:tc>
        <w:tc>
          <w:tcPr>
            <w:tcW w:w="69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47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0.5 </w:t>
            </w:r>
          </w:p>
        </w:tc>
        <w:tc>
          <w:tcPr>
            <w:tcW w:w="1026" w:type="dxa"/>
            <w:tcMar>
              <w:top w:w="50" w:type="dxa"/>
              <w:left w:w="100" w:type="dxa"/>
            </w:tcMar>
            <w:vAlign w:val="center"/>
          </w:tcPr>
          <w:p w:rsidR="00CF4DD5" w:rsidRDefault="00CF4DD5">
            <w:pPr>
              <w:spacing w:after="0"/>
              <w:ind w:left="135"/>
            </w:pPr>
          </w:p>
        </w:tc>
        <w:tc>
          <w:tcPr>
            <w:tcW w:w="2135" w:type="dxa"/>
            <w:tcMar>
              <w:top w:w="50" w:type="dxa"/>
              <w:left w:w="100" w:type="dxa"/>
            </w:tcMar>
            <w:vAlign w:val="center"/>
          </w:tcPr>
          <w:p w:rsidR="00CF4DD5" w:rsidRDefault="00E811A7">
            <w:pPr>
              <w:spacing w:after="0"/>
              <w:ind w:left="135"/>
            </w:pPr>
            <w:hyperlink r:id="rId63">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64">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297" w:type="dxa"/>
            <w:tcMar>
              <w:top w:w="50" w:type="dxa"/>
              <w:left w:w="100" w:type="dxa"/>
            </w:tcMar>
            <w:vAlign w:val="center"/>
          </w:tcPr>
          <w:p w:rsidR="00CF4DD5" w:rsidRDefault="00BE0DBD">
            <w:pPr>
              <w:spacing w:after="0"/>
            </w:pPr>
            <w:r>
              <w:rPr>
                <w:rFonts w:ascii="Times New Roman" w:hAnsi="Times New Roman"/>
                <w:color w:val="000000"/>
                <w:sz w:val="24"/>
              </w:rPr>
              <w:t>16</w:t>
            </w:r>
          </w:p>
        </w:tc>
        <w:tc>
          <w:tcPr>
            <w:tcW w:w="3960"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Структура занятости населения. Этнический и религиозный состав населения. Религии. География культуры в системе географических наук. Практическая работа "Прогнозирование изменений возрастной структуры отдельных стран на основе анализа различных источников географической информации"</w:t>
            </w:r>
          </w:p>
        </w:tc>
        <w:tc>
          <w:tcPr>
            <w:tcW w:w="69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47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0.5 </w:t>
            </w:r>
          </w:p>
        </w:tc>
        <w:tc>
          <w:tcPr>
            <w:tcW w:w="1026" w:type="dxa"/>
            <w:tcMar>
              <w:top w:w="50" w:type="dxa"/>
              <w:left w:w="100" w:type="dxa"/>
            </w:tcMar>
            <w:vAlign w:val="center"/>
          </w:tcPr>
          <w:p w:rsidR="00CF4DD5" w:rsidRDefault="00CF4DD5">
            <w:pPr>
              <w:spacing w:after="0"/>
              <w:ind w:left="135"/>
            </w:pPr>
          </w:p>
        </w:tc>
        <w:tc>
          <w:tcPr>
            <w:tcW w:w="2135" w:type="dxa"/>
            <w:tcMar>
              <w:top w:w="50" w:type="dxa"/>
              <w:left w:w="100" w:type="dxa"/>
            </w:tcMar>
            <w:vAlign w:val="center"/>
          </w:tcPr>
          <w:p w:rsidR="00CF4DD5" w:rsidRDefault="00E811A7">
            <w:pPr>
              <w:spacing w:after="0"/>
              <w:ind w:left="135"/>
            </w:pPr>
            <w:hyperlink r:id="rId65">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66">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297" w:type="dxa"/>
            <w:tcMar>
              <w:top w:w="50" w:type="dxa"/>
              <w:left w:w="100" w:type="dxa"/>
            </w:tcMar>
            <w:vAlign w:val="center"/>
          </w:tcPr>
          <w:p w:rsidR="00CF4DD5" w:rsidRDefault="00BE0DBD">
            <w:pPr>
              <w:spacing w:after="0"/>
            </w:pPr>
            <w:r>
              <w:rPr>
                <w:rFonts w:ascii="Times New Roman" w:hAnsi="Times New Roman"/>
                <w:color w:val="000000"/>
                <w:sz w:val="24"/>
              </w:rPr>
              <w:t>17</w:t>
            </w:r>
          </w:p>
        </w:tc>
        <w:tc>
          <w:tcPr>
            <w:tcW w:w="3960" w:type="dxa"/>
            <w:tcMar>
              <w:top w:w="50" w:type="dxa"/>
              <w:left w:w="100" w:type="dxa"/>
            </w:tcMar>
            <w:vAlign w:val="center"/>
          </w:tcPr>
          <w:p w:rsidR="00CF4DD5" w:rsidRDefault="00BE0DBD">
            <w:pPr>
              <w:spacing w:after="0"/>
              <w:ind w:left="135"/>
            </w:pPr>
            <w:r w:rsidRPr="00CE3271">
              <w:rPr>
                <w:rFonts w:ascii="Times New Roman" w:hAnsi="Times New Roman"/>
                <w:color w:val="000000"/>
                <w:sz w:val="24"/>
                <w:lang w:val="ru-RU"/>
              </w:rPr>
              <w:t xml:space="preserve">Географические </w:t>
            </w:r>
            <w:r w:rsidRPr="00CE3271">
              <w:rPr>
                <w:rFonts w:ascii="Times New Roman" w:hAnsi="Times New Roman"/>
                <w:color w:val="000000"/>
                <w:sz w:val="24"/>
                <w:lang w:val="ru-RU"/>
              </w:rPr>
              <w:lastRenderedPageBreak/>
              <w:t xml:space="preserve">особенности размещения населения и факторы, его определяющие. Плотность населения, ареалы высокой и низкой плотности населения. </w:t>
            </w:r>
            <w:r>
              <w:rPr>
                <w:rFonts w:ascii="Times New Roman" w:hAnsi="Times New Roman"/>
                <w:color w:val="000000"/>
                <w:sz w:val="24"/>
              </w:rPr>
              <w:t>Миграции населения: причины, основные типы и направления.</w:t>
            </w:r>
          </w:p>
        </w:tc>
        <w:tc>
          <w:tcPr>
            <w:tcW w:w="691"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lastRenderedPageBreak/>
              <w:t xml:space="preserve"> 1 </w:t>
            </w:r>
          </w:p>
        </w:tc>
        <w:tc>
          <w:tcPr>
            <w:tcW w:w="136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47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026" w:type="dxa"/>
            <w:tcMar>
              <w:top w:w="50" w:type="dxa"/>
              <w:left w:w="100" w:type="dxa"/>
            </w:tcMar>
            <w:vAlign w:val="center"/>
          </w:tcPr>
          <w:p w:rsidR="00CF4DD5" w:rsidRDefault="00CF4DD5">
            <w:pPr>
              <w:spacing w:after="0"/>
              <w:ind w:left="135"/>
            </w:pPr>
          </w:p>
        </w:tc>
        <w:tc>
          <w:tcPr>
            <w:tcW w:w="2135" w:type="dxa"/>
            <w:tcMar>
              <w:top w:w="50" w:type="dxa"/>
              <w:left w:w="100" w:type="dxa"/>
            </w:tcMar>
            <w:vAlign w:val="center"/>
          </w:tcPr>
          <w:p w:rsidR="00CF4DD5" w:rsidRDefault="00E811A7">
            <w:pPr>
              <w:spacing w:after="0"/>
              <w:ind w:left="135"/>
            </w:pPr>
            <w:hyperlink r:id="rId67">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68">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297" w:type="dxa"/>
            <w:tcMar>
              <w:top w:w="50" w:type="dxa"/>
              <w:left w:w="100" w:type="dxa"/>
            </w:tcMar>
            <w:vAlign w:val="center"/>
          </w:tcPr>
          <w:p w:rsidR="00CF4DD5" w:rsidRDefault="00BE0DBD">
            <w:pPr>
              <w:spacing w:after="0"/>
            </w:pPr>
            <w:r>
              <w:rPr>
                <w:rFonts w:ascii="Times New Roman" w:hAnsi="Times New Roman"/>
                <w:color w:val="000000"/>
                <w:sz w:val="24"/>
              </w:rPr>
              <w:lastRenderedPageBreak/>
              <w:t>18</w:t>
            </w:r>
          </w:p>
        </w:tc>
        <w:tc>
          <w:tcPr>
            <w:tcW w:w="3960"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Расселение населения: типы и формы. Урбанизация. Городские агломерации и мегалополисы мира. 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69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47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0.5 </w:t>
            </w:r>
          </w:p>
        </w:tc>
        <w:tc>
          <w:tcPr>
            <w:tcW w:w="1026" w:type="dxa"/>
            <w:tcMar>
              <w:top w:w="50" w:type="dxa"/>
              <w:left w:w="100" w:type="dxa"/>
            </w:tcMar>
            <w:vAlign w:val="center"/>
          </w:tcPr>
          <w:p w:rsidR="00CF4DD5" w:rsidRDefault="00CF4DD5">
            <w:pPr>
              <w:spacing w:after="0"/>
              <w:ind w:left="135"/>
            </w:pPr>
          </w:p>
        </w:tc>
        <w:tc>
          <w:tcPr>
            <w:tcW w:w="2135" w:type="dxa"/>
            <w:tcMar>
              <w:top w:w="50" w:type="dxa"/>
              <w:left w:w="100" w:type="dxa"/>
            </w:tcMar>
            <w:vAlign w:val="center"/>
          </w:tcPr>
          <w:p w:rsidR="00CF4DD5" w:rsidRDefault="00E811A7">
            <w:pPr>
              <w:spacing w:after="0"/>
              <w:ind w:left="135"/>
            </w:pPr>
            <w:hyperlink r:id="rId69">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70">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297" w:type="dxa"/>
            <w:tcMar>
              <w:top w:w="50" w:type="dxa"/>
              <w:left w:w="100" w:type="dxa"/>
            </w:tcMar>
            <w:vAlign w:val="center"/>
          </w:tcPr>
          <w:p w:rsidR="00CF4DD5" w:rsidRDefault="00BE0DBD">
            <w:pPr>
              <w:spacing w:after="0"/>
            </w:pPr>
            <w:r>
              <w:rPr>
                <w:rFonts w:ascii="Times New Roman" w:hAnsi="Times New Roman"/>
                <w:color w:val="000000"/>
                <w:sz w:val="24"/>
              </w:rPr>
              <w:t>19</w:t>
            </w:r>
          </w:p>
        </w:tc>
        <w:tc>
          <w:tcPr>
            <w:tcW w:w="3960"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 xml:space="preserve">Качество жизни населения, показатели. ИЧР. Практическая работа "Объяснение различий в показателях качества жизни населения в отдельных </w:t>
            </w:r>
            <w:r w:rsidRPr="00CE3271">
              <w:rPr>
                <w:rFonts w:ascii="Times New Roman" w:hAnsi="Times New Roman"/>
                <w:color w:val="000000"/>
                <w:sz w:val="24"/>
                <w:lang w:val="ru-RU"/>
              </w:rPr>
              <w:lastRenderedPageBreak/>
              <w:t>регионах и странах мира на основе анализа источников географической информации"</w:t>
            </w:r>
          </w:p>
        </w:tc>
        <w:tc>
          <w:tcPr>
            <w:tcW w:w="69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6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47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0.5 </w:t>
            </w:r>
          </w:p>
        </w:tc>
        <w:tc>
          <w:tcPr>
            <w:tcW w:w="1026" w:type="dxa"/>
            <w:tcMar>
              <w:top w:w="50" w:type="dxa"/>
              <w:left w:w="100" w:type="dxa"/>
            </w:tcMar>
            <w:vAlign w:val="center"/>
          </w:tcPr>
          <w:p w:rsidR="00CF4DD5" w:rsidRDefault="00CF4DD5">
            <w:pPr>
              <w:spacing w:after="0"/>
              <w:ind w:left="135"/>
            </w:pPr>
          </w:p>
        </w:tc>
        <w:tc>
          <w:tcPr>
            <w:tcW w:w="2135" w:type="dxa"/>
            <w:tcMar>
              <w:top w:w="50" w:type="dxa"/>
              <w:left w:w="100" w:type="dxa"/>
            </w:tcMar>
            <w:vAlign w:val="center"/>
          </w:tcPr>
          <w:p w:rsidR="00CF4DD5" w:rsidRDefault="00E811A7">
            <w:pPr>
              <w:spacing w:after="0"/>
              <w:ind w:left="135"/>
            </w:pPr>
            <w:hyperlink r:id="rId71">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72">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297" w:type="dxa"/>
            <w:tcMar>
              <w:top w:w="50" w:type="dxa"/>
              <w:left w:w="100" w:type="dxa"/>
            </w:tcMar>
            <w:vAlign w:val="center"/>
          </w:tcPr>
          <w:p w:rsidR="00CF4DD5" w:rsidRDefault="00BE0DBD">
            <w:pPr>
              <w:spacing w:after="0"/>
            </w:pPr>
            <w:r>
              <w:rPr>
                <w:rFonts w:ascii="Times New Roman" w:hAnsi="Times New Roman"/>
                <w:color w:val="000000"/>
                <w:sz w:val="24"/>
              </w:rPr>
              <w:lastRenderedPageBreak/>
              <w:t>20</w:t>
            </w:r>
          </w:p>
        </w:tc>
        <w:tc>
          <w:tcPr>
            <w:tcW w:w="3960"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Мировое хозяйство.Отраслевая, территориальная и функциональная структура</w:t>
            </w:r>
          </w:p>
        </w:tc>
        <w:tc>
          <w:tcPr>
            <w:tcW w:w="69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47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026" w:type="dxa"/>
            <w:tcMar>
              <w:top w:w="50" w:type="dxa"/>
              <w:left w:w="100" w:type="dxa"/>
            </w:tcMar>
            <w:vAlign w:val="center"/>
          </w:tcPr>
          <w:p w:rsidR="00CF4DD5" w:rsidRDefault="00CF4DD5">
            <w:pPr>
              <w:spacing w:after="0"/>
              <w:ind w:left="135"/>
            </w:pPr>
          </w:p>
        </w:tc>
        <w:tc>
          <w:tcPr>
            <w:tcW w:w="2135" w:type="dxa"/>
            <w:tcMar>
              <w:top w:w="50" w:type="dxa"/>
              <w:left w:w="100" w:type="dxa"/>
            </w:tcMar>
            <w:vAlign w:val="center"/>
          </w:tcPr>
          <w:p w:rsidR="00CF4DD5" w:rsidRDefault="00E811A7">
            <w:pPr>
              <w:spacing w:after="0"/>
              <w:ind w:left="135"/>
            </w:pPr>
            <w:hyperlink r:id="rId73">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74">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297" w:type="dxa"/>
            <w:tcMar>
              <w:top w:w="50" w:type="dxa"/>
              <w:left w:w="100" w:type="dxa"/>
            </w:tcMar>
            <w:vAlign w:val="center"/>
          </w:tcPr>
          <w:p w:rsidR="00CF4DD5" w:rsidRDefault="00BE0DBD">
            <w:pPr>
              <w:spacing w:after="0"/>
            </w:pPr>
            <w:r>
              <w:rPr>
                <w:rFonts w:ascii="Times New Roman" w:hAnsi="Times New Roman"/>
                <w:color w:val="000000"/>
                <w:sz w:val="24"/>
              </w:rPr>
              <w:t>21</w:t>
            </w:r>
          </w:p>
        </w:tc>
        <w:tc>
          <w:tcPr>
            <w:tcW w:w="3960"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МГРТ. Отрасли международной специализации. Аграрные, индустриальные и постиндустриальные страны. Роль и место России в МГРТ. Практическая работа "Сравнение структуры экономики аграрных, индустриальных и постиндустриальных стран".</w:t>
            </w:r>
          </w:p>
        </w:tc>
        <w:tc>
          <w:tcPr>
            <w:tcW w:w="69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47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0.5 </w:t>
            </w:r>
          </w:p>
        </w:tc>
        <w:tc>
          <w:tcPr>
            <w:tcW w:w="1026" w:type="dxa"/>
            <w:tcMar>
              <w:top w:w="50" w:type="dxa"/>
              <w:left w:w="100" w:type="dxa"/>
            </w:tcMar>
            <w:vAlign w:val="center"/>
          </w:tcPr>
          <w:p w:rsidR="00CF4DD5" w:rsidRDefault="00CF4DD5">
            <w:pPr>
              <w:spacing w:after="0"/>
              <w:ind w:left="135"/>
            </w:pPr>
          </w:p>
        </w:tc>
        <w:tc>
          <w:tcPr>
            <w:tcW w:w="2135" w:type="dxa"/>
            <w:tcMar>
              <w:top w:w="50" w:type="dxa"/>
              <w:left w:w="100" w:type="dxa"/>
            </w:tcMar>
            <w:vAlign w:val="center"/>
          </w:tcPr>
          <w:p w:rsidR="00CF4DD5" w:rsidRDefault="00E811A7">
            <w:pPr>
              <w:spacing w:after="0"/>
              <w:ind w:left="135"/>
            </w:pPr>
            <w:hyperlink r:id="rId75">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76">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297" w:type="dxa"/>
            <w:tcMar>
              <w:top w:w="50" w:type="dxa"/>
              <w:left w:w="100" w:type="dxa"/>
            </w:tcMar>
            <w:vAlign w:val="center"/>
          </w:tcPr>
          <w:p w:rsidR="00CF4DD5" w:rsidRDefault="00BE0DBD">
            <w:pPr>
              <w:spacing w:after="0"/>
            </w:pPr>
            <w:r>
              <w:rPr>
                <w:rFonts w:ascii="Times New Roman" w:hAnsi="Times New Roman"/>
                <w:color w:val="000000"/>
                <w:sz w:val="24"/>
              </w:rPr>
              <w:t>22</w:t>
            </w:r>
          </w:p>
        </w:tc>
        <w:tc>
          <w:tcPr>
            <w:tcW w:w="3960"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 xml:space="preserve">МЭИ. Крупнейшие международные отраслевые и региональные экономические союзы. </w:t>
            </w:r>
            <w:r w:rsidRPr="00CE3271">
              <w:rPr>
                <w:rFonts w:ascii="Times New Roman" w:hAnsi="Times New Roman"/>
                <w:color w:val="000000"/>
                <w:sz w:val="24"/>
                <w:lang w:val="ru-RU"/>
              </w:rPr>
              <w:lastRenderedPageBreak/>
              <w:t>Роль ТНК в современной мировой экономике</w:t>
            </w:r>
          </w:p>
        </w:tc>
        <w:tc>
          <w:tcPr>
            <w:tcW w:w="69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6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47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026" w:type="dxa"/>
            <w:tcMar>
              <w:top w:w="50" w:type="dxa"/>
              <w:left w:w="100" w:type="dxa"/>
            </w:tcMar>
            <w:vAlign w:val="center"/>
          </w:tcPr>
          <w:p w:rsidR="00CF4DD5" w:rsidRDefault="00CF4DD5">
            <w:pPr>
              <w:spacing w:after="0"/>
              <w:ind w:left="135"/>
            </w:pPr>
          </w:p>
        </w:tc>
        <w:tc>
          <w:tcPr>
            <w:tcW w:w="2135" w:type="dxa"/>
            <w:tcMar>
              <w:top w:w="50" w:type="dxa"/>
              <w:left w:w="100" w:type="dxa"/>
            </w:tcMar>
            <w:vAlign w:val="center"/>
          </w:tcPr>
          <w:p w:rsidR="00CF4DD5" w:rsidRDefault="00E811A7">
            <w:pPr>
              <w:spacing w:after="0"/>
              <w:ind w:left="135"/>
            </w:pPr>
            <w:hyperlink r:id="rId77">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78">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297" w:type="dxa"/>
            <w:tcMar>
              <w:top w:w="50" w:type="dxa"/>
              <w:left w:w="100" w:type="dxa"/>
            </w:tcMar>
            <w:vAlign w:val="center"/>
          </w:tcPr>
          <w:p w:rsidR="00CF4DD5" w:rsidRDefault="00BE0DBD">
            <w:pPr>
              <w:spacing w:after="0"/>
            </w:pPr>
            <w:r>
              <w:rPr>
                <w:rFonts w:ascii="Times New Roman" w:hAnsi="Times New Roman"/>
                <w:color w:val="000000"/>
                <w:sz w:val="24"/>
              </w:rPr>
              <w:lastRenderedPageBreak/>
              <w:t>23</w:t>
            </w:r>
          </w:p>
        </w:tc>
        <w:tc>
          <w:tcPr>
            <w:tcW w:w="3960"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tc>
        <w:tc>
          <w:tcPr>
            <w:tcW w:w="69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47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026" w:type="dxa"/>
            <w:tcMar>
              <w:top w:w="50" w:type="dxa"/>
              <w:left w:w="100" w:type="dxa"/>
            </w:tcMar>
            <w:vAlign w:val="center"/>
          </w:tcPr>
          <w:p w:rsidR="00CF4DD5" w:rsidRDefault="00CF4DD5">
            <w:pPr>
              <w:spacing w:after="0"/>
              <w:ind w:left="135"/>
            </w:pPr>
          </w:p>
        </w:tc>
        <w:tc>
          <w:tcPr>
            <w:tcW w:w="2135" w:type="dxa"/>
            <w:tcMar>
              <w:top w:w="50" w:type="dxa"/>
              <w:left w:w="100" w:type="dxa"/>
            </w:tcMar>
            <w:vAlign w:val="center"/>
          </w:tcPr>
          <w:p w:rsidR="00CF4DD5" w:rsidRDefault="00E811A7">
            <w:pPr>
              <w:spacing w:after="0"/>
              <w:ind w:left="135"/>
            </w:pPr>
            <w:hyperlink r:id="rId79">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80">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297" w:type="dxa"/>
            <w:tcMar>
              <w:top w:w="50" w:type="dxa"/>
              <w:left w:w="100" w:type="dxa"/>
            </w:tcMar>
            <w:vAlign w:val="center"/>
          </w:tcPr>
          <w:p w:rsidR="00CF4DD5" w:rsidRDefault="00BE0DBD">
            <w:pPr>
              <w:spacing w:after="0"/>
            </w:pPr>
            <w:r>
              <w:rPr>
                <w:rFonts w:ascii="Times New Roman" w:hAnsi="Times New Roman"/>
                <w:color w:val="000000"/>
                <w:sz w:val="24"/>
              </w:rPr>
              <w:t>24</w:t>
            </w:r>
          </w:p>
        </w:tc>
        <w:tc>
          <w:tcPr>
            <w:tcW w:w="3960" w:type="dxa"/>
            <w:tcMar>
              <w:top w:w="50" w:type="dxa"/>
              <w:left w:w="100" w:type="dxa"/>
            </w:tcMar>
            <w:vAlign w:val="center"/>
          </w:tcPr>
          <w:p w:rsidR="00CF4DD5" w:rsidRDefault="00BE0DBD">
            <w:pPr>
              <w:spacing w:after="0"/>
              <w:ind w:left="135"/>
            </w:pPr>
            <w:r w:rsidRPr="00CE3271">
              <w:rPr>
                <w:rFonts w:ascii="Times New Roman" w:hAnsi="Times New Roman"/>
                <w:color w:val="000000"/>
                <w:sz w:val="24"/>
                <w:lang w:val="ru-RU"/>
              </w:rPr>
              <w:t xml:space="preserve">ТЭК мира: основные этапы развития, «энергопереход». </w:t>
            </w:r>
            <w:r>
              <w:rPr>
                <w:rFonts w:ascii="Times New Roman" w:hAnsi="Times New Roman"/>
                <w:color w:val="000000"/>
                <w:sz w:val="24"/>
              </w:rPr>
              <w:t>География отраслей топливной промышленности</w:t>
            </w:r>
          </w:p>
        </w:tc>
        <w:tc>
          <w:tcPr>
            <w:tcW w:w="691"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1 </w:t>
            </w:r>
          </w:p>
        </w:tc>
        <w:tc>
          <w:tcPr>
            <w:tcW w:w="136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47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026" w:type="dxa"/>
            <w:tcMar>
              <w:top w:w="50" w:type="dxa"/>
              <w:left w:w="100" w:type="dxa"/>
            </w:tcMar>
            <w:vAlign w:val="center"/>
          </w:tcPr>
          <w:p w:rsidR="00CF4DD5" w:rsidRDefault="00CF4DD5">
            <w:pPr>
              <w:spacing w:after="0"/>
              <w:ind w:left="135"/>
            </w:pPr>
          </w:p>
        </w:tc>
        <w:tc>
          <w:tcPr>
            <w:tcW w:w="2135" w:type="dxa"/>
            <w:tcMar>
              <w:top w:w="50" w:type="dxa"/>
              <w:left w:w="100" w:type="dxa"/>
            </w:tcMar>
            <w:vAlign w:val="center"/>
          </w:tcPr>
          <w:p w:rsidR="00CF4DD5" w:rsidRDefault="00E811A7">
            <w:pPr>
              <w:spacing w:after="0"/>
              <w:ind w:left="135"/>
            </w:pPr>
            <w:hyperlink r:id="rId81">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82">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297" w:type="dxa"/>
            <w:tcMar>
              <w:top w:w="50" w:type="dxa"/>
              <w:left w:w="100" w:type="dxa"/>
            </w:tcMar>
            <w:vAlign w:val="center"/>
          </w:tcPr>
          <w:p w:rsidR="00CF4DD5" w:rsidRDefault="00BE0DBD">
            <w:pPr>
              <w:spacing w:after="0"/>
            </w:pPr>
            <w:r>
              <w:rPr>
                <w:rFonts w:ascii="Times New Roman" w:hAnsi="Times New Roman"/>
                <w:color w:val="000000"/>
                <w:sz w:val="24"/>
              </w:rPr>
              <w:t>25</w:t>
            </w:r>
          </w:p>
        </w:tc>
        <w:tc>
          <w:tcPr>
            <w:tcW w:w="3960"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 xml:space="preserve">Мировая электроэнергетика. Структура мирового производства электроэнергии и её географические особенности. Роль России. Практическая работа "Представление в виде диаграмм данных о динамике изменения объёмов и структуры производства </w:t>
            </w:r>
            <w:r w:rsidRPr="00CE3271">
              <w:rPr>
                <w:rFonts w:ascii="Times New Roman" w:hAnsi="Times New Roman"/>
                <w:color w:val="000000"/>
                <w:sz w:val="24"/>
                <w:lang w:val="ru-RU"/>
              </w:rPr>
              <w:lastRenderedPageBreak/>
              <w:t>электроэнергии в мире"</w:t>
            </w:r>
          </w:p>
        </w:tc>
        <w:tc>
          <w:tcPr>
            <w:tcW w:w="69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6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47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0.5 </w:t>
            </w:r>
          </w:p>
        </w:tc>
        <w:tc>
          <w:tcPr>
            <w:tcW w:w="1026" w:type="dxa"/>
            <w:tcMar>
              <w:top w:w="50" w:type="dxa"/>
              <w:left w:w="100" w:type="dxa"/>
            </w:tcMar>
            <w:vAlign w:val="center"/>
          </w:tcPr>
          <w:p w:rsidR="00CF4DD5" w:rsidRDefault="00CF4DD5">
            <w:pPr>
              <w:spacing w:after="0"/>
              <w:ind w:left="135"/>
            </w:pPr>
          </w:p>
        </w:tc>
        <w:tc>
          <w:tcPr>
            <w:tcW w:w="2135" w:type="dxa"/>
            <w:tcMar>
              <w:top w:w="50" w:type="dxa"/>
              <w:left w:w="100" w:type="dxa"/>
            </w:tcMar>
            <w:vAlign w:val="center"/>
          </w:tcPr>
          <w:p w:rsidR="00CF4DD5" w:rsidRDefault="00E811A7">
            <w:pPr>
              <w:spacing w:after="0"/>
              <w:ind w:left="135"/>
            </w:pPr>
            <w:hyperlink r:id="rId83">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84">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297" w:type="dxa"/>
            <w:tcMar>
              <w:top w:w="50" w:type="dxa"/>
              <w:left w:w="100" w:type="dxa"/>
            </w:tcMar>
            <w:vAlign w:val="center"/>
          </w:tcPr>
          <w:p w:rsidR="00CF4DD5" w:rsidRDefault="00BE0DBD">
            <w:pPr>
              <w:spacing w:after="0"/>
            </w:pPr>
            <w:r>
              <w:rPr>
                <w:rFonts w:ascii="Times New Roman" w:hAnsi="Times New Roman"/>
                <w:color w:val="000000"/>
                <w:sz w:val="24"/>
              </w:rPr>
              <w:lastRenderedPageBreak/>
              <w:t>26</w:t>
            </w:r>
          </w:p>
        </w:tc>
        <w:tc>
          <w:tcPr>
            <w:tcW w:w="3960"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Металлургия мира. Географические особенности сырьевой базы.Ведущие страны-производители и экспортёры продукции цветных и чёрных металлов</w:t>
            </w:r>
          </w:p>
        </w:tc>
        <w:tc>
          <w:tcPr>
            <w:tcW w:w="69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47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026" w:type="dxa"/>
            <w:tcMar>
              <w:top w:w="50" w:type="dxa"/>
              <w:left w:w="100" w:type="dxa"/>
            </w:tcMar>
            <w:vAlign w:val="center"/>
          </w:tcPr>
          <w:p w:rsidR="00CF4DD5" w:rsidRDefault="00CF4DD5">
            <w:pPr>
              <w:spacing w:after="0"/>
              <w:ind w:left="135"/>
            </w:pPr>
          </w:p>
        </w:tc>
        <w:tc>
          <w:tcPr>
            <w:tcW w:w="2135" w:type="dxa"/>
            <w:tcMar>
              <w:top w:w="50" w:type="dxa"/>
              <w:left w:w="100" w:type="dxa"/>
            </w:tcMar>
            <w:vAlign w:val="center"/>
          </w:tcPr>
          <w:p w:rsidR="00CF4DD5" w:rsidRDefault="00E811A7">
            <w:pPr>
              <w:spacing w:after="0"/>
              <w:ind w:left="135"/>
            </w:pPr>
            <w:hyperlink r:id="rId85">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86">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297" w:type="dxa"/>
            <w:tcMar>
              <w:top w:w="50" w:type="dxa"/>
              <w:left w:w="100" w:type="dxa"/>
            </w:tcMar>
            <w:vAlign w:val="center"/>
          </w:tcPr>
          <w:p w:rsidR="00CF4DD5" w:rsidRDefault="00BE0DBD">
            <w:pPr>
              <w:spacing w:after="0"/>
            </w:pPr>
            <w:r>
              <w:rPr>
                <w:rFonts w:ascii="Times New Roman" w:hAnsi="Times New Roman"/>
                <w:color w:val="000000"/>
                <w:sz w:val="24"/>
              </w:rPr>
              <w:t>27</w:t>
            </w:r>
          </w:p>
        </w:tc>
        <w:tc>
          <w:tcPr>
            <w:tcW w:w="3960"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tc>
        <w:tc>
          <w:tcPr>
            <w:tcW w:w="69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47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026" w:type="dxa"/>
            <w:tcMar>
              <w:top w:w="50" w:type="dxa"/>
              <w:left w:w="100" w:type="dxa"/>
            </w:tcMar>
            <w:vAlign w:val="center"/>
          </w:tcPr>
          <w:p w:rsidR="00CF4DD5" w:rsidRDefault="00CF4DD5">
            <w:pPr>
              <w:spacing w:after="0"/>
              <w:ind w:left="135"/>
            </w:pPr>
          </w:p>
        </w:tc>
        <w:tc>
          <w:tcPr>
            <w:tcW w:w="2135" w:type="dxa"/>
            <w:tcMar>
              <w:top w:w="50" w:type="dxa"/>
              <w:left w:w="100" w:type="dxa"/>
            </w:tcMar>
            <w:vAlign w:val="center"/>
          </w:tcPr>
          <w:p w:rsidR="00CF4DD5" w:rsidRDefault="00E811A7">
            <w:pPr>
              <w:spacing w:after="0"/>
              <w:ind w:left="135"/>
            </w:pPr>
            <w:hyperlink r:id="rId87">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88">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297" w:type="dxa"/>
            <w:tcMar>
              <w:top w:w="50" w:type="dxa"/>
              <w:left w:w="100" w:type="dxa"/>
            </w:tcMar>
            <w:vAlign w:val="center"/>
          </w:tcPr>
          <w:p w:rsidR="00CF4DD5" w:rsidRDefault="00BE0DBD">
            <w:pPr>
              <w:spacing w:after="0"/>
            </w:pPr>
            <w:r>
              <w:rPr>
                <w:rFonts w:ascii="Times New Roman" w:hAnsi="Times New Roman"/>
                <w:color w:val="000000"/>
                <w:sz w:val="24"/>
              </w:rPr>
              <w:t>28</w:t>
            </w:r>
          </w:p>
        </w:tc>
        <w:tc>
          <w:tcPr>
            <w:tcW w:w="3960"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Химическая промышленность. Ведущие страны-производители и экспортёры продукции. Лесопромышленный комплекс мира. Ведущие страны - производители продукции и влияние химической и лесной промышленности на окружающую среду</w:t>
            </w:r>
          </w:p>
        </w:tc>
        <w:tc>
          <w:tcPr>
            <w:tcW w:w="69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47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026" w:type="dxa"/>
            <w:tcMar>
              <w:top w:w="50" w:type="dxa"/>
              <w:left w:w="100" w:type="dxa"/>
            </w:tcMar>
            <w:vAlign w:val="center"/>
          </w:tcPr>
          <w:p w:rsidR="00CF4DD5" w:rsidRDefault="00CF4DD5">
            <w:pPr>
              <w:spacing w:after="0"/>
              <w:ind w:left="135"/>
            </w:pPr>
          </w:p>
        </w:tc>
        <w:tc>
          <w:tcPr>
            <w:tcW w:w="2135" w:type="dxa"/>
            <w:tcMar>
              <w:top w:w="50" w:type="dxa"/>
              <w:left w:w="100" w:type="dxa"/>
            </w:tcMar>
            <w:vAlign w:val="center"/>
          </w:tcPr>
          <w:p w:rsidR="00CF4DD5" w:rsidRDefault="00E811A7">
            <w:pPr>
              <w:spacing w:after="0"/>
              <w:ind w:left="135"/>
            </w:pPr>
            <w:hyperlink r:id="rId89">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90">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297" w:type="dxa"/>
            <w:tcMar>
              <w:top w:w="50" w:type="dxa"/>
              <w:left w:w="100" w:type="dxa"/>
            </w:tcMar>
            <w:vAlign w:val="center"/>
          </w:tcPr>
          <w:p w:rsidR="00CF4DD5" w:rsidRDefault="00BE0DBD">
            <w:pPr>
              <w:spacing w:after="0"/>
            </w:pPr>
            <w:r>
              <w:rPr>
                <w:rFonts w:ascii="Times New Roman" w:hAnsi="Times New Roman"/>
                <w:color w:val="000000"/>
                <w:sz w:val="24"/>
              </w:rPr>
              <w:t>29</w:t>
            </w:r>
          </w:p>
        </w:tc>
        <w:tc>
          <w:tcPr>
            <w:tcW w:w="3960" w:type="dxa"/>
            <w:tcMar>
              <w:top w:w="50" w:type="dxa"/>
              <w:left w:w="100" w:type="dxa"/>
            </w:tcMar>
            <w:vAlign w:val="center"/>
          </w:tcPr>
          <w:p w:rsidR="00CF4DD5" w:rsidRDefault="00BE0DBD">
            <w:pPr>
              <w:spacing w:after="0"/>
              <w:ind w:left="135"/>
            </w:pPr>
            <w:r w:rsidRPr="00CE3271">
              <w:rPr>
                <w:rFonts w:ascii="Times New Roman" w:hAnsi="Times New Roman"/>
                <w:color w:val="000000"/>
                <w:sz w:val="24"/>
                <w:lang w:val="ru-RU"/>
              </w:rPr>
              <w:t xml:space="preserve">Географические </w:t>
            </w:r>
            <w:r w:rsidRPr="00CE3271">
              <w:rPr>
                <w:rFonts w:ascii="Times New Roman" w:hAnsi="Times New Roman"/>
                <w:color w:val="000000"/>
                <w:sz w:val="24"/>
                <w:lang w:val="ru-RU"/>
              </w:rPr>
              <w:lastRenderedPageBreak/>
              <w:t xml:space="preserve">различия в обеспеченности земельными ресурсами. Земельный фонд мира, его структура. </w:t>
            </w:r>
            <w:r>
              <w:rPr>
                <w:rFonts w:ascii="Times New Roman" w:hAnsi="Times New Roman"/>
                <w:color w:val="000000"/>
                <w:sz w:val="24"/>
              </w:rPr>
              <w:t>Современные тенденции развития отрасли. Органическое сельское хозяйство</w:t>
            </w:r>
          </w:p>
        </w:tc>
        <w:tc>
          <w:tcPr>
            <w:tcW w:w="691"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lastRenderedPageBreak/>
              <w:t xml:space="preserve"> 1 </w:t>
            </w:r>
          </w:p>
        </w:tc>
        <w:tc>
          <w:tcPr>
            <w:tcW w:w="136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47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026" w:type="dxa"/>
            <w:tcMar>
              <w:top w:w="50" w:type="dxa"/>
              <w:left w:w="100" w:type="dxa"/>
            </w:tcMar>
            <w:vAlign w:val="center"/>
          </w:tcPr>
          <w:p w:rsidR="00CF4DD5" w:rsidRDefault="00CF4DD5">
            <w:pPr>
              <w:spacing w:after="0"/>
              <w:ind w:left="135"/>
            </w:pPr>
          </w:p>
        </w:tc>
        <w:tc>
          <w:tcPr>
            <w:tcW w:w="2135" w:type="dxa"/>
            <w:tcMar>
              <w:top w:w="50" w:type="dxa"/>
              <w:left w:w="100" w:type="dxa"/>
            </w:tcMar>
            <w:vAlign w:val="center"/>
          </w:tcPr>
          <w:p w:rsidR="00CF4DD5" w:rsidRDefault="00E811A7">
            <w:pPr>
              <w:spacing w:after="0"/>
              <w:ind w:left="135"/>
            </w:pPr>
            <w:hyperlink r:id="rId91">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92">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297" w:type="dxa"/>
            <w:tcMar>
              <w:top w:w="50" w:type="dxa"/>
              <w:left w:w="100" w:type="dxa"/>
            </w:tcMar>
            <w:vAlign w:val="center"/>
          </w:tcPr>
          <w:p w:rsidR="00CF4DD5" w:rsidRDefault="00BE0DBD">
            <w:pPr>
              <w:spacing w:after="0"/>
            </w:pPr>
            <w:r>
              <w:rPr>
                <w:rFonts w:ascii="Times New Roman" w:hAnsi="Times New Roman"/>
                <w:color w:val="000000"/>
                <w:sz w:val="24"/>
              </w:rPr>
              <w:lastRenderedPageBreak/>
              <w:t>30</w:t>
            </w:r>
          </w:p>
        </w:tc>
        <w:tc>
          <w:tcPr>
            <w:tcW w:w="3960"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Растениеводство и животноводство. География.. Ведущие экспортёры и импортёры. Влияние на окружающую среду. 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tc>
        <w:tc>
          <w:tcPr>
            <w:tcW w:w="69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47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0.5 </w:t>
            </w:r>
          </w:p>
        </w:tc>
        <w:tc>
          <w:tcPr>
            <w:tcW w:w="1026" w:type="dxa"/>
            <w:tcMar>
              <w:top w:w="50" w:type="dxa"/>
              <w:left w:w="100" w:type="dxa"/>
            </w:tcMar>
            <w:vAlign w:val="center"/>
          </w:tcPr>
          <w:p w:rsidR="00CF4DD5" w:rsidRDefault="00CF4DD5">
            <w:pPr>
              <w:spacing w:after="0"/>
              <w:ind w:left="135"/>
            </w:pPr>
          </w:p>
        </w:tc>
        <w:tc>
          <w:tcPr>
            <w:tcW w:w="2135" w:type="dxa"/>
            <w:tcMar>
              <w:top w:w="50" w:type="dxa"/>
              <w:left w:w="100" w:type="dxa"/>
            </w:tcMar>
            <w:vAlign w:val="center"/>
          </w:tcPr>
          <w:p w:rsidR="00CF4DD5" w:rsidRDefault="00E811A7">
            <w:pPr>
              <w:spacing w:after="0"/>
              <w:ind w:left="135"/>
            </w:pPr>
            <w:hyperlink r:id="rId93">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94">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297" w:type="dxa"/>
            <w:tcMar>
              <w:top w:w="50" w:type="dxa"/>
              <w:left w:w="100" w:type="dxa"/>
            </w:tcMar>
            <w:vAlign w:val="center"/>
          </w:tcPr>
          <w:p w:rsidR="00CF4DD5" w:rsidRDefault="00BE0DBD">
            <w:pPr>
              <w:spacing w:after="0"/>
            </w:pPr>
            <w:r>
              <w:rPr>
                <w:rFonts w:ascii="Times New Roman" w:hAnsi="Times New Roman"/>
                <w:color w:val="000000"/>
                <w:sz w:val="24"/>
              </w:rPr>
              <w:t>31</w:t>
            </w:r>
          </w:p>
        </w:tc>
        <w:tc>
          <w:tcPr>
            <w:tcW w:w="3960"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 xml:space="preserve">Основные международные магистрали и </w:t>
            </w:r>
            <w:r w:rsidRPr="00CE3271">
              <w:rPr>
                <w:rFonts w:ascii="Times New Roman" w:hAnsi="Times New Roman"/>
                <w:color w:val="000000"/>
                <w:sz w:val="24"/>
                <w:lang w:val="ru-RU"/>
              </w:rPr>
              <w:lastRenderedPageBreak/>
              <w:t>транспортные узлы</w:t>
            </w:r>
          </w:p>
        </w:tc>
        <w:tc>
          <w:tcPr>
            <w:tcW w:w="69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6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47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026" w:type="dxa"/>
            <w:tcMar>
              <w:top w:w="50" w:type="dxa"/>
              <w:left w:w="100" w:type="dxa"/>
            </w:tcMar>
            <w:vAlign w:val="center"/>
          </w:tcPr>
          <w:p w:rsidR="00CF4DD5" w:rsidRDefault="00CF4DD5">
            <w:pPr>
              <w:spacing w:after="0"/>
              <w:ind w:left="135"/>
            </w:pPr>
          </w:p>
        </w:tc>
        <w:tc>
          <w:tcPr>
            <w:tcW w:w="2135" w:type="dxa"/>
            <w:tcMar>
              <w:top w:w="50" w:type="dxa"/>
              <w:left w:w="100" w:type="dxa"/>
            </w:tcMar>
            <w:vAlign w:val="center"/>
          </w:tcPr>
          <w:p w:rsidR="00CF4DD5" w:rsidRDefault="00E811A7">
            <w:pPr>
              <w:spacing w:after="0"/>
              <w:ind w:left="135"/>
            </w:pPr>
            <w:hyperlink r:id="rId95">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96">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297" w:type="dxa"/>
            <w:tcMar>
              <w:top w:w="50" w:type="dxa"/>
              <w:left w:w="100" w:type="dxa"/>
            </w:tcMar>
            <w:vAlign w:val="center"/>
          </w:tcPr>
          <w:p w:rsidR="00CF4DD5" w:rsidRDefault="00BE0DBD">
            <w:pPr>
              <w:spacing w:after="0"/>
            </w:pPr>
            <w:r>
              <w:rPr>
                <w:rFonts w:ascii="Times New Roman" w:hAnsi="Times New Roman"/>
                <w:color w:val="000000"/>
                <w:sz w:val="24"/>
              </w:rPr>
              <w:lastRenderedPageBreak/>
              <w:t>32</w:t>
            </w:r>
          </w:p>
        </w:tc>
        <w:tc>
          <w:tcPr>
            <w:tcW w:w="3960" w:type="dxa"/>
            <w:tcMar>
              <w:top w:w="50" w:type="dxa"/>
              <w:left w:w="100" w:type="dxa"/>
            </w:tcMar>
            <w:vAlign w:val="center"/>
          </w:tcPr>
          <w:p w:rsidR="00CF4DD5" w:rsidRDefault="00BE0DBD">
            <w:pPr>
              <w:spacing w:after="0"/>
              <w:ind w:left="135"/>
            </w:pPr>
            <w:r>
              <w:rPr>
                <w:rFonts w:ascii="Times New Roman" w:hAnsi="Times New Roman"/>
                <w:color w:val="000000"/>
                <w:sz w:val="24"/>
              </w:rPr>
              <w:t>Мировая система НИОКР</w:t>
            </w:r>
          </w:p>
        </w:tc>
        <w:tc>
          <w:tcPr>
            <w:tcW w:w="691"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1 </w:t>
            </w:r>
          </w:p>
        </w:tc>
        <w:tc>
          <w:tcPr>
            <w:tcW w:w="136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47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026" w:type="dxa"/>
            <w:tcMar>
              <w:top w:w="50" w:type="dxa"/>
              <w:left w:w="100" w:type="dxa"/>
            </w:tcMar>
            <w:vAlign w:val="center"/>
          </w:tcPr>
          <w:p w:rsidR="00CF4DD5" w:rsidRDefault="00CF4DD5">
            <w:pPr>
              <w:spacing w:after="0"/>
              <w:ind w:left="135"/>
            </w:pPr>
          </w:p>
        </w:tc>
        <w:tc>
          <w:tcPr>
            <w:tcW w:w="2135" w:type="dxa"/>
            <w:tcMar>
              <w:top w:w="50" w:type="dxa"/>
              <w:left w:w="100" w:type="dxa"/>
            </w:tcMar>
            <w:vAlign w:val="center"/>
          </w:tcPr>
          <w:p w:rsidR="00CF4DD5" w:rsidRDefault="00E811A7">
            <w:pPr>
              <w:spacing w:after="0"/>
              <w:ind w:left="135"/>
            </w:pPr>
            <w:hyperlink r:id="rId97">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98">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297" w:type="dxa"/>
            <w:tcMar>
              <w:top w:w="50" w:type="dxa"/>
              <w:left w:w="100" w:type="dxa"/>
            </w:tcMar>
            <w:vAlign w:val="center"/>
          </w:tcPr>
          <w:p w:rsidR="00CF4DD5" w:rsidRDefault="00BE0DBD">
            <w:pPr>
              <w:spacing w:after="0"/>
            </w:pPr>
            <w:r>
              <w:rPr>
                <w:rFonts w:ascii="Times New Roman" w:hAnsi="Times New Roman"/>
                <w:color w:val="000000"/>
                <w:sz w:val="24"/>
              </w:rPr>
              <w:t>33</w:t>
            </w:r>
          </w:p>
        </w:tc>
        <w:tc>
          <w:tcPr>
            <w:tcW w:w="3960" w:type="dxa"/>
            <w:tcMar>
              <w:top w:w="50" w:type="dxa"/>
              <w:left w:w="100" w:type="dxa"/>
            </w:tcMar>
            <w:vAlign w:val="center"/>
          </w:tcPr>
          <w:p w:rsidR="00CF4DD5" w:rsidRDefault="00BE0DBD">
            <w:pPr>
              <w:spacing w:after="0"/>
              <w:ind w:left="135"/>
            </w:pPr>
            <w:r w:rsidRPr="00CE3271">
              <w:rPr>
                <w:rFonts w:ascii="Times New Roman" w:hAnsi="Times New Roman"/>
                <w:color w:val="000000"/>
                <w:sz w:val="24"/>
                <w:lang w:val="ru-RU"/>
              </w:rPr>
              <w:t xml:space="preserve">Международные экономические отношения: основные формы и факторы, влияющие на их развитие. </w:t>
            </w:r>
            <w:r>
              <w:rPr>
                <w:rFonts w:ascii="Times New Roman" w:hAnsi="Times New Roman"/>
                <w:color w:val="000000"/>
                <w:sz w:val="24"/>
              </w:rPr>
              <w:t>Мировая торговля и туризм</w:t>
            </w:r>
          </w:p>
        </w:tc>
        <w:tc>
          <w:tcPr>
            <w:tcW w:w="691"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1 </w:t>
            </w:r>
          </w:p>
        </w:tc>
        <w:tc>
          <w:tcPr>
            <w:tcW w:w="136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47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026" w:type="dxa"/>
            <w:tcMar>
              <w:top w:w="50" w:type="dxa"/>
              <w:left w:w="100" w:type="dxa"/>
            </w:tcMar>
            <w:vAlign w:val="center"/>
          </w:tcPr>
          <w:p w:rsidR="00CF4DD5" w:rsidRDefault="00CF4DD5">
            <w:pPr>
              <w:spacing w:after="0"/>
              <w:ind w:left="135"/>
            </w:pPr>
          </w:p>
        </w:tc>
        <w:tc>
          <w:tcPr>
            <w:tcW w:w="2135" w:type="dxa"/>
            <w:tcMar>
              <w:top w:w="50" w:type="dxa"/>
              <w:left w:w="100" w:type="dxa"/>
            </w:tcMar>
            <w:vAlign w:val="center"/>
          </w:tcPr>
          <w:p w:rsidR="00CF4DD5" w:rsidRDefault="00E811A7">
            <w:pPr>
              <w:spacing w:after="0"/>
              <w:ind w:left="135"/>
            </w:pPr>
            <w:hyperlink r:id="rId99">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100">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297" w:type="dxa"/>
            <w:tcMar>
              <w:top w:w="50" w:type="dxa"/>
              <w:left w:w="100" w:type="dxa"/>
            </w:tcMar>
            <w:vAlign w:val="center"/>
          </w:tcPr>
          <w:p w:rsidR="00CF4DD5" w:rsidRDefault="00BE0DBD">
            <w:pPr>
              <w:spacing w:after="0"/>
            </w:pPr>
            <w:r>
              <w:rPr>
                <w:rFonts w:ascii="Times New Roman" w:hAnsi="Times New Roman"/>
                <w:color w:val="000000"/>
                <w:sz w:val="24"/>
              </w:rPr>
              <w:t>34</w:t>
            </w:r>
          </w:p>
        </w:tc>
        <w:tc>
          <w:tcPr>
            <w:tcW w:w="3960"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Резервный урок. Контрольная работа по теме "География главных отраслей мирового хозяйства"</w:t>
            </w:r>
          </w:p>
        </w:tc>
        <w:tc>
          <w:tcPr>
            <w:tcW w:w="69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026" w:type="dxa"/>
            <w:tcMar>
              <w:top w:w="50" w:type="dxa"/>
              <w:left w:w="100" w:type="dxa"/>
            </w:tcMar>
            <w:vAlign w:val="center"/>
          </w:tcPr>
          <w:p w:rsidR="00CF4DD5" w:rsidRDefault="00CF4DD5">
            <w:pPr>
              <w:spacing w:after="0"/>
              <w:ind w:left="135"/>
            </w:pPr>
          </w:p>
        </w:tc>
        <w:tc>
          <w:tcPr>
            <w:tcW w:w="2135" w:type="dxa"/>
            <w:tcMar>
              <w:top w:w="50" w:type="dxa"/>
              <w:left w:w="100" w:type="dxa"/>
            </w:tcMar>
            <w:vAlign w:val="center"/>
          </w:tcPr>
          <w:p w:rsidR="00CF4DD5" w:rsidRDefault="00E811A7">
            <w:pPr>
              <w:spacing w:after="0"/>
              <w:ind w:left="135"/>
            </w:pPr>
            <w:hyperlink r:id="rId101">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102">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0" w:type="auto"/>
            <w:gridSpan w:val="2"/>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ОБЩЕЕ КОЛИЧЕСТВО ЧАСОВ ПО ПРОГРАММЕ</w:t>
            </w:r>
          </w:p>
        </w:tc>
        <w:tc>
          <w:tcPr>
            <w:tcW w:w="1086"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36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CF4DD5" w:rsidRDefault="00CF4DD5"/>
        </w:tc>
      </w:tr>
    </w:tbl>
    <w:p w:rsidR="00CF4DD5" w:rsidRDefault="00CF4DD5">
      <w:pPr>
        <w:sectPr w:rsidR="00CF4DD5">
          <w:pgSz w:w="16383" w:h="11906" w:orient="landscape"/>
          <w:pgMar w:top="1134" w:right="850" w:bottom="1134" w:left="1701" w:header="720" w:footer="720" w:gutter="0"/>
          <w:cols w:space="720"/>
        </w:sectPr>
      </w:pPr>
    </w:p>
    <w:p w:rsidR="00CF4DD5" w:rsidRDefault="00BE0DBD">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72"/>
        <w:gridCol w:w="2600"/>
        <w:gridCol w:w="922"/>
        <w:gridCol w:w="1789"/>
        <w:gridCol w:w="1855"/>
        <w:gridCol w:w="1310"/>
        <w:gridCol w:w="4892"/>
      </w:tblGrid>
      <w:tr w:rsidR="00CF4DD5">
        <w:trPr>
          <w:trHeight w:val="144"/>
          <w:tblCellSpacing w:w="20" w:type="nil"/>
        </w:trPr>
        <w:tc>
          <w:tcPr>
            <w:tcW w:w="314" w:type="dxa"/>
            <w:vMerge w:val="restart"/>
            <w:tcMar>
              <w:top w:w="50" w:type="dxa"/>
              <w:left w:w="100" w:type="dxa"/>
            </w:tcMar>
            <w:vAlign w:val="center"/>
          </w:tcPr>
          <w:p w:rsidR="00CF4DD5" w:rsidRDefault="00BE0DBD">
            <w:pPr>
              <w:spacing w:after="0"/>
              <w:ind w:left="135"/>
            </w:pPr>
            <w:r>
              <w:rPr>
                <w:rFonts w:ascii="Times New Roman" w:hAnsi="Times New Roman"/>
                <w:b/>
                <w:color w:val="000000"/>
                <w:sz w:val="24"/>
              </w:rPr>
              <w:t xml:space="preserve">№ п/п </w:t>
            </w:r>
          </w:p>
          <w:p w:rsidR="00CF4DD5" w:rsidRDefault="00CF4DD5">
            <w:pPr>
              <w:spacing w:after="0"/>
              <w:ind w:left="135"/>
            </w:pPr>
          </w:p>
        </w:tc>
        <w:tc>
          <w:tcPr>
            <w:tcW w:w="3696" w:type="dxa"/>
            <w:vMerge w:val="restart"/>
            <w:tcMar>
              <w:top w:w="50" w:type="dxa"/>
              <w:left w:w="100" w:type="dxa"/>
            </w:tcMar>
            <w:vAlign w:val="center"/>
          </w:tcPr>
          <w:p w:rsidR="00CF4DD5" w:rsidRDefault="00BE0DBD">
            <w:pPr>
              <w:spacing w:after="0"/>
              <w:ind w:left="135"/>
            </w:pPr>
            <w:r>
              <w:rPr>
                <w:rFonts w:ascii="Times New Roman" w:hAnsi="Times New Roman"/>
                <w:b/>
                <w:color w:val="000000"/>
                <w:sz w:val="24"/>
              </w:rPr>
              <w:t xml:space="preserve">Тема урока </w:t>
            </w:r>
          </w:p>
          <w:p w:rsidR="00CF4DD5" w:rsidRDefault="00CF4DD5">
            <w:pPr>
              <w:spacing w:after="0"/>
              <w:ind w:left="135"/>
            </w:pPr>
          </w:p>
        </w:tc>
        <w:tc>
          <w:tcPr>
            <w:tcW w:w="0" w:type="auto"/>
            <w:gridSpan w:val="3"/>
            <w:tcMar>
              <w:top w:w="50" w:type="dxa"/>
              <w:left w:w="100" w:type="dxa"/>
            </w:tcMar>
            <w:vAlign w:val="center"/>
          </w:tcPr>
          <w:p w:rsidR="00CF4DD5" w:rsidRDefault="00BE0DBD">
            <w:pPr>
              <w:spacing w:after="0"/>
            </w:pPr>
            <w:r>
              <w:rPr>
                <w:rFonts w:ascii="Times New Roman" w:hAnsi="Times New Roman"/>
                <w:b/>
                <w:color w:val="000000"/>
                <w:sz w:val="24"/>
              </w:rPr>
              <w:t>Количество часов</w:t>
            </w:r>
          </w:p>
        </w:tc>
        <w:tc>
          <w:tcPr>
            <w:tcW w:w="1054" w:type="dxa"/>
            <w:vMerge w:val="restart"/>
            <w:tcMar>
              <w:top w:w="50" w:type="dxa"/>
              <w:left w:w="100" w:type="dxa"/>
            </w:tcMar>
            <w:vAlign w:val="center"/>
          </w:tcPr>
          <w:p w:rsidR="00CF4DD5" w:rsidRDefault="00BE0DBD">
            <w:pPr>
              <w:spacing w:after="0"/>
              <w:ind w:left="135"/>
            </w:pPr>
            <w:r>
              <w:rPr>
                <w:rFonts w:ascii="Times New Roman" w:hAnsi="Times New Roman"/>
                <w:b/>
                <w:color w:val="000000"/>
                <w:sz w:val="24"/>
              </w:rPr>
              <w:t xml:space="preserve">Дата изучения </w:t>
            </w:r>
          </w:p>
          <w:p w:rsidR="00CF4DD5" w:rsidRDefault="00CF4DD5">
            <w:pPr>
              <w:spacing w:after="0"/>
              <w:ind w:left="135"/>
            </w:pPr>
          </w:p>
        </w:tc>
        <w:tc>
          <w:tcPr>
            <w:tcW w:w="2162" w:type="dxa"/>
            <w:vMerge w:val="restart"/>
            <w:tcMar>
              <w:top w:w="50" w:type="dxa"/>
              <w:left w:w="100" w:type="dxa"/>
            </w:tcMar>
            <w:vAlign w:val="center"/>
          </w:tcPr>
          <w:p w:rsidR="00CF4DD5" w:rsidRDefault="00BE0DBD">
            <w:pPr>
              <w:spacing w:after="0"/>
              <w:ind w:left="135"/>
            </w:pPr>
            <w:r>
              <w:rPr>
                <w:rFonts w:ascii="Times New Roman" w:hAnsi="Times New Roman"/>
                <w:b/>
                <w:color w:val="000000"/>
                <w:sz w:val="24"/>
              </w:rPr>
              <w:t xml:space="preserve">Электронные цифровые образовательные ресурсы </w:t>
            </w:r>
          </w:p>
          <w:p w:rsidR="00CF4DD5" w:rsidRDefault="00CF4DD5">
            <w:pPr>
              <w:spacing w:after="0"/>
              <w:ind w:left="135"/>
            </w:pPr>
          </w:p>
        </w:tc>
      </w:tr>
      <w:tr w:rsidR="00CF4DD5">
        <w:trPr>
          <w:trHeight w:val="144"/>
          <w:tblCellSpacing w:w="20" w:type="nil"/>
        </w:trPr>
        <w:tc>
          <w:tcPr>
            <w:tcW w:w="0" w:type="auto"/>
            <w:vMerge/>
            <w:tcBorders>
              <w:top w:val="nil"/>
            </w:tcBorders>
            <w:tcMar>
              <w:top w:w="50" w:type="dxa"/>
              <w:left w:w="100" w:type="dxa"/>
            </w:tcMar>
          </w:tcPr>
          <w:p w:rsidR="00CF4DD5" w:rsidRDefault="00CF4DD5"/>
        </w:tc>
        <w:tc>
          <w:tcPr>
            <w:tcW w:w="0" w:type="auto"/>
            <w:vMerge/>
            <w:tcBorders>
              <w:top w:val="nil"/>
            </w:tcBorders>
            <w:tcMar>
              <w:top w:w="50" w:type="dxa"/>
              <w:left w:w="100" w:type="dxa"/>
            </w:tcMar>
          </w:tcPr>
          <w:p w:rsidR="00CF4DD5" w:rsidRDefault="00CF4DD5"/>
        </w:tc>
        <w:tc>
          <w:tcPr>
            <w:tcW w:w="721" w:type="dxa"/>
            <w:tcMar>
              <w:top w:w="50" w:type="dxa"/>
              <w:left w:w="100" w:type="dxa"/>
            </w:tcMar>
            <w:vAlign w:val="center"/>
          </w:tcPr>
          <w:p w:rsidR="00CF4DD5" w:rsidRDefault="00BE0DBD">
            <w:pPr>
              <w:spacing w:after="0"/>
              <w:ind w:left="135"/>
            </w:pPr>
            <w:r>
              <w:rPr>
                <w:rFonts w:ascii="Times New Roman" w:hAnsi="Times New Roman"/>
                <w:b/>
                <w:color w:val="000000"/>
                <w:sz w:val="24"/>
              </w:rPr>
              <w:t xml:space="preserve">Всего </w:t>
            </w:r>
          </w:p>
          <w:p w:rsidR="00CF4DD5" w:rsidRDefault="00CF4DD5">
            <w:pPr>
              <w:spacing w:after="0"/>
              <w:ind w:left="135"/>
            </w:pPr>
          </w:p>
        </w:tc>
        <w:tc>
          <w:tcPr>
            <w:tcW w:w="1401" w:type="dxa"/>
            <w:tcMar>
              <w:top w:w="50" w:type="dxa"/>
              <w:left w:w="100" w:type="dxa"/>
            </w:tcMar>
            <w:vAlign w:val="center"/>
          </w:tcPr>
          <w:p w:rsidR="00CF4DD5" w:rsidRDefault="00BE0DBD">
            <w:pPr>
              <w:spacing w:after="0"/>
              <w:ind w:left="135"/>
            </w:pPr>
            <w:r>
              <w:rPr>
                <w:rFonts w:ascii="Times New Roman" w:hAnsi="Times New Roman"/>
                <w:b/>
                <w:color w:val="000000"/>
                <w:sz w:val="24"/>
              </w:rPr>
              <w:t xml:space="preserve">Контрольные работы </w:t>
            </w:r>
          </w:p>
          <w:p w:rsidR="00CF4DD5" w:rsidRDefault="00CF4DD5">
            <w:pPr>
              <w:spacing w:after="0"/>
              <w:ind w:left="135"/>
            </w:pPr>
          </w:p>
        </w:tc>
        <w:tc>
          <w:tcPr>
            <w:tcW w:w="1509" w:type="dxa"/>
            <w:tcMar>
              <w:top w:w="50" w:type="dxa"/>
              <w:left w:w="100" w:type="dxa"/>
            </w:tcMar>
            <w:vAlign w:val="center"/>
          </w:tcPr>
          <w:p w:rsidR="00CF4DD5" w:rsidRDefault="00BE0DBD">
            <w:pPr>
              <w:spacing w:after="0"/>
              <w:ind w:left="135"/>
            </w:pPr>
            <w:r>
              <w:rPr>
                <w:rFonts w:ascii="Times New Roman" w:hAnsi="Times New Roman"/>
                <w:b/>
                <w:color w:val="000000"/>
                <w:sz w:val="24"/>
              </w:rPr>
              <w:t xml:space="preserve">Практические работы </w:t>
            </w:r>
          </w:p>
          <w:p w:rsidR="00CF4DD5" w:rsidRDefault="00CF4DD5">
            <w:pPr>
              <w:spacing w:after="0"/>
              <w:ind w:left="135"/>
            </w:pPr>
          </w:p>
        </w:tc>
        <w:tc>
          <w:tcPr>
            <w:tcW w:w="0" w:type="auto"/>
            <w:vMerge/>
            <w:tcBorders>
              <w:top w:val="nil"/>
            </w:tcBorders>
            <w:tcMar>
              <w:top w:w="50" w:type="dxa"/>
              <w:left w:w="100" w:type="dxa"/>
            </w:tcMar>
          </w:tcPr>
          <w:p w:rsidR="00CF4DD5" w:rsidRDefault="00CF4DD5"/>
        </w:tc>
        <w:tc>
          <w:tcPr>
            <w:tcW w:w="0" w:type="auto"/>
            <w:vMerge/>
            <w:tcBorders>
              <w:top w:val="nil"/>
            </w:tcBorders>
            <w:tcMar>
              <w:top w:w="50" w:type="dxa"/>
              <w:left w:w="100" w:type="dxa"/>
            </w:tcMar>
          </w:tcPr>
          <w:p w:rsidR="00CF4DD5" w:rsidRDefault="00CF4DD5"/>
        </w:tc>
      </w:tr>
      <w:tr w:rsidR="00CF4DD5">
        <w:trPr>
          <w:trHeight w:val="144"/>
          <w:tblCellSpacing w:w="20" w:type="nil"/>
        </w:trPr>
        <w:tc>
          <w:tcPr>
            <w:tcW w:w="314" w:type="dxa"/>
            <w:tcMar>
              <w:top w:w="50" w:type="dxa"/>
              <w:left w:w="100" w:type="dxa"/>
            </w:tcMar>
            <w:vAlign w:val="center"/>
          </w:tcPr>
          <w:p w:rsidR="00CF4DD5" w:rsidRDefault="00BE0DBD">
            <w:pPr>
              <w:spacing w:after="0"/>
            </w:pPr>
            <w:r>
              <w:rPr>
                <w:rFonts w:ascii="Times New Roman" w:hAnsi="Times New Roman"/>
                <w:color w:val="000000"/>
                <w:sz w:val="24"/>
              </w:rPr>
              <w:t>1</w:t>
            </w:r>
          </w:p>
        </w:tc>
        <w:tc>
          <w:tcPr>
            <w:tcW w:w="3696" w:type="dxa"/>
            <w:tcMar>
              <w:top w:w="50" w:type="dxa"/>
              <w:left w:w="100" w:type="dxa"/>
            </w:tcMar>
            <w:vAlign w:val="center"/>
          </w:tcPr>
          <w:p w:rsidR="00CF4DD5" w:rsidRDefault="00BE0DBD">
            <w:pPr>
              <w:spacing w:after="0"/>
              <w:ind w:left="135"/>
            </w:pPr>
            <w:r w:rsidRPr="00CE3271">
              <w:rPr>
                <w:rFonts w:ascii="Times New Roman" w:hAnsi="Times New Roman"/>
                <w:color w:val="000000"/>
                <w:sz w:val="24"/>
                <w:lang w:val="ru-RU"/>
              </w:rPr>
              <w:t xml:space="preserve">Многообразие подходов к выделению регионов мира. Зарубежная Европа: состав, общая характеристика. </w:t>
            </w:r>
            <w:r>
              <w:rPr>
                <w:rFonts w:ascii="Times New Roman" w:hAnsi="Times New Roman"/>
                <w:color w:val="000000"/>
                <w:sz w:val="24"/>
              </w:rPr>
              <w:t>Геополитические проблемы региона</w:t>
            </w:r>
          </w:p>
        </w:tc>
        <w:tc>
          <w:tcPr>
            <w:tcW w:w="721"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1 </w:t>
            </w:r>
          </w:p>
        </w:tc>
        <w:tc>
          <w:tcPr>
            <w:tcW w:w="1401"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509"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CF4DD5" w:rsidRDefault="00CF4DD5">
            <w:pPr>
              <w:spacing w:after="0"/>
              <w:ind w:left="135"/>
            </w:pPr>
          </w:p>
        </w:tc>
        <w:tc>
          <w:tcPr>
            <w:tcW w:w="2162" w:type="dxa"/>
            <w:tcMar>
              <w:top w:w="50" w:type="dxa"/>
              <w:left w:w="100" w:type="dxa"/>
            </w:tcMar>
            <w:vAlign w:val="center"/>
          </w:tcPr>
          <w:p w:rsidR="00CF4DD5" w:rsidRDefault="00E811A7">
            <w:pPr>
              <w:spacing w:after="0"/>
              <w:ind w:left="135"/>
            </w:pPr>
            <w:hyperlink r:id="rId103">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104">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314" w:type="dxa"/>
            <w:tcMar>
              <w:top w:w="50" w:type="dxa"/>
              <w:left w:w="100" w:type="dxa"/>
            </w:tcMar>
            <w:vAlign w:val="center"/>
          </w:tcPr>
          <w:p w:rsidR="00CF4DD5" w:rsidRDefault="00BE0DBD">
            <w:pPr>
              <w:spacing w:after="0"/>
            </w:pPr>
            <w:r>
              <w:rPr>
                <w:rFonts w:ascii="Times New Roman" w:hAnsi="Times New Roman"/>
                <w:color w:val="000000"/>
                <w:sz w:val="24"/>
              </w:rPr>
              <w:t>2</w:t>
            </w:r>
          </w:p>
        </w:tc>
        <w:tc>
          <w:tcPr>
            <w:tcW w:w="3696"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Западная Европа. Общие черты и особенности природно-ресурсного капитала, населения и хозяйства стран субрегиона</w:t>
            </w:r>
          </w:p>
        </w:tc>
        <w:tc>
          <w:tcPr>
            <w:tcW w:w="72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509"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CF4DD5" w:rsidRDefault="00CF4DD5">
            <w:pPr>
              <w:spacing w:after="0"/>
              <w:ind w:left="135"/>
            </w:pPr>
          </w:p>
        </w:tc>
        <w:tc>
          <w:tcPr>
            <w:tcW w:w="2162" w:type="dxa"/>
            <w:tcMar>
              <w:top w:w="50" w:type="dxa"/>
              <w:left w:w="100" w:type="dxa"/>
            </w:tcMar>
            <w:vAlign w:val="center"/>
          </w:tcPr>
          <w:p w:rsidR="00CF4DD5" w:rsidRDefault="00E811A7">
            <w:pPr>
              <w:spacing w:after="0"/>
              <w:ind w:left="135"/>
            </w:pPr>
            <w:hyperlink r:id="rId105">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106">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314" w:type="dxa"/>
            <w:tcMar>
              <w:top w:w="50" w:type="dxa"/>
              <w:left w:w="100" w:type="dxa"/>
            </w:tcMar>
            <w:vAlign w:val="center"/>
          </w:tcPr>
          <w:p w:rsidR="00CF4DD5" w:rsidRDefault="00BE0DBD">
            <w:pPr>
              <w:spacing w:after="0"/>
            </w:pPr>
            <w:r>
              <w:rPr>
                <w:rFonts w:ascii="Times New Roman" w:hAnsi="Times New Roman"/>
                <w:color w:val="000000"/>
                <w:sz w:val="24"/>
              </w:rPr>
              <w:t>3</w:t>
            </w:r>
          </w:p>
        </w:tc>
        <w:tc>
          <w:tcPr>
            <w:tcW w:w="3696"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Северная Европа: общие черты и особенности природно-ресурсного капитала, населения и хозяйства субрегиона</w:t>
            </w:r>
          </w:p>
        </w:tc>
        <w:tc>
          <w:tcPr>
            <w:tcW w:w="72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509"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CF4DD5" w:rsidRDefault="00CF4DD5">
            <w:pPr>
              <w:spacing w:after="0"/>
              <w:ind w:left="135"/>
            </w:pPr>
          </w:p>
        </w:tc>
        <w:tc>
          <w:tcPr>
            <w:tcW w:w="2162" w:type="dxa"/>
            <w:tcMar>
              <w:top w:w="50" w:type="dxa"/>
              <w:left w:w="100" w:type="dxa"/>
            </w:tcMar>
            <w:vAlign w:val="center"/>
          </w:tcPr>
          <w:p w:rsidR="00CF4DD5" w:rsidRDefault="00E811A7">
            <w:pPr>
              <w:spacing w:after="0"/>
              <w:ind w:left="135"/>
            </w:pPr>
            <w:hyperlink r:id="rId107">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108">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314" w:type="dxa"/>
            <w:tcMar>
              <w:top w:w="50" w:type="dxa"/>
              <w:left w:w="100" w:type="dxa"/>
            </w:tcMar>
            <w:vAlign w:val="center"/>
          </w:tcPr>
          <w:p w:rsidR="00CF4DD5" w:rsidRDefault="00BE0DBD">
            <w:pPr>
              <w:spacing w:after="0"/>
            </w:pPr>
            <w:r>
              <w:rPr>
                <w:rFonts w:ascii="Times New Roman" w:hAnsi="Times New Roman"/>
                <w:color w:val="000000"/>
                <w:sz w:val="24"/>
              </w:rPr>
              <w:t>4</w:t>
            </w:r>
          </w:p>
        </w:tc>
        <w:tc>
          <w:tcPr>
            <w:tcW w:w="3696"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 xml:space="preserve">Южная Европа: </w:t>
            </w:r>
            <w:r w:rsidRPr="00CE3271">
              <w:rPr>
                <w:rFonts w:ascii="Times New Roman" w:hAnsi="Times New Roman"/>
                <w:color w:val="000000"/>
                <w:sz w:val="24"/>
                <w:lang w:val="ru-RU"/>
              </w:rPr>
              <w:lastRenderedPageBreak/>
              <w:t>общие черты и особенности природно-ресурсного капитала, населения и хозяйства субрегиона</w:t>
            </w:r>
          </w:p>
        </w:tc>
        <w:tc>
          <w:tcPr>
            <w:tcW w:w="72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1"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509"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CF4DD5" w:rsidRDefault="00CF4DD5">
            <w:pPr>
              <w:spacing w:after="0"/>
              <w:ind w:left="135"/>
            </w:pPr>
          </w:p>
        </w:tc>
        <w:tc>
          <w:tcPr>
            <w:tcW w:w="2162" w:type="dxa"/>
            <w:tcMar>
              <w:top w:w="50" w:type="dxa"/>
              <w:left w:w="100" w:type="dxa"/>
            </w:tcMar>
            <w:vAlign w:val="center"/>
          </w:tcPr>
          <w:p w:rsidR="00CF4DD5" w:rsidRDefault="00E811A7">
            <w:pPr>
              <w:spacing w:after="0"/>
              <w:ind w:left="135"/>
            </w:pPr>
            <w:hyperlink r:id="rId109">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110">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314" w:type="dxa"/>
            <w:tcMar>
              <w:top w:w="50" w:type="dxa"/>
              <w:left w:w="100" w:type="dxa"/>
            </w:tcMar>
            <w:vAlign w:val="center"/>
          </w:tcPr>
          <w:p w:rsidR="00CF4DD5" w:rsidRDefault="00BE0DBD">
            <w:pPr>
              <w:spacing w:after="0"/>
            </w:pPr>
            <w:r>
              <w:rPr>
                <w:rFonts w:ascii="Times New Roman" w:hAnsi="Times New Roman"/>
                <w:color w:val="000000"/>
                <w:sz w:val="24"/>
              </w:rPr>
              <w:lastRenderedPageBreak/>
              <w:t>5</w:t>
            </w:r>
          </w:p>
        </w:tc>
        <w:tc>
          <w:tcPr>
            <w:tcW w:w="3696"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Восточная Европа: общие черты и особенности природно-ресурсного капитала, населения и хозяйства субрегиона</w:t>
            </w:r>
          </w:p>
        </w:tc>
        <w:tc>
          <w:tcPr>
            <w:tcW w:w="72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509"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CF4DD5" w:rsidRDefault="00CF4DD5">
            <w:pPr>
              <w:spacing w:after="0"/>
              <w:ind w:left="135"/>
            </w:pPr>
          </w:p>
        </w:tc>
        <w:tc>
          <w:tcPr>
            <w:tcW w:w="2162" w:type="dxa"/>
            <w:tcMar>
              <w:top w:w="50" w:type="dxa"/>
              <w:left w:w="100" w:type="dxa"/>
            </w:tcMar>
            <w:vAlign w:val="center"/>
          </w:tcPr>
          <w:p w:rsidR="00CF4DD5" w:rsidRDefault="00E811A7">
            <w:pPr>
              <w:spacing w:after="0"/>
              <w:ind w:left="135"/>
            </w:pPr>
            <w:hyperlink r:id="rId111">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112">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314" w:type="dxa"/>
            <w:tcMar>
              <w:top w:w="50" w:type="dxa"/>
              <w:left w:w="100" w:type="dxa"/>
            </w:tcMar>
            <w:vAlign w:val="center"/>
          </w:tcPr>
          <w:p w:rsidR="00CF4DD5" w:rsidRDefault="00BE0DBD">
            <w:pPr>
              <w:spacing w:after="0"/>
            </w:pPr>
            <w:r>
              <w:rPr>
                <w:rFonts w:ascii="Times New Roman" w:hAnsi="Times New Roman"/>
                <w:color w:val="000000"/>
                <w:sz w:val="24"/>
              </w:rPr>
              <w:t>6</w:t>
            </w:r>
          </w:p>
        </w:tc>
        <w:tc>
          <w:tcPr>
            <w:tcW w:w="3696"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Практическая работа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w:t>
            </w:r>
          </w:p>
        </w:tc>
        <w:tc>
          <w:tcPr>
            <w:tcW w:w="72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509"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CF4DD5" w:rsidRDefault="00CF4DD5">
            <w:pPr>
              <w:spacing w:after="0"/>
              <w:ind w:left="135"/>
            </w:pPr>
          </w:p>
        </w:tc>
        <w:tc>
          <w:tcPr>
            <w:tcW w:w="2162" w:type="dxa"/>
            <w:tcMar>
              <w:top w:w="50" w:type="dxa"/>
              <w:left w:w="100" w:type="dxa"/>
            </w:tcMar>
            <w:vAlign w:val="center"/>
          </w:tcPr>
          <w:p w:rsidR="00CF4DD5" w:rsidRDefault="00E811A7">
            <w:pPr>
              <w:spacing w:after="0"/>
              <w:ind w:left="135"/>
            </w:pPr>
            <w:hyperlink r:id="rId113">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114">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314" w:type="dxa"/>
            <w:tcMar>
              <w:top w:w="50" w:type="dxa"/>
              <w:left w:w="100" w:type="dxa"/>
            </w:tcMar>
            <w:vAlign w:val="center"/>
          </w:tcPr>
          <w:p w:rsidR="00CF4DD5" w:rsidRDefault="00BE0DBD">
            <w:pPr>
              <w:spacing w:after="0"/>
            </w:pPr>
            <w:r>
              <w:rPr>
                <w:rFonts w:ascii="Times New Roman" w:hAnsi="Times New Roman"/>
                <w:color w:val="000000"/>
                <w:sz w:val="24"/>
              </w:rPr>
              <w:t>7</w:t>
            </w:r>
          </w:p>
        </w:tc>
        <w:tc>
          <w:tcPr>
            <w:tcW w:w="3696"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 xml:space="preserve">Зарубежная Азия: состав , общая экономико-географическая </w:t>
            </w:r>
            <w:r w:rsidRPr="00CE3271">
              <w:rPr>
                <w:rFonts w:ascii="Times New Roman" w:hAnsi="Times New Roman"/>
                <w:color w:val="000000"/>
                <w:sz w:val="24"/>
                <w:lang w:val="ru-RU"/>
              </w:rPr>
              <w:lastRenderedPageBreak/>
              <w:t>характеристика. Юго-Западная Азия: общие черты и особенности субрегиона. Современные проблемы</w:t>
            </w:r>
          </w:p>
        </w:tc>
        <w:tc>
          <w:tcPr>
            <w:tcW w:w="72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1"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509"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CF4DD5" w:rsidRDefault="00CF4DD5">
            <w:pPr>
              <w:spacing w:after="0"/>
              <w:ind w:left="135"/>
            </w:pPr>
          </w:p>
        </w:tc>
        <w:tc>
          <w:tcPr>
            <w:tcW w:w="2162" w:type="dxa"/>
            <w:tcMar>
              <w:top w:w="50" w:type="dxa"/>
              <w:left w:w="100" w:type="dxa"/>
            </w:tcMar>
            <w:vAlign w:val="center"/>
          </w:tcPr>
          <w:p w:rsidR="00CF4DD5" w:rsidRDefault="00E811A7">
            <w:pPr>
              <w:spacing w:after="0"/>
              <w:ind w:left="135"/>
            </w:pPr>
            <w:hyperlink r:id="rId115">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116">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314" w:type="dxa"/>
            <w:tcMar>
              <w:top w:w="50" w:type="dxa"/>
              <w:left w:w="100" w:type="dxa"/>
            </w:tcMar>
            <w:vAlign w:val="center"/>
          </w:tcPr>
          <w:p w:rsidR="00CF4DD5" w:rsidRDefault="00BE0DBD">
            <w:pPr>
              <w:spacing w:after="0"/>
            </w:pPr>
            <w:r>
              <w:rPr>
                <w:rFonts w:ascii="Times New Roman" w:hAnsi="Times New Roman"/>
                <w:color w:val="000000"/>
                <w:sz w:val="24"/>
              </w:rPr>
              <w:lastRenderedPageBreak/>
              <w:t>8</w:t>
            </w:r>
          </w:p>
        </w:tc>
        <w:tc>
          <w:tcPr>
            <w:tcW w:w="3696" w:type="dxa"/>
            <w:tcMar>
              <w:top w:w="50" w:type="dxa"/>
              <w:left w:w="100" w:type="dxa"/>
            </w:tcMar>
            <w:vAlign w:val="center"/>
          </w:tcPr>
          <w:p w:rsidR="00CF4DD5" w:rsidRDefault="00BE0DBD">
            <w:pPr>
              <w:spacing w:after="0"/>
              <w:ind w:left="135"/>
            </w:pPr>
            <w:r w:rsidRPr="00CE3271">
              <w:rPr>
                <w:rFonts w:ascii="Times New Roman" w:hAnsi="Times New Roman"/>
                <w:color w:val="000000"/>
                <w:sz w:val="24"/>
                <w:lang w:val="ru-RU"/>
              </w:rPr>
              <w:t xml:space="preserve">Южная Азия. Индия: общая экономико-географическая характеристика. </w:t>
            </w:r>
            <w:r>
              <w:rPr>
                <w:rFonts w:ascii="Times New Roman" w:hAnsi="Times New Roman"/>
                <w:color w:val="000000"/>
                <w:sz w:val="24"/>
              </w:rPr>
              <w:t>Современные проблемы</w:t>
            </w:r>
          </w:p>
        </w:tc>
        <w:tc>
          <w:tcPr>
            <w:tcW w:w="721"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1 </w:t>
            </w:r>
          </w:p>
        </w:tc>
        <w:tc>
          <w:tcPr>
            <w:tcW w:w="1401"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509"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CF4DD5" w:rsidRDefault="00CF4DD5">
            <w:pPr>
              <w:spacing w:after="0"/>
              <w:ind w:left="135"/>
            </w:pPr>
          </w:p>
        </w:tc>
        <w:tc>
          <w:tcPr>
            <w:tcW w:w="2162" w:type="dxa"/>
            <w:tcMar>
              <w:top w:w="50" w:type="dxa"/>
              <w:left w:w="100" w:type="dxa"/>
            </w:tcMar>
            <w:vAlign w:val="center"/>
          </w:tcPr>
          <w:p w:rsidR="00CF4DD5" w:rsidRDefault="00E811A7">
            <w:pPr>
              <w:spacing w:after="0"/>
              <w:ind w:left="135"/>
            </w:pPr>
            <w:hyperlink r:id="rId117">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118">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314" w:type="dxa"/>
            <w:tcMar>
              <w:top w:w="50" w:type="dxa"/>
              <w:left w:w="100" w:type="dxa"/>
            </w:tcMar>
            <w:vAlign w:val="center"/>
          </w:tcPr>
          <w:p w:rsidR="00CF4DD5" w:rsidRDefault="00BE0DBD">
            <w:pPr>
              <w:spacing w:after="0"/>
            </w:pPr>
            <w:r>
              <w:rPr>
                <w:rFonts w:ascii="Times New Roman" w:hAnsi="Times New Roman"/>
                <w:color w:val="000000"/>
                <w:sz w:val="24"/>
              </w:rPr>
              <w:t>9</w:t>
            </w:r>
          </w:p>
        </w:tc>
        <w:tc>
          <w:tcPr>
            <w:tcW w:w="3696" w:type="dxa"/>
            <w:tcMar>
              <w:top w:w="50" w:type="dxa"/>
              <w:left w:w="100" w:type="dxa"/>
            </w:tcMar>
            <w:vAlign w:val="center"/>
          </w:tcPr>
          <w:p w:rsidR="00CF4DD5" w:rsidRDefault="00BE0DBD">
            <w:pPr>
              <w:spacing w:after="0"/>
              <w:ind w:left="135"/>
            </w:pPr>
            <w:r w:rsidRPr="00CE3271">
              <w:rPr>
                <w:rFonts w:ascii="Times New Roman" w:hAnsi="Times New Roman"/>
                <w:color w:val="000000"/>
                <w:sz w:val="24"/>
                <w:lang w:val="ru-RU"/>
              </w:rPr>
              <w:t xml:space="preserve">Центральная Азия: общие черты и особенности природно-ресурсного капитала, населения и хозяйства субрегиона. </w:t>
            </w:r>
            <w:r>
              <w:rPr>
                <w:rFonts w:ascii="Times New Roman" w:hAnsi="Times New Roman"/>
                <w:color w:val="000000"/>
                <w:sz w:val="24"/>
              </w:rPr>
              <w:t>Современные проблемы</w:t>
            </w:r>
          </w:p>
        </w:tc>
        <w:tc>
          <w:tcPr>
            <w:tcW w:w="721"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1 </w:t>
            </w:r>
          </w:p>
        </w:tc>
        <w:tc>
          <w:tcPr>
            <w:tcW w:w="1401"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509"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CF4DD5" w:rsidRDefault="00CF4DD5">
            <w:pPr>
              <w:spacing w:after="0"/>
              <w:ind w:left="135"/>
            </w:pPr>
          </w:p>
        </w:tc>
        <w:tc>
          <w:tcPr>
            <w:tcW w:w="2162" w:type="dxa"/>
            <w:tcMar>
              <w:top w:w="50" w:type="dxa"/>
              <w:left w:w="100" w:type="dxa"/>
            </w:tcMar>
            <w:vAlign w:val="center"/>
          </w:tcPr>
          <w:p w:rsidR="00CF4DD5" w:rsidRDefault="00E811A7">
            <w:pPr>
              <w:spacing w:after="0"/>
              <w:ind w:left="135"/>
            </w:pPr>
            <w:hyperlink r:id="rId119">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120">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314" w:type="dxa"/>
            <w:tcMar>
              <w:top w:w="50" w:type="dxa"/>
              <w:left w:w="100" w:type="dxa"/>
            </w:tcMar>
            <w:vAlign w:val="center"/>
          </w:tcPr>
          <w:p w:rsidR="00CF4DD5" w:rsidRDefault="00BE0DBD">
            <w:pPr>
              <w:spacing w:after="0"/>
            </w:pPr>
            <w:r>
              <w:rPr>
                <w:rFonts w:ascii="Times New Roman" w:hAnsi="Times New Roman"/>
                <w:color w:val="000000"/>
                <w:sz w:val="24"/>
              </w:rPr>
              <w:t>10</w:t>
            </w:r>
          </w:p>
        </w:tc>
        <w:tc>
          <w:tcPr>
            <w:tcW w:w="3696" w:type="dxa"/>
            <w:tcMar>
              <w:top w:w="50" w:type="dxa"/>
              <w:left w:w="100" w:type="dxa"/>
            </w:tcMar>
            <w:vAlign w:val="center"/>
          </w:tcPr>
          <w:p w:rsidR="00CF4DD5" w:rsidRDefault="00BE0DBD">
            <w:pPr>
              <w:spacing w:after="0"/>
              <w:ind w:left="135"/>
            </w:pPr>
            <w:r w:rsidRPr="00CE3271">
              <w:rPr>
                <w:rFonts w:ascii="Times New Roman" w:hAnsi="Times New Roman"/>
                <w:color w:val="000000"/>
                <w:sz w:val="24"/>
                <w:lang w:val="ru-RU"/>
              </w:rPr>
              <w:t xml:space="preserve">Юго-Восточная Азия: общие черты и особенности природно-ресурсного капитала, населения и хозяйства субрегиона. </w:t>
            </w:r>
            <w:r>
              <w:rPr>
                <w:rFonts w:ascii="Times New Roman" w:hAnsi="Times New Roman"/>
                <w:color w:val="000000"/>
                <w:sz w:val="24"/>
              </w:rPr>
              <w:lastRenderedPageBreak/>
              <w:t>Современные проблемы</w:t>
            </w:r>
          </w:p>
        </w:tc>
        <w:tc>
          <w:tcPr>
            <w:tcW w:w="721"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lastRenderedPageBreak/>
              <w:t xml:space="preserve"> 1 </w:t>
            </w:r>
          </w:p>
        </w:tc>
        <w:tc>
          <w:tcPr>
            <w:tcW w:w="1401"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509"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CF4DD5" w:rsidRDefault="00CF4DD5">
            <w:pPr>
              <w:spacing w:after="0"/>
              <w:ind w:left="135"/>
            </w:pPr>
          </w:p>
        </w:tc>
        <w:tc>
          <w:tcPr>
            <w:tcW w:w="2162" w:type="dxa"/>
            <w:tcMar>
              <w:top w:w="50" w:type="dxa"/>
              <w:left w:w="100" w:type="dxa"/>
            </w:tcMar>
            <w:vAlign w:val="center"/>
          </w:tcPr>
          <w:p w:rsidR="00CF4DD5" w:rsidRDefault="00E811A7">
            <w:pPr>
              <w:spacing w:after="0"/>
              <w:ind w:left="135"/>
            </w:pPr>
            <w:hyperlink r:id="rId121">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122">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314" w:type="dxa"/>
            <w:tcMar>
              <w:top w:w="50" w:type="dxa"/>
              <w:left w:w="100" w:type="dxa"/>
            </w:tcMar>
            <w:vAlign w:val="center"/>
          </w:tcPr>
          <w:p w:rsidR="00CF4DD5" w:rsidRDefault="00BE0DBD">
            <w:pPr>
              <w:spacing w:after="0"/>
            </w:pPr>
            <w:r>
              <w:rPr>
                <w:rFonts w:ascii="Times New Roman" w:hAnsi="Times New Roman"/>
                <w:color w:val="000000"/>
                <w:sz w:val="24"/>
              </w:rPr>
              <w:lastRenderedPageBreak/>
              <w:t>11</w:t>
            </w:r>
          </w:p>
        </w:tc>
        <w:tc>
          <w:tcPr>
            <w:tcW w:w="3696"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Восточная Азия. Китай: общая экономико-географическая характеристика. Современные проблемы. 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tc>
        <w:tc>
          <w:tcPr>
            <w:tcW w:w="72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509"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0.5 </w:t>
            </w:r>
          </w:p>
        </w:tc>
        <w:tc>
          <w:tcPr>
            <w:tcW w:w="1054" w:type="dxa"/>
            <w:tcMar>
              <w:top w:w="50" w:type="dxa"/>
              <w:left w:w="100" w:type="dxa"/>
            </w:tcMar>
            <w:vAlign w:val="center"/>
          </w:tcPr>
          <w:p w:rsidR="00CF4DD5" w:rsidRDefault="00CF4DD5">
            <w:pPr>
              <w:spacing w:after="0"/>
              <w:ind w:left="135"/>
            </w:pPr>
          </w:p>
        </w:tc>
        <w:tc>
          <w:tcPr>
            <w:tcW w:w="2162" w:type="dxa"/>
            <w:tcMar>
              <w:top w:w="50" w:type="dxa"/>
              <w:left w:w="100" w:type="dxa"/>
            </w:tcMar>
            <w:vAlign w:val="center"/>
          </w:tcPr>
          <w:p w:rsidR="00CF4DD5" w:rsidRDefault="00E811A7">
            <w:pPr>
              <w:spacing w:after="0"/>
              <w:ind w:left="135"/>
            </w:pPr>
            <w:hyperlink r:id="rId123">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124">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314" w:type="dxa"/>
            <w:tcMar>
              <w:top w:w="50" w:type="dxa"/>
              <w:left w:w="100" w:type="dxa"/>
            </w:tcMar>
            <w:vAlign w:val="center"/>
          </w:tcPr>
          <w:p w:rsidR="00CF4DD5" w:rsidRDefault="00BE0DBD">
            <w:pPr>
              <w:spacing w:after="0"/>
            </w:pPr>
            <w:r>
              <w:rPr>
                <w:rFonts w:ascii="Times New Roman" w:hAnsi="Times New Roman"/>
                <w:color w:val="000000"/>
                <w:sz w:val="24"/>
              </w:rPr>
              <w:t>12</w:t>
            </w:r>
          </w:p>
        </w:tc>
        <w:tc>
          <w:tcPr>
            <w:tcW w:w="3696" w:type="dxa"/>
            <w:tcMar>
              <w:top w:w="50" w:type="dxa"/>
              <w:left w:w="100" w:type="dxa"/>
            </w:tcMar>
            <w:vAlign w:val="center"/>
          </w:tcPr>
          <w:p w:rsidR="00CF4DD5" w:rsidRDefault="00BE0DBD">
            <w:pPr>
              <w:spacing w:after="0"/>
              <w:ind w:left="135"/>
            </w:pPr>
            <w:r w:rsidRPr="00CE3271">
              <w:rPr>
                <w:rFonts w:ascii="Times New Roman" w:hAnsi="Times New Roman"/>
                <w:color w:val="000000"/>
                <w:sz w:val="24"/>
                <w:lang w:val="ru-RU"/>
              </w:rPr>
              <w:t xml:space="preserve">Восточная Азия. Япония: общая экономико-географическая характеристика. </w:t>
            </w:r>
            <w:r>
              <w:rPr>
                <w:rFonts w:ascii="Times New Roman" w:hAnsi="Times New Roman"/>
                <w:color w:val="000000"/>
                <w:sz w:val="24"/>
              </w:rPr>
              <w:t>Современные проблемы</w:t>
            </w:r>
          </w:p>
        </w:tc>
        <w:tc>
          <w:tcPr>
            <w:tcW w:w="721"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1 </w:t>
            </w:r>
          </w:p>
        </w:tc>
        <w:tc>
          <w:tcPr>
            <w:tcW w:w="1401"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509"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CF4DD5" w:rsidRDefault="00CF4DD5">
            <w:pPr>
              <w:spacing w:after="0"/>
              <w:ind w:left="135"/>
            </w:pPr>
          </w:p>
        </w:tc>
        <w:tc>
          <w:tcPr>
            <w:tcW w:w="2162" w:type="dxa"/>
            <w:tcMar>
              <w:top w:w="50" w:type="dxa"/>
              <w:left w:w="100" w:type="dxa"/>
            </w:tcMar>
            <w:vAlign w:val="center"/>
          </w:tcPr>
          <w:p w:rsidR="00CF4DD5" w:rsidRDefault="00E811A7">
            <w:pPr>
              <w:spacing w:after="0"/>
              <w:ind w:left="135"/>
            </w:pPr>
            <w:hyperlink r:id="rId125">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126">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314" w:type="dxa"/>
            <w:tcMar>
              <w:top w:w="50" w:type="dxa"/>
              <w:left w:w="100" w:type="dxa"/>
            </w:tcMar>
            <w:vAlign w:val="center"/>
          </w:tcPr>
          <w:p w:rsidR="00CF4DD5" w:rsidRDefault="00BE0DBD">
            <w:pPr>
              <w:spacing w:after="0"/>
            </w:pPr>
            <w:r>
              <w:rPr>
                <w:rFonts w:ascii="Times New Roman" w:hAnsi="Times New Roman"/>
                <w:color w:val="000000"/>
                <w:sz w:val="24"/>
              </w:rPr>
              <w:t>13</w:t>
            </w:r>
          </w:p>
        </w:tc>
        <w:tc>
          <w:tcPr>
            <w:tcW w:w="3696" w:type="dxa"/>
            <w:tcMar>
              <w:top w:w="50" w:type="dxa"/>
              <w:left w:w="100" w:type="dxa"/>
            </w:tcMar>
            <w:vAlign w:val="center"/>
          </w:tcPr>
          <w:p w:rsidR="00CF4DD5" w:rsidRDefault="00BE0DBD">
            <w:pPr>
              <w:spacing w:after="0"/>
              <w:ind w:left="135"/>
            </w:pPr>
            <w:r w:rsidRPr="00CE3271">
              <w:rPr>
                <w:rFonts w:ascii="Times New Roman" w:hAnsi="Times New Roman"/>
                <w:color w:val="000000"/>
                <w:sz w:val="24"/>
                <w:lang w:val="ru-RU"/>
              </w:rPr>
              <w:t xml:space="preserve">Резервный урок. Обобщение по темам: </w:t>
            </w:r>
            <w:r w:rsidRPr="00CE3271">
              <w:rPr>
                <w:rFonts w:ascii="Times New Roman" w:hAnsi="Times New Roman"/>
                <w:color w:val="000000"/>
                <w:sz w:val="24"/>
                <w:lang w:val="ru-RU"/>
              </w:rPr>
              <w:lastRenderedPageBreak/>
              <w:t xml:space="preserve">Зарубежная Европа. </w:t>
            </w:r>
            <w:r>
              <w:rPr>
                <w:rFonts w:ascii="Times New Roman" w:hAnsi="Times New Roman"/>
                <w:color w:val="000000"/>
                <w:sz w:val="24"/>
              </w:rPr>
              <w:t>Зарубежная Азия</w:t>
            </w:r>
          </w:p>
        </w:tc>
        <w:tc>
          <w:tcPr>
            <w:tcW w:w="721"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lastRenderedPageBreak/>
              <w:t xml:space="preserve"> 1 </w:t>
            </w:r>
          </w:p>
        </w:tc>
        <w:tc>
          <w:tcPr>
            <w:tcW w:w="1401"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CF4DD5" w:rsidRDefault="00CF4DD5">
            <w:pPr>
              <w:spacing w:after="0"/>
              <w:ind w:left="135"/>
            </w:pPr>
          </w:p>
        </w:tc>
        <w:tc>
          <w:tcPr>
            <w:tcW w:w="2162" w:type="dxa"/>
            <w:tcMar>
              <w:top w:w="50" w:type="dxa"/>
              <w:left w:w="100" w:type="dxa"/>
            </w:tcMar>
            <w:vAlign w:val="center"/>
          </w:tcPr>
          <w:p w:rsidR="00CF4DD5" w:rsidRDefault="00E811A7">
            <w:pPr>
              <w:spacing w:after="0"/>
              <w:ind w:left="135"/>
            </w:pPr>
            <w:hyperlink r:id="rId127">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128">
              <w:r w:rsidR="00BE0DBD">
                <w:rPr>
                  <w:rFonts w:ascii="Times New Roman" w:hAnsi="Times New Roman"/>
                  <w:color w:val="0000FF"/>
                  <w:u w:val="single"/>
                </w:rPr>
                <w:t>http://schoolcollection.edu.ru/catalog/rubr/c6bd839</w:t>
              </w:r>
              <w:r w:rsidR="00BE0DBD">
                <w:rPr>
                  <w:rFonts w:ascii="Times New Roman" w:hAnsi="Times New Roman"/>
                  <w:color w:val="0000FF"/>
                  <w:u w:val="single"/>
                </w:rPr>
                <w:lastRenderedPageBreak/>
                <w:t>1-5353-9687-0cb7-3bee2d59520b/23493/?interface=electronic</w:t>
              </w:r>
            </w:hyperlink>
          </w:p>
        </w:tc>
      </w:tr>
      <w:tr w:rsidR="00CF4DD5">
        <w:trPr>
          <w:trHeight w:val="144"/>
          <w:tblCellSpacing w:w="20" w:type="nil"/>
        </w:trPr>
        <w:tc>
          <w:tcPr>
            <w:tcW w:w="314" w:type="dxa"/>
            <w:tcMar>
              <w:top w:w="50" w:type="dxa"/>
              <w:left w:w="100" w:type="dxa"/>
            </w:tcMar>
            <w:vAlign w:val="center"/>
          </w:tcPr>
          <w:p w:rsidR="00CF4DD5" w:rsidRDefault="00BE0DBD">
            <w:pPr>
              <w:spacing w:after="0"/>
            </w:pPr>
            <w:r>
              <w:rPr>
                <w:rFonts w:ascii="Times New Roman" w:hAnsi="Times New Roman"/>
                <w:color w:val="000000"/>
                <w:sz w:val="24"/>
              </w:rPr>
              <w:lastRenderedPageBreak/>
              <w:t>14</w:t>
            </w:r>
          </w:p>
        </w:tc>
        <w:tc>
          <w:tcPr>
            <w:tcW w:w="3696"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Америка: субрегионы США и Канада, Латинская Америка: общая экономико-географическая характеристика</w:t>
            </w:r>
          </w:p>
        </w:tc>
        <w:tc>
          <w:tcPr>
            <w:tcW w:w="72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509"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CF4DD5" w:rsidRDefault="00CF4DD5">
            <w:pPr>
              <w:spacing w:after="0"/>
              <w:ind w:left="135"/>
            </w:pPr>
          </w:p>
        </w:tc>
        <w:tc>
          <w:tcPr>
            <w:tcW w:w="2162" w:type="dxa"/>
            <w:tcMar>
              <w:top w:w="50" w:type="dxa"/>
              <w:left w:w="100" w:type="dxa"/>
            </w:tcMar>
            <w:vAlign w:val="center"/>
          </w:tcPr>
          <w:p w:rsidR="00CF4DD5" w:rsidRDefault="00E811A7">
            <w:pPr>
              <w:spacing w:after="0"/>
              <w:ind w:left="135"/>
            </w:pPr>
            <w:hyperlink r:id="rId129">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130">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314" w:type="dxa"/>
            <w:tcMar>
              <w:top w:w="50" w:type="dxa"/>
              <w:left w:w="100" w:type="dxa"/>
            </w:tcMar>
            <w:vAlign w:val="center"/>
          </w:tcPr>
          <w:p w:rsidR="00CF4DD5" w:rsidRDefault="00BE0DBD">
            <w:pPr>
              <w:spacing w:after="0"/>
            </w:pPr>
            <w:r>
              <w:rPr>
                <w:rFonts w:ascii="Times New Roman" w:hAnsi="Times New Roman"/>
                <w:color w:val="000000"/>
                <w:sz w:val="24"/>
              </w:rPr>
              <w:t>15</w:t>
            </w:r>
          </w:p>
        </w:tc>
        <w:tc>
          <w:tcPr>
            <w:tcW w:w="3696"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Субрегионы Америки. Особенности природно-ресурсного капитала, населенизя и хозяйства</w:t>
            </w:r>
          </w:p>
        </w:tc>
        <w:tc>
          <w:tcPr>
            <w:tcW w:w="72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509"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CF4DD5" w:rsidRDefault="00CF4DD5">
            <w:pPr>
              <w:spacing w:after="0"/>
              <w:ind w:left="135"/>
            </w:pPr>
          </w:p>
        </w:tc>
        <w:tc>
          <w:tcPr>
            <w:tcW w:w="2162" w:type="dxa"/>
            <w:tcMar>
              <w:top w:w="50" w:type="dxa"/>
              <w:left w:w="100" w:type="dxa"/>
            </w:tcMar>
            <w:vAlign w:val="center"/>
          </w:tcPr>
          <w:p w:rsidR="00CF4DD5" w:rsidRDefault="00E811A7">
            <w:pPr>
              <w:spacing w:after="0"/>
              <w:ind w:left="135"/>
            </w:pPr>
            <w:hyperlink r:id="rId131">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132">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314" w:type="dxa"/>
            <w:tcMar>
              <w:top w:w="50" w:type="dxa"/>
              <w:left w:w="100" w:type="dxa"/>
            </w:tcMar>
            <w:vAlign w:val="center"/>
          </w:tcPr>
          <w:p w:rsidR="00CF4DD5" w:rsidRDefault="00BE0DBD">
            <w:pPr>
              <w:spacing w:after="0"/>
            </w:pPr>
            <w:r>
              <w:rPr>
                <w:rFonts w:ascii="Times New Roman" w:hAnsi="Times New Roman"/>
                <w:color w:val="000000"/>
                <w:sz w:val="24"/>
              </w:rPr>
              <w:t>16</w:t>
            </w:r>
          </w:p>
        </w:tc>
        <w:tc>
          <w:tcPr>
            <w:tcW w:w="3696"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США: особенности ЭГП, природно-ресурсного капитала, населения и хозяйства, современные проблемы</w:t>
            </w:r>
          </w:p>
        </w:tc>
        <w:tc>
          <w:tcPr>
            <w:tcW w:w="72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509"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CF4DD5" w:rsidRDefault="00CF4DD5">
            <w:pPr>
              <w:spacing w:after="0"/>
              <w:ind w:left="135"/>
            </w:pPr>
          </w:p>
        </w:tc>
        <w:tc>
          <w:tcPr>
            <w:tcW w:w="2162" w:type="dxa"/>
            <w:tcMar>
              <w:top w:w="50" w:type="dxa"/>
              <w:left w:w="100" w:type="dxa"/>
            </w:tcMar>
            <w:vAlign w:val="center"/>
          </w:tcPr>
          <w:p w:rsidR="00CF4DD5" w:rsidRDefault="00E811A7">
            <w:pPr>
              <w:spacing w:after="0"/>
              <w:ind w:left="135"/>
            </w:pPr>
            <w:hyperlink r:id="rId133">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134">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314" w:type="dxa"/>
            <w:tcMar>
              <w:top w:w="50" w:type="dxa"/>
              <w:left w:w="100" w:type="dxa"/>
            </w:tcMar>
            <w:vAlign w:val="center"/>
          </w:tcPr>
          <w:p w:rsidR="00CF4DD5" w:rsidRDefault="00BE0DBD">
            <w:pPr>
              <w:spacing w:after="0"/>
            </w:pPr>
            <w:r>
              <w:rPr>
                <w:rFonts w:ascii="Times New Roman" w:hAnsi="Times New Roman"/>
                <w:color w:val="000000"/>
                <w:sz w:val="24"/>
              </w:rPr>
              <w:t>17</w:t>
            </w:r>
          </w:p>
        </w:tc>
        <w:tc>
          <w:tcPr>
            <w:tcW w:w="3696"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Канада: особенности ЭГП, природно-ресурсного капитала, населения и хозяйства, современные проблемы</w:t>
            </w:r>
          </w:p>
        </w:tc>
        <w:tc>
          <w:tcPr>
            <w:tcW w:w="72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509"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CF4DD5" w:rsidRDefault="00CF4DD5">
            <w:pPr>
              <w:spacing w:after="0"/>
              <w:ind w:left="135"/>
            </w:pPr>
          </w:p>
        </w:tc>
        <w:tc>
          <w:tcPr>
            <w:tcW w:w="2162" w:type="dxa"/>
            <w:tcMar>
              <w:top w:w="50" w:type="dxa"/>
              <w:left w:w="100" w:type="dxa"/>
            </w:tcMar>
            <w:vAlign w:val="center"/>
          </w:tcPr>
          <w:p w:rsidR="00CF4DD5" w:rsidRDefault="00E811A7">
            <w:pPr>
              <w:spacing w:after="0"/>
              <w:ind w:left="135"/>
            </w:pPr>
            <w:hyperlink r:id="rId135">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136">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314" w:type="dxa"/>
            <w:tcMar>
              <w:top w:w="50" w:type="dxa"/>
              <w:left w:w="100" w:type="dxa"/>
            </w:tcMar>
            <w:vAlign w:val="center"/>
          </w:tcPr>
          <w:p w:rsidR="00CF4DD5" w:rsidRDefault="00BE0DBD">
            <w:pPr>
              <w:spacing w:after="0"/>
            </w:pPr>
            <w:r>
              <w:rPr>
                <w:rFonts w:ascii="Times New Roman" w:hAnsi="Times New Roman"/>
                <w:color w:val="000000"/>
                <w:sz w:val="24"/>
              </w:rPr>
              <w:t>18</w:t>
            </w:r>
          </w:p>
        </w:tc>
        <w:tc>
          <w:tcPr>
            <w:tcW w:w="3696"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 xml:space="preserve">Мексика: </w:t>
            </w:r>
            <w:r w:rsidRPr="00CE3271">
              <w:rPr>
                <w:rFonts w:ascii="Times New Roman" w:hAnsi="Times New Roman"/>
                <w:color w:val="000000"/>
                <w:sz w:val="24"/>
                <w:lang w:val="ru-RU"/>
              </w:rPr>
              <w:lastRenderedPageBreak/>
              <w:t>особенности ЭГП, природно-ресурсного капитала, населения и хозяйства, современные проблемы</w:t>
            </w:r>
          </w:p>
        </w:tc>
        <w:tc>
          <w:tcPr>
            <w:tcW w:w="72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1"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509"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CF4DD5" w:rsidRDefault="00CF4DD5">
            <w:pPr>
              <w:spacing w:after="0"/>
              <w:ind w:left="135"/>
            </w:pPr>
          </w:p>
        </w:tc>
        <w:tc>
          <w:tcPr>
            <w:tcW w:w="2162" w:type="dxa"/>
            <w:tcMar>
              <w:top w:w="50" w:type="dxa"/>
              <w:left w:w="100" w:type="dxa"/>
            </w:tcMar>
            <w:vAlign w:val="center"/>
          </w:tcPr>
          <w:p w:rsidR="00CF4DD5" w:rsidRDefault="00E811A7">
            <w:pPr>
              <w:spacing w:after="0"/>
              <w:ind w:left="135"/>
            </w:pPr>
            <w:hyperlink r:id="rId137">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138">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314" w:type="dxa"/>
            <w:tcMar>
              <w:top w:w="50" w:type="dxa"/>
              <w:left w:w="100" w:type="dxa"/>
            </w:tcMar>
            <w:vAlign w:val="center"/>
          </w:tcPr>
          <w:p w:rsidR="00CF4DD5" w:rsidRDefault="00BE0DBD">
            <w:pPr>
              <w:spacing w:after="0"/>
            </w:pPr>
            <w:r>
              <w:rPr>
                <w:rFonts w:ascii="Times New Roman" w:hAnsi="Times New Roman"/>
                <w:color w:val="000000"/>
                <w:sz w:val="24"/>
              </w:rPr>
              <w:lastRenderedPageBreak/>
              <w:t>19</w:t>
            </w:r>
          </w:p>
        </w:tc>
        <w:tc>
          <w:tcPr>
            <w:tcW w:w="3696"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Бразилия: особенности ЭГП, природно-ресурсного капитала, населения и хозяйства, современные проблемы. Практическая работа "Особенности территориальной структуры хозяйства Канады и Бразилии на основе анализа географических карт"</w:t>
            </w:r>
          </w:p>
        </w:tc>
        <w:tc>
          <w:tcPr>
            <w:tcW w:w="72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509"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0.5 </w:t>
            </w:r>
          </w:p>
        </w:tc>
        <w:tc>
          <w:tcPr>
            <w:tcW w:w="1054" w:type="dxa"/>
            <w:tcMar>
              <w:top w:w="50" w:type="dxa"/>
              <w:left w:w="100" w:type="dxa"/>
            </w:tcMar>
            <w:vAlign w:val="center"/>
          </w:tcPr>
          <w:p w:rsidR="00CF4DD5" w:rsidRDefault="00CF4DD5">
            <w:pPr>
              <w:spacing w:after="0"/>
              <w:ind w:left="135"/>
            </w:pPr>
          </w:p>
        </w:tc>
        <w:tc>
          <w:tcPr>
            <w:tcW w:w="2162" w:type="dxa"/>
            <w:tcMar>
              <w:top w:w="50" w:type="dxa"/>
              <w:left w:w="100" w:type="dxa"/>
            </w:tcMar>
            <w:vAlign w:val="center"/>
          </w:tcPr>
          <w:p w:rsidR="00CF4DD5" w:rsidRDefault="00E811A7">
            <w:pPr>
              <w:spacing w:after="0"/>
              <w:ind w:left="135"/>
            </w:pPr>
            <w:hyperlink r:id="rId139">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140">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314" w:type="dxa"/>
            <w:tcMar>
              <w:top w:w="50" w:type="dxa"/>
              <w:left w:w="100" w:type="dxa"/>
            </w:tcMar>
            <w:vAlign w:val="center"/>
          </w:tcPr>
          <w:p w:rsidR="00CF4DD5" w:rsidRDefault="00BE0DBD">
            <w:pPr>
              <w:spacing w:after="0"/>
            </w:pPr>
            <w:r>
              <w:rPr>
                <w:rFonts w:ascii="Times New Roman" w:hAnsi="Times New Roman"/>
                <w:color w:val="000000"/>
                <w:sz w:val="24"/>
              </w:rPr>
              <w:t>20</w:t>
            </w:r>
          </w:p>
        </w:tc>
        <w:tc>
          <w:tcPr>
            <w:tcW w:w="3696"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Африка: состав, общая экономико-географическая характеристика. Особенности. Экономические и социальные проблемы региона</w:t>
            </w:r>
          </w:p>
        </w:tc>
        <w:tc>
          <w:tcPr>
            <w:tcW w:w="72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509"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CF4DD5" w:rsidRDefault="00CF4DD5">
            <w:pPr>
              <w:spacing w:after="0"/>
              <w:ind w:left="135"/>
            </w:pPr>
          </w:p>
        </w:tc>
        <w:tc>
          <w:tcPr>
            <w:tcW w:w="2162" w:type="dxa"/>
            <w:tcMar>
              <w:top w:w="50" w:type="dxa"/>
              <w:left w:w="100" w:type="dxa"/>
            </w:tcMar>
            <w:vAlign w:val="center"/>
          </w:tcPr>
          <w:p w:rsidR="00CF4DD5" w:rsidRDefault="00E811A7">
            <w:pPr>
              <w:spacing w:after="0"/>
              <w:ind w:left="135"/>
            </w:pPr>
            <w:hyperlink r:id="rId141">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142">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314" w:type="dxa"/>
            <w:tcMar>
              <w:top w:w="50" w:type="dxa"/>
              <w:left w:w="100" w:type="dxa"/>
            </w:tcMar>
            <w:vAlign w:val="center"/>
          </w:tcPr>
          <w:p w:rsidR="00CF4DD5" w:rsidRDefault="00BE0DBD">
            <w:pPr>
              <w:spacing w:after="0"/>
            </w:pPr>
            <w:r>
              <w:rPr>
                <w:rFonts w:ascii="Times New Roman" w:hAnsi="Times New Roman"/>
                <w:color w:val="000000"/>
                <w:sz w:val="24"/>
              </w:rPr>
              <w:t>21</w:t>
            </w:r>
          </w:p>
        </w:tc>
        <w:tc>
          <w:tcPr>
            <w:tcW w:w="3696"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 xml:space="preserve">Северная Африка. </w:t>
            </w:r>
            <w:r w:rsidRPr="00CE3271">
              <w:rPr>
                <w:rFonts w:ascii="Times New Roman" w:hAnsi="Times New Roman"/>
                <w:color w:val="000000"/>
                <w:sz w:val="24"/>
                <w:lang w:val="ru-RU"/>
              </w:rPr>
              <w:lastRenderedPageBreak/>
              <w:t>Особенности природно-ресурсного капитала, населения и хозяйства Алжира и Египта</w:t>
            </w:r>
          </w:p>
        </w:tc>
        <w:tc>
          <w:tcPr>
            <w:tcW w:w="72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1"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509"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CF4DD5" w:rsidRDefault="00CF4DD5">
            <w:pPr>
              <w:spacing w:after="0"/>
              <w:ind w:left="135"/>
            </w:pPr>
          </w:p>
        </w:tc>
        <w:tc>
          <w:tcPr>
            <w:tcW w:w="2162" w:type="dxa"/>
            <w:tcMar>
              <w:top w:w="50" w:type="dxa"/>
              <w:left w:w="100" w:type="dxa"/>
            </w:tcMar>
            <w:vAlign w:val="center"/>
          </w:tcPr>
          <w:p w:rsidR="00CF4DD5" w:rsidRDefault="00E811A7">
            <w:pPr>
              <w:spacing w:after="0"/>
              <w:ind w:left="135"/>
            </w:pPr>
            <w:hyperlink r:id="rId143">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144">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314" w:type="dxa"/>
            <w:tcMar>
              <w:top w:w="50" w:type="dxa"/>
              <w:left w:w="100" w:type="dxa"/>
            </w:tcMar>
            <w:vAlign w:val="center"/>
          </w:tcPr>
          <w:p w:rsidR="00CF4DD5" w:rsidRDefault="00BE0DBD">
            <w:pPr>
              <w:spacing w:after="0"/>
            </w:pPr>
            <w:r>
              <w:rPr>
                <w:rFonts w:ascii="Times New Roman" w:hAnsi="Times New Roman"/>
                <w:color w:val="000000"/>
                <w:sz w:val="24"/>
              </w:rPr>
              <w:lastRenderedPageBreak/>
              <w:t>22</w:t>
            </w:r>
          </w:p>
        </w:tc>
        <w:tc>
          <w:tcPr>
            <w:tcW w:w="3696"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Южная Африка. Особенности природно-ресурсного капитала, населения и хозяйства ЮАР</w:t>
            </w:r>
          </w:p>
        </w:tc>
        <w:tc>
          <w:tcPr>
            <w:tcW w:w="72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509"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CF4DD5" w:rsidRDefault="00CF4DD5">
            <w:pPr>
              <w:spacing w:after="0"/>
              <w:ind w:left="135"/>
            </w:pPr>
          </w:p>
        </w:tc>
        <w:tc>
          <w:tcPr>
            <w:tcW w:w="2162" w:type="dxa"/>
            <w:tcMar>
              <w:top w:w="50" w:type="dxa"/>
              <w:left w:w="100" w:type="dxa"/>
            </w:tcMar>
            <w:vAlign w:val="center"/>
          </w:tcPr>
          <w:p w:rsidR="00CF4DD5" w:rsidRDefault="00E811A7">
            <w:pPr>
              <w:spacing w:after="0"/>
              <w:ind w:left="135"/>
            </w:pPr>
            <w:hyperlink r:id="rId145">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146">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314" w:type="dxa"/>
            <w:tcMar>
              <w:top w:w="50" w:type="dxa"/>
              <w:left w:w="100" w:type="dxa"/>
            </w:tcMar>
            <w:vAlign w:val="center"/>
          </w:tcPr>
          <w:p w:rsidR="00CF4DD5" w:rsidRDefault="00BE0DBD">
            <w:pPr>
              <w:spacing w:after="0"/>
            </w:pPr>
            <w:r>
              <w:rPr>
                <w:rFonts w:ascii="Times New Roman" w:hAnsi="Times New Roman"/>
                <w:color w:val="000000"/>
                <w:sz w:val="24"/>
              </w:rPr>
              <w:t>23</w:t>
            </w:r>
          </w:p>
        </w:tc>
        <w:tc>
          <w:tcPr>
            <w:tcW w:w="3696"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Западная Африка, Центральная Африка, Восточная Африка. Особенности стран региона. Практическая работа "Сравнение на основе анализа статистических данных роли сельского хозяйства в экономике Алжира и Эфиопии"</w:t>
            </w:r>
          </w:p>
        </w:tc>
        <w:tc>
          <w:tcPr>
            <w:tcW w:w="72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509"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0.5 </w:t>
            </w:r>
          </w:p>
        </w:tc>
        <w:tc>
          <w:tcPr>
            <w:tcW w:w="1054" w:type="dxa"/>
            <w:tcMar>
              <w:top w:w="50" w:type="dxa"/>
              <w:left w:w="100" w:type="dxa"/>
            </w:tcMar>
            <w:vAlign w:val="center"/>
          </w:tcPr>
          <w:p w:rsidR="00CF4DD5" w:rsidRDefault="00CF4DD5">
            <w:pPr>
              <w:spacing w:after="0"/>
              <w:ind w:left="135"/>
            </w:pPr>
          </w:p>
        </w:tc>
        <w:tc>
          <w:tcPr>
            <w:tcW w:w="2162" w:type="dxa"/>
            <w:tcMar>
              <w:top w:w="50" w:type="dxa"/>
              <w:left w:w="100" w:type="dxa"/>
            </w:tcMar>
            <w:vAlign w:val="center"/>
          </w:tcPr>
          <w:p w:rsidR="00CF4DD5" w:rsidRDefault="00E811A7">
            <w:pPr>
              <w:spacing w:after="0"/>
              <w:ind w:left="135"/>
            </w:pPr>
            <w:hyperlink r:id="rId147">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148">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314" w:type="dxa"/>
            <w:tcMar>
              <w:top w:w="50" w:type="dxa"/>
              <w:left w:w="100" w:type="dxa"/>
            </w:tcMar>
            <w:vAlign w:val="center"/>
          </w:tcPr>
          <w:p w:rsidR="00CF4DD5" w:rsidRDefault="00BE0DBD">
            <w:pPr>
              <w:spacing w:after="0"/>
            </w:pPr>
            <w:r>
              <w:rPr>
                <w:rFonts w:ascii="Times New Roman" w:hAnsi="Times New Roman"/>
                <w:color w:val="000000"/>
                <w:sz w:val="24"/>
              </w:rPr>
              <w:t>24</w:t>
            </w:r>
          </w:p>
        </w:tc>
        <w:tc>
          <w:tcPr>
            <w:tcW w:w="3696"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Резервный урок. Обобщающее повторение по темам: Америка, Африка</w:t>
            </w:r>
          </w:p>
        </w:tc>
        <w:tc>
          <w:tcPr>
            <w:tcW w:w="72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509"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CF4DD5" w:rsidRDefault="00CF4DD5">
            <w:pPr>
              <w:spacing w:after="0"/>
              <w:ind w:left="135"/>
            </w:pPr>
          </w:p>
        </w:tc>
        <w:tc>
          <w:tcPr>
            <w:tcW w:w="2162" w:type="dxa"/>
            <w:tcMar>
              <w:top w:w="50" w:type="dxa"/>
              <w:left w:w="100" w:type="dxa"/>
            </w:tcMar>
            <w:vAlign w:val="center"/>
          </w:tcPr>
          <w:p w:rsidR="00CF4DD5" w:rsidRDefault="00E811A7">
            <w:pPr>
              <w:spacing w:after="0"/>
              <w:ind w:left="135"/>
            </w:pPr>
            <w:hyperlink r:id="rId149">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150">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314" w:type="dxa"/>
            <w:tcMar>
              <w:top w:w="50" w:type="dxa"/>
              <w:left w:w="100" w:type="dxa"/>
            </w:tcMar>
            <w:vAlign w:val="center"/>
          </w:tcPr>
          <w:p w:rsidR="00CF4DD5" w:rsidRDefault="00BE0DBD">
            <w:pPr>
              <w:spacing w:after="0"/>
            </w:pPr>
            <w:r>
              <w:rPr>
                <w:rFonts w:ascii="Times New Roman" w:hAnsi="Times New Roman"/>
                <w:color w:val="000000"/>
                <w:sz w:val="24"/>
              </w:rPr>
              <w:t>25</w:t>
            </w:r>
          </w:p>
        </w:tc>
        <w:tc>
          <w:tcPr>
            <w:tcW w:w="3696" w:type="dxa"/>
            <w:tcMar>
              <w:top w:w="50" w:type="dxa"/>
              <w:left w:w="100" w:type="dxa"/>
            </w:tcMar>
            <w:vAlign w:val="center"/>
          </w:tcPr>
          <w:p w:rsidR="00CF4DD5" w:rsidRDefault="00BE0DBD">
            <w:pPr>
              <w:spacing w:after="0"/>
              <w:ind w:left="135"/>
            </w:pPr>
            <w:r w:rsidRPr="00CE3271">
              <w:rPr>
                <w:rFonts w:ascii="Times New Roman" w:hAnsi="Times New Roman"/>
                <w:color w:val="000000"/>
                <w:sz w:val="24"/>
                <w:lang w:val="ru-RU"/>
              </w:rPr>
              <w:t xml:space="preserve">Австралия и Океания: </w:t>
            </w:r>
            <w:r w:rsidRPr="00CE3271">
              <w:rPr>
                <w:rFonts w:ascii="Times New Roman" w:hAnsi="Times New Roman"/>
                <w:color w:val="000000"/>
                <w:sz w:val="24"/>
                <w:lang w:val="ru-RU"/>
              </w:rPr>
              <w:lastRenderedPageBreak/>
              <w:t xml:space="preserve">особенности ГП Австралийский Союз: главные факторы размещения населения и развития хозяйства . </w:t>
            </w:r>
            <w:r>
              <w:rPr>
                <w:rFonts w:ascii="Times New Roman" w:hAnsi="Times New Roman"/>
                <w:color w:val="000000"/>
                <w:sz w:val="24"/>
              </w:rPr>
              <w:t>Место в МГРТ</w:t>
            </w:r>
          </w:p>
        </w:tc>
        <w:tc>
          <w:tcPr>
            <w:tcW w:w="721"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lastRenderedPageBreak/>
              <w:t xml:space="preserve"> 1 </w:t>
            </w:r>
          </w:p>
        </w:tc>
        <w:tc>
          <w:tcPr>
            <w:tcW w:w="1401"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509"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CF4DD5" w:rsidRDefault="00CF4DD5">
            <w:pPr>
              <w:spacing w:after="0"/>
              <w:ind w:left="135"/>
            </w:pPr>
          </w:p>
        </w:tc>
        <w:tc>
          <w:tcPr>
            <w:tcW w:w="2162" w:type="dxa"/>
            <w:tcMar>
              <w:top w:w="50" w:type="dxa"/>
              <w:left w:w="100" w:type="dxa"/>
            </w:tcMar>
            <w:vAlign w:val="center"/>
          </w:tcPr>
          <w:p w:rsidR="00CF4DD5" w:rsidRDefault="00E811A7">
            <w:pPr>
              <w:spacing w:after="0"/>
              <w:ind w:left="135"/>
            </w:pPr>
            <w:hyperlink r:id="rId151">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152">
              <w:r w:rsidR="00BE0DBD">
                <w:rPr>
                  <w:rFonts w:ascii="Times New Roman" w:hAnsi="Times New Roman"/>
                  <w:color w:val="0000FF"/>
                  <w:u w:val="single"/>
                </w:rPr>
                <w:t>http://schoolcollection.edu.ru/catalog/rubr/c6bd839</w:t>
              </w:r>
              <w:r w:rsidR="00BE0DBD">
                <w:rPr>
                  <w:rFonts w:ascii="Times New Roman" w:hAnsi="Times New Roman"/>
                  <w:color w:val="0000FF"/>
                  <w:u w:val="single"/>
                </w:rPr>
                <w:lastRenderedPageBreak/>
                <w:t>1-5353-9687-0cb7-3bee2d59520b/23493/?interface=electronic</w:t>
              </w:r>
            </w:hyperlink>
          </w:p>
        </w:tc>
      </w:tr>
      <w:tr w:rsidR="00CF4DD5">
        <w:trPr>
          <w:trHeight w:val="144"/>
          <w:tblCellSpacing w:w="20" w:type="nil"/>
        </w:trPr>
        <w:tc>
          <w:tcPr>
            <w:tcW w:w="314" w:type="dxa"/>
            <w:tcMar>
              <w:top w:w="50" w:type="dxa"/>
              <w:left w:w="100" w:type="dxa"/>
            </w:tcMar>
            <w:vAlign w:val="center"/>
          </w:tcPr>
          <w:p w:rsidR="00CF4DD5" w:rsidRDefault="00BE0DBD">
            <w:pPr>
              <w:spacing w:after="0"/>
            </w:pPr>
            <w:r>
              <w:rPr>
                <w:rFonts w:ascii="Times New Roman" w:hAnsi="Times New Roman"/>
                <w:color w:val="000000"/>
                <w:sz w:val="24"/>
              </w:rPr>
              <w:lastRenderedPageBreak/>
              <w:t>26</w:t>
            </w:r>
          </w:p>
        </w:tc>
        <w:tc>
          <w:tcPr>
            <w:tcW w:w="3696"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Океания: особенности природных ресурсов, населения и хозяйства.Место в МГРТ</w:t>
            </w:r>
          </w:p>
        </w:tc>
        <w:tc>
          <w:tcPr>
            <w:tcW w:w="72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509"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CF4DD5" w:rsidRDefault="00CF4DD5">
            <w:pPr>
              <w:spacing w:after="0"/>
              <w:ind w:left="135"/>
            </w:pPr>
          </w:p>
        </w:tc>
        <w:tc>
          <w:tcPr>
            <w:tcW w:w="2162" w:type="dxa"/>
            <w:tcMar>
              <w:top w:w="50" w:type="dxa"/>
              <w:left w:w="100" w:type="dxa"/>
            </w:tcMar>
            <w:vAlign w:val="center"/>
          </w:tcPr>
          <w:p w:rsidR="00CF4DD5" w:rsidRDefault="00E811A7">
            <w:pPr>
              <w:spacing w:after="0"/>
              <w:ind w:left="135"/>
            </w:pPr>
            <w:hyperlink r:id="rId153">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154">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314" w:type="dxa"/>
            <w:tcMar>
              <w:top w:w="50" w:type="dxa"/>
              <w:left w:w="100" w:type="dxa"/>
            </w:tcMar>
            <w:vAlign w:val="center"/>
          </w:tcPr>
          <w:p w:rsidR="00CF4DD5" w:rsidRDefault="00BE0DBD">
            <w:pPr>
              <w:spacing w:after="0"/>
            </w:pPr>
            <w:r>
              <w:rPr>
                <w:rFonts w:ascii="Times New Roman" w:hAnsi="Times New Roman"/>
                <w:color w:val="000000"/>
                <w:sz w:val="24"/>
              </w:rPr>
              <w:t>27</w:t>
            </w:r>
          </w:p>
        </w:tc>
        <w:tc>
          <w:tcPr>
            <w:tcW w:w="3696"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Особенности интеграции России в мировое сообщество</w:t>
            </w:r>
          </w:p>
        </w:tc>
        <w:tc>
          <w:tcPr>
            <w:tcW w:w="72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509"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CF4DD5" w:rsidRDefault="00CF4DD5">
            <w:pPr>
              <w:spacing w:after="0"/>
              <w:ind w:left="135"/>
            </w:pPr>
          </w:p>
        </w:tc>
        <w:tc>
          <w:tcPr>
            <w:tcW w:w="2162" w:type="dxa"/>
            <w:tcMar>
              <w:top w:w="50" w:type="dxa"/>
              <w:left w:w="100" w:type="dxa"/>
            </w:tcMar>
            <w:vAlign w:val="center"/>
          </w:tcPr>
          <w:p w:rsidR="00CF4DD5" w:rsidRDefault="00E811A7">
            <w:pPr>
              <w:spacing w:after="0"/>
              <w:ind w:left="135"/>
            </w:pPr>
            <w:hyperlink r:id="rId155">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156">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314" w:type="dxa"/>
            <w:tcMar>
              <w:top w:w="50" w:type="dxa"/>
              <w:left w:w="100" w:type="dxa"/>
            </w:tcMar>
            <w:vAlign w:val="center"/>
          </w:tcPr>
          <w:p w:rsidR="00CF4DD5" w:rsidRDefault="00BE0DBD">
            <w:pPr>
              <w:spacing w:after="0"/>
            </w:pPr>
            <w:r>
              <w:rPr>
                <w:rFonts w:ascii="Times New Roman" w:hAnsi="Times New Roman"/>
                <w:color w:val="000000"/>
                <w:sz w:val="24"/>
              </w:rPr>
              <w:t>28</w:t>
            </w:r>
          </w:p>
        </w:tc>
        <w:tc>
          <w:tcPr>
            <w:tcW w:w="3696"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Географические аспекты решения внешнеэкономических и внешнеполитических задач развития экономики России</w:t>
            </w:r>
          </w:p>
        </w:tc>
        <w:tc>
          <w:tcPr>
            <w:tcW w:w="72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509"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CF4DD5" w:rsidRDefault="00CF4DD5">
            <w:pPr>
              <w:spacing w:after="0"/>
              <w:ind w:left="135"/>
            </w:pPr>
          </w:p>
        </w:tc>
        <w:tc>
          <w:tcPr>
            <w:tcW w:w="2162" w:type="dxa"/>
            <w:tcMar>
              <w:top w:w="50" w:type="dxa"/>
              <w:left w:w="100" w:type="dxa"/>
            </w:tcMar>
            <w:vAlign w:val="center"/>
          </w:tcPr>
          <w:p w:rsidR="00CF4DD5" w:rsidRDefault="00E811A7">
            <w:pPr>
              <w:spacing w:after="0"/>
              <w:ind w:left="135"/>
            </w:pPr>
            <w:hyperlink r:id="rId157">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158">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314" w:type="dxa"/>
            <w:tcMar>
              <w:top w:w="50" w:type="dxa"/>
              <w:left w:w="100" w:type="dxa"/>
            </w:tcMar>
            <w:vAlign w:val="center"/>
          </w:tcPr>
          <w:p w:rsidR="00CF4DD5" w:rsidRDefault="00BE0DBD">
            <w:pPr>
              <w:spacing w:after="0"/>
            </w:pPr>
            <w:r>
              <w:rPr>
                <w:rFonts w:ascii="Times New Roman" w:hAnsi="Times New Roman"/>
                <w:color w:val="000000"/>
                <w:sz w:val="24"/>
              </w:rPr>
              <w:t>29</w:t>
            </w:r>
          </w:p>
        </w:tc>
        <w:tc>
          <w:tcPr>
            <w:tcW w:w="3696"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 xml:space="preserve">Практическая работа по теме "Изменение направления международных экономических </w:t>
            </w:r>
            <w:r w:rsidRPr="00CE3271">
              <w:rPr>
                <w:rFonts w:ascii="Times New Roman" w:hAnsi="Times New Roman"/>
                <w:color w:val="000000"/>
                <w:sz w:val="24"/>
                <w:lang w:val="ru-RU"/>
              </w:rPr>
              <w:lastRenderedPageBreak/>
              <w:t>связей России в новых экономических условиях"</w:t>
            </w:r>
          </w:p>
        </w:tc>
        <w:tc>
          <w:tcPr>
            <w:tcW w:w="72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1"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509"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1 </w:t>
            </w:r>
          </w:p>
        </w:tc>
        <w:tc>
          <w:tcPr>
            <w:tcW w:w="1054" w:type="dxa"/>
            <w:tcMar>
              <w:top w:w="50" w:type="dxa"/>
              <w:left w:w="100" w:type="dxa"/>
            </w:tcMar>
            <w:vAlign w:val="center"/>
          </w:tcPr>
          <w:p w:rsidR="00CF4DD5" w:rsidRDefault="00CF4DD5">
            <w:pPr>
              <w:spacing w:after="0"/>
              <w:ind w:left="135"/>
            </w:pPr>
          </w:p>
        </w:tc>
        <w:tc>
          <w:tcPr>
            <w:tcW w:w="2162" w:type="dxa"/>
            <w:tcMar>
              <w:top w:w="50" w:type="dxa"/>
              <w:left w:w="100" w:type="dxa"/>
            </w:tcMar>
            <w:vAlign w:val="center"/>
          </w:tcPr>
          <w:p w:rsidR="00CF4DD5" w:rsidRDefault="00E811A7">
            <w:pPr>
              <w:spacing w:after="0"/>
              <w:ind w:left="135"/>
            </w:pPr>
            <w:hyperlink r:id="rId159">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160">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314" w:type="dxa"/>
            <w:tcMar>
              <w:top w:w="50" w:type="dxa"/>
              <w:left w:w="100" w:type="dxa"/>
            </w:tcMar>
            <w:vAlign w:val="center"/>
          </w:tcPr>
          <w:p w:rsidR="00CF4DD5" w:rsidRDefault="00BE0DBD">
            <w:pPr>
              <w:spacing w:after="0"/>
            </w:pPr>
            <w:r>
              <w:rPr>
                <w:rFonts w:ascii="Times New Roman" w:hAnsi="Times New Roman"/>
                <w:color w:val="000000"/>
                <w:sz w:val="24"/>
              </w:rPr>
              <w:lastRenderedPageBreak/>
              <w:t>30</w:t>
            </w:r>
          </w:p>
        </w:tc>
        <w:tc>
          <w:tcPr>
            <w:tcW w:w="3696"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Группы глобальных проблем. Геополитические проблемы</w:t>
            </w:r>
          </w:p>
        </w:tc>
        <w:tc>
          <w:tcPr>
            <w:tcW w:w="72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509"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CF4DD5" w:rsidRDefault="00CF4DD5">
            <w:pPr>
              <w:spacing w:after="0"/>
              <w:ind w:left="135"/>
            </w:pPr>
          </w:p>
        </w:tc>
        <w:tc>
          <w:tcPr>
            <w:tcW w:w="2162" w:type="dxa"/>
            <w:tcMar>
              <w:top w:w="50" w:type="dxa"/>
              <w:left w:w="100" w:type="dxa"/>
            </w:tcMar>
            <w:vAlign w:val="center"/>
          </w:tcPr>
          <w:p w:rsidR="00CF4DD5" w:rsidRDefault="00E811A7">
            <w:pPr>
              <w:spacing w:after="0"/>
              <w:ind w:left="135"/>
            </w:pPr>
            <w:hyperlink r:id="rId161">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162">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314" w:type="dxa"/>
            <w:tcMar>
              <w:top w:w="50" w:type="dxa"/>
              <w:left w:w="100" w:type="dxa"/>
            </w:tcMar>
            <w:vAlign w:val="center"/>
          </w:tcPr>
          <w:p w:rsidR="00CF4DD5" w:rsidRDefault="00BE0DBD">
            <w:pPr>
              <w:spacing w:after="0"/>
            </w:pPr>
            <w:r>
              <w:rPr>
                <w:rFonts w:ascii="Times New Roman" w:hAnsi="Times New Roman"/>
                <w:color w:val="000000"/>
                <w:sz w:val="24"/>
              </w:rPr>
              <w:t>31</w:t>
            </w:r>
          </w:p>
        </w:tc>
        <w:tc>
          <w:tcPr>
            <w:tcW w:w="3696"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Геоэкология — фокус глобальных проблем человечества</w:t>
            </w:r>
          </w:p>
        </w:tc>
        <w:tc>
          <w:tcPr>
            <w:tcW w:w="72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509"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CF4DD5" w:rsidRDefault="00CF4DD5">
            <w:pPr>
              <w:spacing w:after="0"/>
              <w:ind w:left="135"/>
            </w:pPr>
          </w:p>
        </w:tc>
        <w:tc>
          <w:tcPr>
            <w:tcW w:w="2162" w:type="dxa"/>
            <w:tcMar>
              <w:top w:w="50" w:type="dxa"/>
              <w:left w:w="100" w:type="dxa"/>
            </w:tcMar>
            <w:vAlign w:val="center"/>
          </w:tcPr>
          <w:p w:rsidR="00CF4DD5" w:rsidRDefault="00E811A7">
            <w:pPr>
              <w:spacing w:after="0"/>
              <w:ind w:left="135"/>
            </w:pPr>
            <w:hyperlink r:id="rId163">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164">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314" w:type="dxa"/>
            <w:tcMar>
              <w:top w:w="50" w:type="dxa"/>
              <w:left w:w="100" w:type="dxa"/>
            </w:tcMar>
            <w:vAlign w:val="center"/>
          </w:tcPr>
          <w:p w:rsidR="00CF4DD5" w:rsidRDefault="00BE0DBD">
            <w:pPr>
              <w:spacing w:after="0"/>
            </w:pPr>
            <w:r>
              <w:rPr>
                <w:rFonts w:ascii="Times New Roman" w:hAnsi="Times New Roman"/>
                <w:color w:val="000000"/>
                <w:sz w:val="24"/>
              </w:rPr>
              <w:t>32</w:t>
            </w:r>
          </w:p>
        </w:tc>
        <w:tc>
          <w:tcPr>
            <w:tcW w:w="3696"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c>
          <w:tcPr>
            <w:tcW w:w="72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509"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CF4DD5" w:rsidRDefault="00CF4DD5">
            <w:pPr>
              <w:spacing w:after="0"/>
              <w:ind w:left="135"/>
            </w:pPr>
          </w:p>
        </w:tc>
        <w:tc>
          <w:tcPr>
            <w:tcW w:w="2162" w:type="dxa"/>
            <w:tcMar>
              <w:top w:w="50" w:type="dxa"/>
              <w:left w:w="100" w:type="dxa"/>
            </w:tcMar>
            <w:vAlign w:val="center"/>
          </w:tcPr>
          <w:p w:rsidR="00CF4DD5" w:rsidRDefault="00E811A7">
            <w:pPr>
              <w:spacing w:after="0"/>
              <w:ind w:left="135"/>
            </w:pPr>
            <w:hyperlink r:id="rId165">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166">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314" w:type="dxa"/>
            <w:tcMar>
              <w:top w:w="50" w:type="dxa"/>
              <w:left w:w="100" w:type="dxa"/>
            </w:tcMar>
            <w:vAlign w:val="center"/>
          </w:tcPr>
          <w:p w:rsidR="00CF4DD5" w:rsidRDefault="00BE0DBD">
            <w:pPr>
              <w:spacing w:after="0"/>
            </w:pPr>
            <w:r>
              <w:rPr>
                <w:rFonts w:ascii="Times New Roman" w:hAnsi="Times New Roman"/>
                <w:color w:val="000000"/>
                <w:sz w:val="24"/>
              </w:rPr>
              <w:t>33</w:t>
            </w:r>
          </w:p>
        </w:tc>
        <w:tc>
          <w:tcPr>
            <w:tcW w:w="3696"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 xml:space="preserve">Взаимосвязь глобальных проблем и проблем народонаселения. Возможные пути решения. Роль России в их решении. Практическая работа "Выявление </w:t>
            </w:r>
            <w:r w:rsidRPr="00CE3271">
              <w:rPr>
                <w:rFonts w:ascii="Times New Roman" w:hAnsi="Times New Roman"/>
                <w:color w:val="000000"/>
                <w:sz w:val="24"/>
                <w:lang w:val="ru-RU"/>
              </w:rPr>
              <w:lastRenderedPageBreak/>
              <w:t>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tc>
        <w:tc>
          <w:tcPr>
            <w:tcW w:w="72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1"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509"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0.5 </w:t>
            </w:r>
          </w:p>
        </w:tc>
        <w:tc>
          <w:tcPr>
            <w:tcW w:w="1054" w:type="dxa"/>
            <w:tcMar>
              <w:top w:w="50" w:type="dxa"/>
              <w:left w:w="100" w:type="dxa"/>
            </w:tcMar>
            <w:vAlign w:val="center"/>
          </w:tcPr>
          <w:p w:rsidR="00CF4DD5" w:rsidRDefault="00CF4DD5">
            <w:pPr>
              <w:spacing w:after="0"/>
              <w:ind w:left="135"/>
            </w:pPr>
          </w:p>
        </w:tc>
        <w:tc>
          <w:tcPr>
            <w:tcW w:w="2162" w:type="dxa"/>
            <w:tcMar>
              <w:top w:w="50" w:type="dxa"/>
              <w:left w:w="100" w:type="dxa"/>
            </w:tcMar>
            <w:vAlign w:val="center"/>
          </w:tcPr>
          <w:p w:rsidR="00CF4DD5" w:rsidRDefault="00E811A7">
            <w:pPr>
              <w:spacing w:after="0"/>
              <w:ind w:left="135"/>
            </w:pPr>
            <w:hyperlink r:id="rId167">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168">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314" w:type="dxa"/>
            <w:tcMar>
              <w:top w:w="50" w:type="dxa"/>
              <w:left w:w="100" w:type="dxa"/>
            </w:tcMar>
            <w:vAlign w:val="center"/>
          </w:tcPr>
          <w:p w:rsidR="00CF4DD5" w:rsidRDefault="00BE0DBD">
            <w:pPr>
              <w:spacing w:after="0"/>
            </w:pPr>
            <w:r>
              <w:rPr>
                <w:rFonts w:ascii="Times New Roman" w:hAnsi="Times New Roman"/>
                <w:color w:val="000000"/>
                <w:sz w:val="24"/>
              </w:rPr>
              <w:lastRenderedPageBreak/>
              <w:t>34</w:t>
            </w:r>
          </w:p>
        </w:tc>
        <w:tc>
          <w:tcPr>
            <w:tcW w:w="3696" w:type="dxa"/>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Резервный урок. Обобщение по теме: Глобальные проблемы человечества</w:t>
            </w:r>
          </w:p>
        </w:tc>
        <w:tc>
          <w:tcPr>
            <w:tcW w:w="721"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1"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0 </w:t>
            </w:r>
          </w:p>
        </w:tc>
        <w:tc>
          <w:tcPr>
            <w:tcW w:w="1054" w:type="dxa"/>
            <w:tcMar>
              <w:top w:w="50" w:type="dxa"/>
              <w:left w:w="100" w:type="dxa"/>
            </w:tcMar>
            <w:vAlign w:val="center"/>
          </w:tcPr>
          <w:p w:rsidR="00CF4DD5" w:rsidRDefault="00CF4DD5">
            <w:pPr>
              <w:spacing w:after="0"/>
              <w:ind w:left="135"/>
            </w:pPr>
          </w:p>
        </w:tc>
        <w:tc>
          <w:tcPr>
            <w:tcW w:w="2162" w:type="dxa"/>
            <w:tcMar>
              <w:top w:w="50" w:type="dxa"/>
              <w:left w:w="100" w:type="dxa"/>
            </w:tcMar>
            <w:vAlign w:val="center"/>
          </w:tcPr>
          <w:p w:rsidR="00CF4DD5" w:rsidRDefault="00E811A7">
            <w:pPr>
              <w:spacing w:after="0"/>
              <w:ind w:left="135"/>
            </w:pPr>
            <w:hyperlink r:id="rId169">
              <w:r w:rsidR="00BE0DBD">
                <w:rPr>
                  <w:rFonts w:ascii="Times New Roman" w:hAnsi="Times New Roman"/>
                  <w:color w:val="0000FF"/>
                  <w:u w:val="single"/>
                </w:rPr>
                <w:t>https://resh.edu.ru/</w:t>
              </w:r>
            </w:hyperlink>
            <w:r w:rsidR="00BE0DBD">
              <w:rPr>
                <w:rFonts w:ascii="Times New Roman" w:hAnsi="Times New Roman"/>
                <w:color w:val="000000"/>
                <w:sz w:val="24"/>
              </w:rPr>
              <w:t xml:space="preserve"> </w:t>
            </w:r>
            <w:hyperlink r:id="rId170">
              <w:r w:rsidR="00BE0DBD">
                <w:rPr>
                  <w:rFonts w:ascii="Times New Roman" w:hAnsi="Times New Roman"/>
                  <w:color w:val="0000FF"/>
                  <w:u w:val="single"/>
                </w:rPr>
                <w:t>http://schoolcollection.edu.ru/catalog/rubr/c6bd8391-5353-9687-0cb7-3bee2d59520b/23493/?interface=electronic</w:t>
              </w:r>
            </w:hyperlink>
          </w:p>
        </w:tc>
      </w:tr>
      <w:tr w:rsidR="00CF4DD5">
        <w:trPr>
          <w:trHeight w:val="144"/>
          <w:tblCellSpacing w:w="20" w:type="nil"/>
        </w:trPr>
        <w:tc>
          <w:tcPr>
            <w:tcW w:w="0" w:type="auto"/>
            <w:gridSpan w:val="2"/>
            <w:tcMar>
              <w:top w:w="50" w:type="dxa"/>
              <w:left w:w="100" w:type="dxa"/>
            </w:tcMar>
            <w:vAlign w:val="center"/>
          </w:tcPr>
          <w:p w:rsidR="00CF4DD5" w:rsidRPr="00CE3271" w:rsidRDefault="00BE0DBD">
            <w:pPr>
              <w:spacing w:after="0"/>
              <w:ind w:left="135"/>
              <w:rPr>
                <w:lang w:val="ru-RU"/>
              </w:rPr>
            </w:pPr>
            <w:r w:rsidRPr="00CE3271">
              <w:rPr>
                <w:rFonts w:ascii="Times New Roman" w:hAnsi="Times New Roman"/>
                <w:color w:val="000000"/>
                <w:sz w:val="24"/>
                <w:lang w:val="ru-RU"/>
              </w:rPr>
              <w:t>ОБЩЕЕ КОЛИЧЕСТВО ЧАСОВ ПО ПРОГРАММЕ</w:t>
            </w:r>
          </w:p>
        </w:tc>
        <w:tc>
          <w:tcPr>
            <w:tcW w:w="1134" w:type="dxa"/>
            <w:tcMar>
              <w:top w:w="50" w:type="dxa"/>
              <w:left w:w="100" w:type="dxa"/>
            </w:tcMar>
            <w:vAlign w:val="center"/>
          </w:tcPr>
          <w:p w:rsidR="00CF4DD5" w:rsidRDefault="00BE0DBD">
            <w:pPr>
              <w:spacing w:after="0"/>
              <w:ind w:left="135"/>
              <w:jc w:val="center"/>
            </w:pPr>
            <w:r w:rsidRPr="00CE327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01"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2 </w:t>
            </w:r>
          </w:p>
        </w:tc>
        <w:tc>
          <w:tcPr>
            <w:tcW w:w="1509" w:type="dxa"/>
            <w:tcMar>
              <w:top w:w="50" w:type="dxa"/>
              <w:left w:w="100" w:type="dxa"/>
            </w:tcMar>
            <w:vAlign w:val="center"/>
          </w:tcPr>
          <w:p w:rsidR="00CF4DD5" w:rsidRDefault="00BE0DBD">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CF4DD5" w:rsidRDefault="00CF4DD5"/>
        </w:tc>
      </w:tr>
    </w:tbl>
    <w:p w:rsidR="00CF4DD5" w:rsidRDefault="00CF4DD5">
      <w:pPr>
        <w:sectPr w:rsidR="00CF4DD5">
          <w:pgSz w:w="16383" w:h="11906" w:orient="landscape"/>
          <w:pgMar w:top="1134" w:right="850" w:bottom="1134" w:left="1701" w:header="720" w:footer="720" w:gutter="0"/>
          <w:cols w:space="720"/>
        </w:sectPr>
      </w:pPr>
    </w:p>
    <w:p w:rsidR="00CF4DD5" w:rsidRDefault="00CF4DD5">
      <w:pPr>
        <w:sectPr w:rsidR="00CF4DD5">
          <w:pgSz w:w="16383" w:h="11906" w:orient="landscape"/>
          <w:pgMar w:top="1134" w:right="850" w:bottom="1134" w:left="1701" w:header="720" w:footer="720" w:gutter="0"/>
          <w:cols w:space="720"/>
        </w:sectPr>
      </w:pPr>
    </w:p>
    <w:p w:rsidR="00CF4DD5" w:rsidRDefault="00BE0DBD">
      <w:pPr>
        <w:spacing w:after="0"/>
        <w:ind w:left="120"/>
      </w:pPr>
      <w:bookmarkStart w:id="6" w:name="block-17044354"/>
      <w:bookmarkEnd w:id="5"/>
      <w:r>
        <w:rPr>
          <w:rFonts w:ascii="Times New Roman" w:hAnsi="Times New Roman"/>
          <w:b/>
          <w:color w:val="000000"/>
          <w:sz w:val="28"/>
        </w:rPr>
        <w:lastRenderedPageBreak/>
        <w:t>УЧЕБНО-МЕТОДИЧЕСКОЕ ОБЕСПЕЧЕНИЕ ОБРАЗОВАТЕЛЬНОГО ПРОЦЕССА</w:t>
      </w:r>
    </w:p>
    <w:p w:rsidR="00CF4DD5" w:rsidRDefault="00BE0DBD">
      <w:pPr>
        <w:spacing w:after="0" w:line="480" w:lineRule="auto"/>
        <w:ind w:left="120"/>
      </w:pPr>
      <w:r>
        <w:rPr>
          <w:rFonts w:ascii="Times New Roman" w:hAnsi="Times New Roman"/>
          <w:b/>
          <w:color w:val="000000"/>
          <w:sz w:val="28"/>
        </w:rPr>
        <w:t>ОБЯЗАТЕЛЬНЫЕ УЧЕБНЫЕ МАТЕРИАЛЫ ДЛЯ УЧЕНИКА</w:t>
      </w:r>
    </w:p>
    <w:p w:rsidR="00CF4DD5" w:rsidRDefault="00BE0DBD">
      <w:pPr>
        <w:spacing w:after="0" w:line="480" w:lineRule="auto"/>
        <w:ind w:left="120"/>
      </w:pPr>
      <w:r>
        <w:rPr>
          <w:rFonts w:ascii="Times New Roman" w:hAnsi="Times New Roman"/>
          <w:color w:val="000000"/>
          <w:sz w:val="28"/>
        </w:rPr>
        <w:t>​‌‌​</w:t>
      </w:r>
    </w:p>
    <w:p w:rsidR="00CF4DD5" w:rsidRPr="00CE3271" w:rsidRDefault="00BE0DBD">
      <w:pPr>
        <w:spacing w:after="0" w:line="480" w:lineRule="auto"/>
        <w:ind w:left="120"/>
        <w:rPr>
          <w:lang w:val="ru-RU"/>
        </w:rPr>
      </w:pPr>
      <w:r w:rsidRPr="00CE3271">
        <w:rPr>
          <w:rFonts w:ascii="Times New Roman" w:hAnsi="Times New Roman"/>
          <w:color w:val="000000"/>
          <w:sz w:val="28"/>
          <w:lang w:val="ru-RU"/>
        </w:rPr>
        <w:t>​‌</w:t>
      </w:r>
      <w:bookmarkStart w:id="7" w:name="9da17c89-91d3-4ff7-8fb6-d8d0df2b8c8c"/>
      <w:r w:rsidRPr="00CE3271">
        <w:rPr>
          <w:rFonts w:ascii="Times New Roman" w:hAnsi="Times New Roman"/>
          <w:color w:val="000000"/>
          <w:sz w:val="28"/>
          <w:lang w:val="ru-RU"/>
        </w:rPr>
        <w:t>География, 10 -11 класс/Максаковский В.П., Акционерное общество «Издательство «Просвещение»</w:t>
      </w:r>
      <w:bookmarkEnd w:id="7"/>
      <w:r w:rsidRPr="00CE3271">
        <w:rPr>
          <w:rFonts w:ascii="Times New Roman" w:hAnsi="Times New Roman"/>
          <w:color w:val="000000"/>
          <w:sz w:val="28"/>
          <w:lang w:val="ru-RU"/>
        </w:rPr>
        <w:t>‌</w:t>
      </w:r>
    </w:p>
    <w:p w:rsidR="00CF4DD5" w:rsidRPr="00CE3271" w:rsidRDefault="00BE0DBD">
      <w:pPr>
        <w:spacing w:after="0"/>
        <w:ind w:left="120"/>
        <w:rPr>
          <w:lang w:val="ru-RU"/>
        </w:rPr>
      </w:pPr>
      <w:r w:rsidRPr="00CE3271">
        <w:rPr>
          <w:rFonts w:ascii="Times New Roman" w:hAnsi="Times New Roman"/>
          <w:color w:val="000000"/>
          <w:sz w:val="28"/>
          <w:lang w:val="ru-RU"/>
        </w:rPr>
        <w:t>​</w:t>
      </w:r>
    </w:p>
    <w:p w:rsidR="00CF4DD5" w:rsidRPr="00CE3271" w:rsidRDefault="00BE0DBD">
      <w:pPr>
        <w:spacing w:after="0" w:line="480" w:lineRule="auto"/>
        <w:ind w:left="120"/>
        <w:rPr>
          <w:lang w:val="ru-RU"/>
        </w:rPr>
      </w:pPr>
      <w:r w:rsidRPr="00CE3271">
        <w:rPr>
          <w:rFonts w:ascii="Times New Roman" w:hAnsi="Times New Roman"/>
          <w:b/>
          <w:color w:val="000000"/>
          <w:sz w:val="28"/>
          <w:lang w:val="ru-RU"/>
        </w:rPr>
        <w:t>МЕТОДИЧЕСКИЕ МАТЕРИАЛЫ ДЛЯ УЧИТЕЛЯ</w:t>
      </w:r>
    </w:p>
    <w:p w:rsidR="00CF4DD5" w:rsidRPr="00CE3271" w:rsidRDefault="00BE0DBD">
      <w:pPr>
        <w:spacing w:after="0" w:line="480" w:lineRule="auto"/>
        <w:ind w:left="120"/>
        <w:rPr>
          <w:lang w:val="ru-RU"/>
        </w:rPr>
      </w:pPr>
      <w:r w:rsidRPr="00CE3271">
        <w:rPr>
          <w:rFonts w:ascii="Times New Roman" w:hAnsi="Times New Roman"/>
          <w:color w:val="000000"/>
          <w:sz w:val="28"/>
          <w:lang w:val="ru-RU"/>
        </w:rPr>
        <w:t>​‌ 1.В. В. Николина. География. Поурочные разработки.1. Ю.Н. Гладкий, В. В. Николина. География. Мой тренажёр. 10–11 класс</w:t>
      </w:r>
      <w:r w:rsidRPr="00CE3271">
        <w:rPr>
          <w:sz w:val="28"/>
          <w:lang w:val="ru-RU"/>
        </w:rPr>
        <w:br/>
      </w:r>
      <w:r w:rsidRPr="00CE3271">
        <w:rPr>
          <w:rFonts w:ascii="Times New Roman" w:hAnsi="Times New Roman"/>
          <w:color w:val="000000"/>
          <w:sz w:val="28"/>
          <w:lang w:val="ru-RU"/>
        </w:rPr>
        <w:t xml:space="preserve"> 2.В. В. Николина. География. Поурочные разработки. (пособие для учителя)</w:t>
      </w:r>
      <w:r w:rsidRPr="00CE3271">
        <w:rPr>
          <w:sz w:val="28"/>
          <w:lang w:val="ru-RU"/>
        </w:rPr>
        <w:br/>
      </w:r>
      <w:r w:rsidRPr="00CE3271">
        <w:rPr>
          <w:rFonts w:ascii="Times New Roman" w:hAnsi="Times New Roman"/>
          <w:color w:val="000000"/>
          <w:sz w:val="28"/>
          <w:lang w:val="ru-RU"/>
        </w:rPr>
        <w:t xml:space="preserve"> 3. В. В. Николина. География. Проекты и творческие работы. М.: Просвещение, 2019</w:t>
      </w:r>
      <w:r w:rsidRPr="00CE3271">
        <w:rPr>
          <w:sz w:val="28"/>
          <w:lang w:val="ru-RU"/>
        </w:rPr>
        <w:br/>
      </w:r>
      <w:r w:rsidRPr="00CE3271">
        <w:rPr>
          <w:rFonts w:ascii="Times New Roman" w:hAnsi="Times New Roman"/>
          <w:color w:val="000000"/>
          <w:sz w:val="28"/>
          <w:lang w:val="ru-RU"/>
        </w:rPr>
        <w:t xml:space="preserve"> 4. Электронное приложение к учебнику. География. 9 класс (</w:t>
      </w:r>
      <w:r>
        <w:rPr>
          <w:rFonts w:ascii="Times New Roman" w:hAnsi="Times New Roman"/>
          <w:color w:val="000000"/>
          <w:sz w:val="28"/>
        </w:rPr>
        <w:t>www</w:t>
      </w:r>
      <w:r w:rsidRPr="00CE3271">
        <w:rPr>
          <w:rFonts w:ascii="Times New Roman" w:hAnsi="Times New Roman"/>
          <w:color w:val="000000"/>
          <w:sz w:val="28"/>
          <w:lang w:val="ru-RU"/>
        </w:rPr>
        <w:t>.</w:t>
      </w:r>
      <w:r>
        <w:rPr>
          <w:rFonts w:ascii="Times New Roman" w:hAnsi="Times New Roman"/>
          <w:color w:val="000000"/>
          <w:sz w:val="28"/>
        </w:rPr>
        <w:t>online</w:t>
      </w:r>
      <w:r w:rsidRPr="00CE3271">
        <w:rPr>
          <w:rFonts w:ascii="Times New Roman" w:hAnsi="Times New Roman"/>
          <w:color w:val="000000"/>
          <w:sz w:val="28"/>
          <w:lang w:val="ru-RU"/>
        </w:rPr>
        <w:t>.</w:t>
      </w:r>
      <w:r>
        <w:rPr>
          <w:rFonts w:ascii="Times New Roman" w:hAnsi="Times New Roman"/>
          <w:color w:val="000000"/>
          <w:sz w:val="28"/>
        </w:rPr>
        <w:t>prosv</w:t>
      </w:r>
      <w:r w:rsidRPr="00CE3271">
        <w:rPr>
          <w:rFonts w:ascii="Times New Roman" w:hAnsi="Times New Roman"/>
          <w:color w:val="000000"/>
          <w:sz w:val="28"/>
          <w:lang w:val="ru-RU"/>
        </w:rPr>
        <w:t>.</w:t>
      </w:r>
      <w:r>
        <w:rPr>
          <w:rFonts w:ascii="Times New Roman" w:hAnsi="Times New Roman"/>
          <w:color w:val="000000"/>
          <w:sz w:val="28"/>
        </w:rPr>
        <w:t>ru</w:t>
      </w:r>
      <w:r w:rsidRPr="00CE3271">
        <w:rPr>
          <w:rFonts w:ascii="Times New Roman" w:hAnsi="Times New Roman"/>
          <w:color w:val="000000"/>
          <w:sz w:val="28"/>
          <w:lang w:val="ru-RU"/>
        </w:rPr>
        <w:t>)</w:t>
      </w:r>
      <w:r w:rsidRPr="00CE3271">
        <w:rPr>
          <w:sz w:val="28"/>
          <w:lang w:val="ru-RU"/>
        </w:rPr>
        <w:br/>
      </w:r>
      <w:r w:rsidRPr="00CE3271">
        <w:rPr>
          <w:rFonts w:ascii="Times New Roman" w:hAnsi="Times New Roman"/>
          <w:color w:val="000000"/>
          <w:sz w:val="28"/>
          <w:lang w:val="ru-RU"/>
        </w:rPr>
        <w:t xml:space="preserve"> 5.Справочник учителя географии А.Д. Ступникова Волгоград 2012г.</w:t>
      </w:r>
      <w:r w:rsidRPr="00CE3271">
        <w:rPr>
          <w:sz w:val="28"/>
          <w:lang w:val="ru-RU"/>
        </w:rPr>
        <w:br/>
      </w:r>
      <w:r w:rsidRPr="00CE3271">
        <w:rPr>
          <w:rFonts w:ascii="Times New Roman" w:hAnsi="Times New Roman"/>
          <w:color w:val="000000"/>
          <w:sz w:val="28"/>
          <w:lang w:val="ru-RU"/>
        </w:rPr>
        <w:t xml:space="preserve"> 6. Н. О. Верещагина, В. Д. Сухоруков. География. Методические рекомендации. 10–11 классы</w:t>
      </w:r>
      <w:r w:rsidRPr="00CE3271">
        <w:rPr>
          <w:sz w:val="28"/>
          <w:lang w:val="ru-RU"/>
        </w:rPr>
        <w:br/>
      </w:r>
      <w:r w:rsidRPr="00CE3271">
        <w:rPr>
          <w:rFonts w:ascii="Times New Roman" w:hAnsi="Times New Roman"/>
          <w:color w:val="000000"/>
          <w:sz w:val="28"/>
          <w:lang w:val="ru-RU"/>
        </w:rPr>
        <w:t xml:space="preserve"> 7.Д. А. Гдалин, Ю. Н. Гладкий, С. И. Махов. География. «Конструктор» текущего контроля. 10–11 классы</w:t>
      </w:r>
      <w:r w:rsidRPr="00CE3271">
        <w:rPr>
          <w:sz w:val="28"/>
          <w:lang w:val="ru-RU"/>
        </w:rPr>
        <w:br/>
      </w:r>
      <w:r w:rsidRPr="00CE3271">
        <w:rPr>
          <w:rFonts w:ascii="Times New Roman" w:hAnsi="Times New Roman"/>
          <w:color w:val="000000"/>
          <w:sz w:val="28"/>
          <w:lang w:val="ru-RU"/>
        </w:rPr>
        <w:t xml:space="preserve"> 4. Новый атлас России. Москва ПКО «Картография» 2020</w:t>
      </w:r>
      <w:r w:rsidRPr="00CE3271">
        <w:rPr>
          <w:sz w:val="28"/>
          <w:lang w:val="ru-RU"/>
        </w:rPr>
        <w:br/>
      </w:r>
      <w:r w:rsidRPr="00CE3271">
        <w:rPr>
          <w:rFonts w:ascii="Times New Roman" w:hAnsi="Times New Roman"/>
          <w:color w:val="000000"/>
          <w:sz w:val="28"/>
          <w:lang w:val="ru-RU"/>
        </w:rPr>
        <w:t xml:space="preserve"> 5. Все о странах мира. Санкт-Петербург «Кристалл»; Москва «Оникс» 2020</w:t>
      </w:r>
      <w:r w:rsidRPr="00CE3271">
        <w:rPr>
          <w:sz w:val="28"/>
          <w:lang w:val="ru-RU"/>
        </w:rPr>
        <w:br/>
      </w:r>
      <w:r w:rsidRPr="00CE3271">
        <w:rPr>
          <w:rFonts w:ascii="Times New Roman" w:hAnsi="Times New Roman"/>
          <w:color w:val="000000"/>
          <w:sz w:val="28"/>
          <w:lang w:val="ru-RU"/>
        </w:rPr>
        <w:t xml:space="preserve"> </w:t>
      </w:r>
      <w:r>
        <w:rPr>
          <w:rFonts w:ascii="Times New Roman" w:hAnsi="Times New Roman"/>
          <w:color w:val="000000"/>
          <w:sz w:val="28"/>
        </w:rPr>
        <w:t>http</w:t>
      </w:r>
      <w:r w:rsidRPr="00CE3271">
        <w:rPr>
          <w:rFonts w:ascii="Times New Roman" w:hAnsi="Times New Roman"/>
          <w:color w:val="000000"/>
          <w:sz w:val="28"/>
          <w:lang w:val="ru-RU"/>
        </w:rPr>
        <w:t>://</w:t>
      </w:r>
      <w:r>
        <w:rPr>
          <w:rFonts w:ascii="Times New Roman" w:hAnsi="Times New Roman"/>
          <w:color w:val="000000"/>
          <w:sz w:val="28"/>
        </w:rPr>
        <w:t>planeta</w:t>
      </w:r>
      <w:r w:rsidRPr="00CE3271">
        <w:rPr>
          <w:rFonts w:ascii="Times New Roman" w:hAnsi="Times New Roman"/>
          <w:color w:val="000000"/>
          <w:sz w:val="28"/>
          <w:lang w:val="ru-RU"/>
        </w:rPr>
        <w:t>.</w:t>
      </w:r>
      <w:r>
        <w:rPr>
          <w:rFonts w:ascii="Times New Roman" w:hAnsi="Times New Roman"/>
          <w:color w:val="000000"/>
          <w:sz w:val="28"/>
        </w:rPr>
        <w:t>tspu</w:t>
      </w:r>
      <w:r w:rsidRPr="00CE3271">
        <w:rPr>
          <w:rFonts w:ascii="Times New Roman" w:hAnsi="Times New Roman"/>
          <w:color w:val="000000"/>
          <w:sz w:val="28"/>
          <w:lang w:val="ru-RU"/>
        </w:rPr>
        <w:t>.</w:t>
      </w:r>
      <w:r>
        <w:rPr>
          <w:rFonts w:ascii="Times New Roman" w:hAnsi="Times New Roman"/>
          <w:color w:val="000000"/>
          <w:sz w:val="28"/>
        </w:rPr>
        <w:t>ru</w:t>
      </w:r>
      <w:r w:rsidRPr="00CE3271">
        <w:rPr>
          <w:rFonts w:ascii="Times New Roman" w:hAnsi="Times New Roman"/>
          <w:color w:val="000000"/>
          <w:sz w:val="28"/>
          <w:lang w:val="ru-RU"/>
        </w:rPr>
        <w:t>/ - Центр новых образовательных ресурсов.</w:t>
      </w:r>
      <w:r w:rsidRPr="00CE3271">
        <w:rPr>
          <w:sz w:val="28"/>
          <w:lang w:val="ru-RU"/>
        </w:rPr>
        <w:br/>
      </w:r>
      <w:r w:rsidRPr="00CE3271">
        <w:rPr>
          <w:rFonts w:ascii="Times New Roman" w:hAnsi="Times New Roman"/>
          <w:color w:val="000000"/>
          <w:sz w:val="28"/>
          <w:lang w:val="ru-RU"/>
        </w:rPr>
        <w:lastRenderedPageBreak/>
        <w:t xml:space="preserve"> Настенные карты:</w:t>
      </w:r>
      <w:r w:rsidRPr="00CE3271">
        <w:rPr>
          <w:sz w:val="28"/>
          <w:lang w:val="ru-RU"/>
        </w:rPr>
        <w:br/>
      </w:r>
      <w:r w:rsidRPr="00CE3271">
        <w:rPr>
          <w:rFonts w:ascii="Times New Roman" w:hAnsi="Times New Roman"/>
          <w:color w:val="000000"/>
          <w:sz w:val="28"/>
          <w:lang w:val="ru-RU"/>
        </w:rPr>
        <w:t xml:space="preserve"> - Политическая карта мира</w:t>
      </w:r>
      <w:r w:rsidRPr="00CE3271">
        <w:rPr>
          <w:sz w:val="28"/>
          <w:lang w:val="ru-RU"/>
        </w:rPr>
        <w:br/>
      </w:r>
      <w:r w:rsidRPr="00CE3271">
        <w:rPr>
          <w:rFonts w:ascii="Times New Roman" w:hAnsi="Times New Roman"/>
          <w:color w:val="000000"/>
          <w:sz w:val="28"/>
          <w:lang w:val="ru-RU"/>
        </w:rPr>
        <w:t xml:space="preserve"> - Месторождение полезных ископаемых мира</w:t>
      </w:r>
      <w:r w:rsidRPr="00CE3271">
        <w:rPr>
          <w:sz w:val="28"/>
          <w:lang w:val="ru-RU"/>
        </w:rPr>
        <w:br/>
      </w:r>
      <w:r w:rsidRPr="00CE3271">
        <w:rPr>
          <w:rFonts w:ascii="Times New Roman" w:hAnsi="Times New Roman"/>
          <w:color w:val="000000"/>
          <w:sz w:val="28"/>
          <w:lang w:val="ru-RU"/>
        </w:rPr>
        <w:t xml:space="preserve"> - Политическая карта Южной Америки</w:t>
      </w:r>
      <w:r w:rsidRPr="00CE3271">
        <w:rPr>
          <w:sz w:val="28"/>
          <w:lang w:val="ru-RU"/>
        </w:rPr>
        <w:br/>
      </w:r>
      <w:r w:rsidRPr="00CE3271">
        <w:rPr>
          <w:rFonts w:ascii="Times New Roman" w:hAnsi="Times New Roman"/>
          <w:color w:val="000000"/>
          <w:sz w:val="28"/>
          <w:lang w:val="ru-RU"/>
        </w:rPr>
        <w:t xml:space="preserve"> - Политическая карта Северной Америки</w:t>
      </w:r>
      <w:r w:rsidRPr="00CE3271">
        <w:rPr>
          <w:sz w:val="28"/>
          <w:lang w:val="ru-RU"/>
        </w:rPr>
        <w:br/>
      </w:r>
      <w:r w:rsidRPr="00CE3271">
        <w:rPr>
          <w:rFonts w:ascii="Times New Roman" w:hAnsi="Times New Roman"/>
          <w:color w:val="000000"/>
          <w:sz w:val="28"/>
          <w:lang w:val="ru-RU"/>
        </w:rPr>
        <w:t xml:space="preserve"> - Политическая карта Африки</w:t>
      </w:r>
      <w:r w:rsidRPr="00CE3271">
        <w:rPr>
          <w:sz w:val="28"/>
          <w:lang w:val="ru-RU"/>
        </w:rPr>
        <w:br/>
      </w:r>
      <w:r w:rsidRPr="00CE3271">
        <w:rPr>
          <w:rFonts w:ascii="Times New Roman" w:hAnsi="Times New Roman"/>
          <w:color w:val="000000"/>
          <w:sz w:val="28"/>
          <w:lang w:val="ru-RU"/>
        </w:rPr>
        <w:t xml:space="preserve"> 2. Атлас, 10-11 классы.</w:t>
      </w:r>
      <w:r w:rsidRPr="00CE3271">
        <w:rPr>
          <w:sz w:val="28"/>
          <w:lang w:val="ru-RU"/>
        </w:rPr>
        <w:br/>
      </w:r>
      <w:r w:rsidRPr="00CE3271">
        <w:rPr>
          <w:rFonts w:ascii="Times New Roman" w:hAnsi="Times New Roman"/>
          <w:color w:val="000000"/>
          <w:sz w:val="28"/>
          <w:lang w:val="ru-RU"/>
        </w:rPr>
        <w:t xml:space="preserve"> 4. Контурные карты 10-11 класс.Электронная энциклопедия, содержащая разностороннюю информацию по физической географии всего Земного шара.</w:t>
      </w:r>
      <w:r w:rsidRPr="00CE3271">
        <w:rPr>
          <w:sz w:val="28"/>
          <w:lang w:val="ru-RU"/>
        </w:rPr>
        <w:br/>
      </w:r>
      <w:r w:rsidRPr="00CE3271">
        <w:rPr>
          <w:rFonts w:ascii="Times New Roman" w:hAnsi="Times New Roman"/>
          <w:color w:val="000000"/>
          <w:sz w:val="28"/>
          <w:lang w:val="ru-RU"/>
        </w:rPr>
        <w:t xml:space="preserve"> 2) </w:t>
      </w:r>
      <w:r>
        <w:rPr>
          <w:rFonts w:ascii="Times New Roman" w:hAnsi="Times New Roman"/>
          <w:color w:val="000000"/>
          <w:sz w:val="28"/>
        </w:rPr>
        <w:t>http</w:t>
      </w:r>
      <w:r w:rsidRPr="00CE3271">
        <w:rPr>
          <w:rFonts w:ascii="Times New Roman" w:hAnsi="Times New Roman"/>
          <w:color w:val="000000"/>
          <w:sz w:val="28"/>
          <w:lang w:val="ru-RU"/>
        </w:rPr>
        <w:t>://</w:t>
      </w:r>
      <w:r>
        <w:rPr>
          <w:rFonts w:ascii="Times New Roman" w:hAnsi="Times New Roman"/>
          <w:color w:val="000000"/>
          <w:sz w:val="28"/>
        </w:rPr>
        <w:t>www</w:t>
      </w:r>
      <w:r w:rsidRPr="00CE3271">
        <w:rPr>
          <w:rFonts w:ascii="Times New Roman" w:hAnsi="Times New Roman"/>
          <w:color w:val="000000"/>
          <w:sz w:val="28"/>
          <w:lang w:val="ru-RU"/>
        </w:rPr>
        <w:t>.9151394.</w:t>
      </w:r>
      <w:r>
        <w:rPr>
          <w:rFonts w:ascii="Times New Roman" w:hAnsi="Times New Roman"/>
          <w:color w:val="000000"/>
          <w:sz w:val="28"/>
        </w:rPr>
        <w:t>ru</w:t>
      </w:r>
      <w:r w:rsidRPr="00CE3271">
        <w:rPr>
          <w:rFonts w:ascii="Times New Roman" w:hAnsi="Times New Roman"/>
          <w:color w:val="000000"/>
          <w:sz w:val="28"/>
          <w:lang w:val="ru-RU"/>
        </w:rPr>
        <w:t>/</w:t>
      </w:r>
      <w:r>
        <w:rPr>
          <w:rFonts w:ascii="Times New Roman" w:hAnsi="Times New Roman"/>
          <w:color w:val="000000"/>
          <w:sz w:val="28"/>
        </w:rPr>
        <w:t>projects</w:t>
      </w:r>
      <w:r w:rsidRPr="00CE3271">
        <w:rPr>
          <w:rFonts w:ascii="Times New Roman" w:hAnsi="Times New Roman"/>
          <w:color w:val="000000"/>
          <w:sz w:val="28"/>
          <w:lang w:val="ru-RU"/>
        </w:rPr>
        <w:t>/</w:t>
      </w:r>
      <w:r>
        <w:rPr>
          <w:rFonts w:ascii="Times New Roman" w:hAnsi="Times New Roman"/>
          <w:color w:val="000000"/>
          <w:sz w:val="28"/>
        </w:rPr>
        <w:t>geo</w:t>
      </w:r>
      <w:r w:rsidRPr="00CE3271">
        <w:rPr>
          <w:rFonts w:ascii="Times New Roman" w:hAnsi="Times New Roman"/>
          <w:color w:val="000000"/>
          <w:sz w:val="28"/>
          <w:lang w:val="ru-RU"/>
        </w:rPr>
        <w:t>/</w:t>
      </w:r>
      <w:r>
        <w:rPr>
          <w:rFonts w:ascii="Times New Roman" w:hAnsi="Times New Roman"/>
          <w:color w:val="000000"/>
          <w:sz w:val="28"/>
        </w:rPr>
        <w:t>proj</w:t>
      </w:r>
      <w:r w:rsidRPr="00CE3271">
        <w:rPr>
          <w:rFonts w:ascii="Times New Roman" w:hAnsi="Times New Roman"/>
          <w:color w:val="000000"/>
          <w:sz w:val="28"/>
          <w:lang w:val="ru-RU"/>
        </w:rPr>
        <w:t>1/</w:t>
      </w:r>
      <w:r>
        <w:rPr>
          <w:rFonts w:ascii="Times New Roman" w:hAnsi="Times New Roman"/>
          <w:color w:val="000000"/>
          <w:sz w:val="28"/>
        </w:rPr>
        <w:t>index</w:t>
      </w:r>
      <w:r w:rsidRPr="00CE3271">
        <w:rPr>
          <w:rFonts w:ascii="Times New Roman" w:hAnsi="Times New Roman"/>
          <w:color w:val="000000"/>
          <w:sz w:val="28"/>
          <w:lang w:val="ru-RU"/>
        </w:rPr>
        <w:t>.</w:t>
      </w:r>
      <w:r>
        <w:rPr>
          <w:rFonts w:ascii="Times New Roman" w:hAnsi="Times New Roman"/>
          <w:color w:val="000000"/>
          <w:sz w:val="28"/>
        </w:rPr>
        <w:t>html</w:t>
      </w:r>
      <w:r w:rsidRPr="00CE3271">
        <w:rPr>
          <w:sz w:val="28"/>
          <w:lang w:val="ru-RU"/>
        </w:rPr>
        <w:br/>
      </w:r>
      <w:r w:rsidRPr="00CE3271">
        <w:rPr>
          <w:rFonts w:ascii="Times New Roman" w:hAnsi="Times New Roman"/>
          <w:color w:val="000000"/>
          <w:sz w:val="28"/>
          <w:lang w:val="ru-RU"/>
        </w:rPr>
        <w:t xml:space="preserve"> Дидактические и развивающие игры с применением информационных технологий. 6-11 классы. Электронное приложение.- М.: Планета,</w:t>
      </w:r>
      <w:r w:rsidRPr="00CE3271">
        <w:rPr>
          <w:sz w:val="28"/>
          <w:lang w:val="ru-RU"/>
        </w:rPr>
        <w:br/>
      </w:r>
      <w:r w:rsidRPr="00CE3271">
        <w:rPr>
          <w:rFonts w:ascii="Times New Roman" w:hAnsi="Times New Roman"/>
          <w:color w:val="000000"/>
          <w:sz w:val="28"/>
          <w:lang w:val="ru-RU"/>
        </w:rPr>
        <w:t xml:space="preserve"> 2013.</w:t>
      </w:r>
      <w:r w:rsidRPr="00CE3271">
        <w:rPr>
          <w:sz w:val="28"/>
          <w:lang w:val="ru-RU"/>
        </w:rPr>
        <w:br/>
      </w:r>
      <w:r w:rsidRPr="00CE3271">
        <w:rPr>
          <w:rFonts w:ascii="Times New Roman" w:hAnsi="Times New Roman"/>
          <w:color w:val="000000"/>
          <w:sz w:val="28"/>
          <w:lang w:val="ru-RU"/>
        </w:rPr>
        <w:t xml:space="preserve"> Уроки географии. 10-11 класс. Электронное приложение</w:t>
      </w:r>
      <w:r w:rsidRPr="00CE3271">
        <w:rPr>
          <w:sz w:val="28"/>
          <w:lang w:val="ru-RU"/>
        </w:rPr>
        <w:br/>
      </w:r>
      <w:r w:rsidRPr="00CE3271">
        <w:rPr>
          <w:rFonts w:ascii="Times New Roman" w:hAnsi="Times New Roman"/>
          <w:color w:val="000000"/>
          <w:sz w:val="28"/>
          <w:lang w:val="ru-RU"/>
        </w:rPr>
        <w:t xml:space="preserve"> • География, 11 класс/ Гладкий Ю.Н., Николина В.В., Акционерное общество «Издательство «Просвещение»</w:t>
      </w:r>
      <w:r w:rsidRPr="00CE3271">
        <w:rPr>
          <w:sz w:val="28"/>
          <w:lang w:val="ru-RU"/>
        </w:rPr>
        <w:br/>
      </w:r>
      <w:r w:rsidRPr="00CE3271">
        <w:rPr>
          <w:rFonts w:ascii="Times New Roman" w:hAnsi="Times New Roman"/>
          <w:color w:val="000000"/>
          <w:sz w:val="28"/>
          <w:lang w:val="ru-RU"/>
        </w:rPr>
        <w:t xml:space="preserve"> Электронная энциклопедия, содержащая разностороннюю информацию по физической географии всего Земного шара.</w:t>
      </w:r>
      <w:r w:rsidRPr="00CE3271">
        <w:rPr>
          <w:sz w:val="28"/>
          <w:lang w:val="ru-RU"/>
        </w:rPr>
        <w:br/>
      </w:r>
      <w:r w:rsidRPr="00CE3271">
        <w:rPr>
          <w:rFonts w:ascii="Times New Roman" w:hAnsi="Times New Roman"/>
          <w:color w:val="000000"/>
          <w:sz w:val="28"/>
          <w:lang w:val="ru-RU"/>
        </w:rPr>
        <w:t xml:space="preserve"> 2) </w:t>
      </w:r>
      <w:r>
        <w:rPr>
          <w:rFonts w:ascii="Times New Roman" w:hAnsi="Times New Roman"/>
          <w:color w:val="000000"/>
          <w:sz w:val="28"/>
        </w:rPr>
        <w:t>http</w:t>
      </w:r>
      <w:r w:rsidRPr="00CE3271">
        <w:rPr>
          <w:rFonts w:ascii="Times New Roman" w:hAnsi="Times New Roman"/>
          <w:color w:val="000000"/>
          <w:sz w:val="28"/>
          <w:lang w:val="ru-RU"/>
        </w:rPr>
        <w:t>://</w:t>
      </w:r>
      <w:r>
        <w:rPr>
          <w:rFonts w:ascii="Times New Roman" w:hAnsi="Times New Roman"/>
          <w:color w:val="000000"/>
          <w:sz w:val="28"/>
        </w:rPr>
        <w:t>www</w:t>
      </w:r>
      <w:r w:rsidRPr="00CE3271">
        <w:rPr>
          <w:rFonts w:ascii="Times New Roman" w:hAnsi="Times New Roman"/>
          <w:color w:val="000000"/>
          <w:sz w:val="28"/>
          <w:lang w:val="ru-RU"/>
        </w:rPr>
        <w:t>.9151394.</w:t>
      </w:r>
      <w:r>
        <w:rPr>
          <w:rFonts w:ascii="Times New Roman" w:hAnsi="Times New Roman"/>
          <w:color w:val="000000"/>
          <w:sz w:val="28"/>
        </w:rPr>
        <w:t>ru</w:t>
      </w:r>
      <w:r w:rsidRPr="00CE3271">
        <w:rPr>
          <w:rFonts w:ascii="Times New Roman" w:hAnsi="Times New Roman"/>
          <w:color w:val="000000"/>
          <w:sz w:val="28"/>
          <w:lang w:val="ru-RU"/>
        </w:rPr>
        <w:t>/</w:t>
      </w:r>
      <w:r>
        <w:rPr>
          <w:rFonts w:ascii="Times New Roman" w:hAnsi="Times New Roman"/>
          <w:color w:val="000000"/>
          <w:sz w:val="28"/>
        </w:rPr>
        <w:t>projects</w:t>
      </w:r>
      <w:r w:rsidRPr="00CE3271">
        <w:rPr>
          <w:rFonts w:ascii="Times New Roman" w:hAnsi="Times New Roman"/>
          <w:color w:val="000000"/>
          <w:sz w:val="28"/>
          <w:lang w:val="ru-RU"/>
        </w:rPr>
        <w:t>/</w:t>
      </w:r>
      <w:r>
        <w:rPr>
          <w:rFonts w:ascii="Times New Roman" w:hAnsi="Times New Roman"/>
          <w:color w:val="000000"/>
          <w:sz w:val="28"/>
        </w:rPr>
        <w:t>geo</w:t>
      </w:r>
      <w:r w:rsidRPr="00CE3271">
        <w:rPr>
          <w:rFonts w:ascii="Times New Roman" w:hAnsi="Times New Roman"/>
          <w:color w:val="000000"/>
          <w:sz w:val="28"/>
          <w:lang w:val="ru-RU"/>
        </w:rPr>
        <w:t>/</w:t>
      </w:r>
      <w:r>
        <w:rPr>
          <w:rFonts w:ascii="Times New Roman" w:hAnsi="Times New Roman"/>
          <w:color w:val="000000"/>
          <w:sz w:val="28"/>
        </w:rPr>
        <w:t>proj</w:t>
      </w:r>
      <w:r w:rsidRPr="00CE3271">
        <w:rPr>
          <w:rFonts w:ascii="Times New Roman" w:hAnsi="Times New Roman"/>
          <w:color w:val="000000"/>
          <w:sz w:val="28"/>
          <w:lang w:val="ru-RU"/>
        </w:rPr>
        <w:t>1/</w:t>
      </w:r>
      <w:r>
        <w:rPr>
          <w:rFonts w:ascii="Times New Roman" w:hAnsi="Times New Roman"/>
          <w:color w:val="000000"/>
          <w:sz w:val="28"/>
        </w:rPr>
        <w:t>index</w:t>
      </w:r>
      <w:r w:rsidRPr="00CE3271">
        <w:rPr>
          <w:rFonts w:ascii="Times New Roman" w:hAnsi="Times New Roman"/>
          <w:color w:val="000000"/>
          <w:sz w:val="28"/>
          <w:lang w:val="ru-RU"/>
        </w:rPr>
        <w:t>.</w:t>
      </w:r>
      <w:r>
        <w:rPr>
          <w:rFonts w:ascii="Times New Roman" w:hAnsi="Times New Roman"/>
          <w:color w:val="000000"/>
          <w:sz w:val="28"/>
        </w:rPr>
        <w:t>html</w:t>
      </w:r>
      <w:r w:rsidRPr="00CE3271">
        <w:rPr>
          <w:sz w:val="28"/>
          <w:lang w:val="ru-RU"/>
        </w:rPr>
        <w:br/>
      </w:r>
      <w:r w:rsidRPr="00CE3271">
        <w:rPr>
          <w:sz w:val="28"/>
          <w:lang w:val="ru-RU"/>
        </w:rPr>
        <w:br/>
      </w:r>
      <w:bookmarkStart w:id="8" w:name="64cb0edb-4753-46fe-ab48-c3d8cb9cb019"/>
      <w:bookmarkEnd w:id="8"/>
      <w:r w:rsidRPr="00CE3271">
        <w:rPr>
          <w:rFonts w:ascii="Times New Roman" w:hAnsi="Times New Roman"/>
          <w:color w:val="000000"/>
          <w:sz w:val="28"/>
          <w:lang w:val="ru-RU"/>
        </w:rPr>
        <w:t>‌​</w:t>
      </w:r>
    </w:p>
    <w:p w:rsidR="00CF4DD5" w:rsidRPr="00CE3271" w:rsidRDefault="00CF4DD5">
      <w:pPr>
        <w:spacing w:after="0"/>
        <w:ind w:left="120"/>
        <w:rPr>
          <w:lang w:val="ru-RU"/>
        </w:rPr>
      </w:pPr>
    </w:p>
    <w:p w:rsidR="00CF4DD5" w:rsidRPr="00CE3271" w:rsidRDefault="00BE0DBD">
      <w:pPr>
        <w:spacing w:after="0" w:line="480" w:lineRule="auto"/>
        <w:ind w:left="120"/>
        <w:rPr>
          <w:lang w:val="ru-RU"/>
        </w:rPr>
      </w:pPr>
      <w:r w:rsidRPr="00CE3271">
        <w:rPr>
          <w:rFonts w:ascii="Times New Roman" w:hAnsi="Times New Roman"/>
          <w:b/>
          <w:color w:val="000000"/>
          <w:sz w:val="28"/>
          <w:lang w:val="ru-RU"/>
        </w:rPr>
        <w:t>ЦИФРОВЫЕ ОБРАЗОВАТЕЛЬНЫЕ РЕСУРСЫ И РЕСУРСЫ СЕТИ ИНТЕРНЕТ</w:t>
      </w:r>
    </w:p>
    <w:p w:rsidR="00CF4DD5" w:rsidRPr="00CE3271" w:rsidRDefault="00BE0DBD">
      <w:pPr>
        <w:spacing w:after="0" w:line="480" w:lineRule="auto"/>
        <w:ind w:left="120"/>
        <w:rPr>
          <w:lang w:val="ru-RU"/>
        </w:rPr>
      </w:pPr>
      <w:r w:rsidRPr="00CE3271">
        <w:rPr>
          <w:rFonts w:ascii="Times New Roman" w:hAnsi="Times New Roman"/>
          <w:color w:val="000000"/>
          <w:sz w:val="28"/>
          <w:lang w:val="ru-RU"/>
        </w:rPr>
        <w:t>​</w:t>
      </w:r>
      <w:r w:rsidRPr="00CE3271">
        <w:rPr>
          <w:rFonts w:ascii="Times New Roman" w:hAnsi="Times New Roman"/>
          <w:color w:val="333333"/>
          <w:sz w:val="28"/>
          <w:lang w:val="ru-RU"/>
        </w:rPr>
        <w:t>​‌</w:t>
      </w:r>
      <w:r>
        <w:rPr>
          <w:rFonts w:ascii="Times New Roman" w:hAnsi="Times New Roman"/>
          <w:color w:val="000000"/>
          <w:sz w:val="28"/>
        </w:rPr>
        <w:t>https</w:t>
      </w:r>
      <w:r w:rsidRPr="00CE3271">
        <w:rPr>
          <w:rFonts w:ascii="Times New Roman" w:hAnsi="Times New Roman"/>
          <w:color w:val="000000"/>
          <w:sz w:val="28"/>
          <w:lang w:val="ru-RU"/>
        </w:rPr>
        <w:t>://</w:t>
      </w:r>
      <w:r>
        <w:rPr>
          <w:rFonts w:ascii="Times New Roman" w:hAnsi="Times New Roman"/>
          <w:color w:val="000000"/>
          <w:sz w:val="28"/>
        </w:rPr>
        <w:t>resh</w:t>
      </w:r>
      <w:r w:rsidRPr="00CE3271">
        <w:rPr>
          <w:rFonts w:ascii="Times New Roman" w:hAnsi="Times New Roman"/>
          <w:color w:val="000000"/>
          <w:sz w:val="28"/>
          <w:lang w:val="ru-RU"/>
        </w:rPr>
        <w:t>.</w:t>
      </w:r>
      <w:r>
        <w:rPr>
          <w:rFonts w:ascii="Times New Roman" w:hAnsi="Times New Roman"/>
          <w:color w:val="000000"/>
          <w:sz w:val="28"/>
        </w:rPr>
        <w:t>edu</w:t>
      </w:r>
      <w:r w:rsidRPr="00CE3271">
        <w:rPr>
          <w:rFonts w:ascii="Times New Roman" w:hAnsi="Times New Roman"/>
          <w:color w:val="000000"/>
          <w:sz w:val="28"/>
          <w:lang w:val="ru-RU"/>
        </w:rPr>
        <w:t>.</w:t>
      </w:r>
      <w:r>
        <w:rPr>
          <w:rFonts w:ascii="Times New Roman" w:hAnsi="Times New Roman"/>
          <w:color w:val="000000"/>
          <w:sz w:val="28"/>
        </w:rPr>
        <w:t>ru</w:t>
      </w:r>
      <w:r w:rsidRPr="00CE3271">
        <w:rPr>
          <w:rFonts w:ascii="Times New Roman" w:hAnsi="Times New Roman"/>
          <w:color w:val="000000"/>
          <w:sz w:val="28"/>
          <w:lang w:val="ru-RU"/>
        </w:rPr>
        <w:t>/</w:t>
      </w:r>
      <w:r w:rsidRPr="00CE3271">
        <w:rPr>
          <w:sz w:val="28"/>
          <w:lang w:val="ru-RU"/>
        </w:rPr>
        <w:br/>
      </w:r>
      <w:r w:rsidRPr="00CE3271">
        <w:rPr>
          <w:rFonts w:ascii="Times New Roman" w:hAnsi="Times New Roman"/>
          <w:color w:val="000000"/>
          <w:sz w:val="28"/>
          <w:lang w:val="ru-RU"/>
        </w:rPr>
        <w:t xml:space="preserve"> </w:t>
      </w:r>
      <w:r>
        <w:rPr>
          <w:rFonts w:ascii="Times New Roman" w:hAnsi="Times New Roman"/>
          <w:color w:val="000000"/>
          <w:sz w:val="28"/>
        </w:rPr>
        <w:t>http</w:t>
      </w:r>
      <w:r w:rsidRPr="00CE3271">
        <w:rPr>
          <w:rFonts w:ascii="Times New Roman" w:hAnsi="Times New Roman"/>
          <w:color w:val="000000"/>
          <w:sz w:val="28"/>
          <w:lang w:val="ru-RU"/>
        </w:rPr>
        <w:t>://</w:t>
      </w:r>
      <w:r>
        <w:rPr>
          <w:rFonts w:ascii="Times New Roman" w:hAnsi="Times New Roman"/>
          <w:color w:val="000000"/>
          <w:sz w:val="28"/>
        </w:rPr>
        <w:t>schoolcollection</w:t>
      </w:r>
      <w:r w:rsidRPr="00CE3271">
        <w:rPr>
          <w:rFonts w:ascii="Times New Roman" w:hAnsi="Times New Roman"/>
          <w:color w:val="000000"/>
          <w:sz w:val="28"/>
          <w:lang w:val="ru-RU"/>
        </w:rPr>
        <w:t>.</w:t>
      </w:r>
      <w:r>
        <w:rPr>
          <w:rFonts w:ascii="Times New Roman" w:hAnsi="Times New Roman"/>
          <w:color w:val="000000"/>
          <w:sz w:val="28"/>
        </w:rPr>
        <w:t>edu</w:t>
      </w:r>
      <w:r w:rsidRPr="00CE3271">
        <w:rPr>
          <w:rFonts w:ascii="Times New Roman" w:hAnsi="Times New Roman"/>
          <w:color w:val="000000"/>
          <w:sz w:val="28"/>
          <w:lang w:val="ru-RU"/>
        </w:rPr>
        <w:t>.</w:t>
      </w:r>
      <w:r>
        <w:rPr>
          <w:rFonts w:ascii="Times New Roman" w:hAnsi="Times New Roman"/>
          <w:color w:val="000000"/>
          <w:sz w:val="28"/>
        </w:rPr>
        <w:t>ru</w:t>
      </w:r>
      <w:r w:rsidRPr="00CE3271">
        <w:rPr>
          <w:rFonts w:ascii="Times New Roman" w:hAnsi="Times New Roman"/>
          <w:color w:val="000000"/>
          <w:sz w:val="28"/>
          <w:lang w:val="ru-RU"/>
        </w:rPr>
        <w:t>/</w:t>
      </w:r>
      <w:r>
        <w:rPr>
          <w:rFonts w:ascii="Times New Roman" w:hAnsi="Times New Roman"/>
          <w:color w:val="000000"/>
          <w:sz w:val="28"/>
        </w:rPr>
        <w:t>catalog</w:t>
      </w:r>
      <w:r w:rsidRPr="00CE3271">
        <w:rPr>
          <w:rFonts w:ascii="Times New Roman" w:hAnsi="Times New Roman"/>
          <w:color w:val="000000"/>
          <w:sz w:val="28"/>
          <w:lang w:val="ru-RU"/>
        </w:rPr>
        <w:t>/</w:t>
      </w:r>
      <w:r>
        <w:rPr>
          <w:rFonts w:ascii="Times New Roman" w:hAnsi="Times New Roman"/>
          <w:color w:val="000000"/>
          <w:sz w:val="28"/>
        </w:rPr>
        <w:t>rubr</w:t>
      </w:r>
      <w:r w:rsidRPr="00CE3271">
        <w:rPr>
          <w:rFonts w:ascii="Times New Roman" w:hAnsi="Times New Roman"/>
          <w:color w:val="000000"/>
          <w:sz w:val="28"/>
          <w:lang w:val="ru-RU"/>
        </w:rPr>
        <w:t>/</w:t>
      </w:r>
      <w:r>
        <w:rPr>
          <w:rFonts w:ascii="Times New Roman" w:hAnsi="Times New Roman"/>
          <w:color w:val="000000"/>
          <w:sz w:val="28"/>
        </w:rPr>
        <w:t>c</w:t>
      </w:r>
      <w:r w:rsidRPr="00CE3271">
        <w:rPr>
          <w:rFonts w:ascii="Times New Roman" w:hAnsi="Times New Roman"/>
          <w:color w:val="000000"/>
          <w:sz w:val="28"/>
          <w:lang w:val="ru-RU"/>
        </w:rPr>
        <w:t>6</w:t>
      </w:r>
      <w:r>
        <w:rPr>
          <w:rFonts w:ascii="Times New Roman" w:hAnsi="Times New Roman"/>
          <w:color w:val="000000"/>
          <w:sz w:val="28"/>
        </w:rPr>
        <w:t>bd</w:t>
      </w:r>
      <w:r w:rsidRPr="00CE3271">
        <w:rPr>
          <w:rFonts w:ascii="Times New Roman" w:hAnsi="Times New Roman"/>
          <w:color w:val="000000"/>
          <w:sz w:val="28"/>
          <w:lang w:val="ru-RU"/>
        </w:rPr>
        <w:t>8391-5353-9687-0</w:t>
      </w:r>
      <w:r>
        <w:rPr>
          <w:rFonts w:ascii="Times New Roman" w:hAnsi="Times New Roman"/>
          <w:color w:val="000000"/>
          <w:sz w:val="28"/>
        </w:rPr>
        <w:t>cb</w:t>
      </w:r>
      <w:r w:rsidRPr="00CE3271">
        <w:rPr>
          <w:rFonts w:ascii="Times New Roman" w:hAnsi="Times New Roman"/>
          <w:color w:val="000000"/>
          <w:sz w:val="28"/>
          <w:lang w:val="ru-RU"/>
        </w:rPr>
        <w:t>7-3</w:t>
      </w:r>
      <w:r>
        <w:rPr>
          <w:rFonts w:ascii="Times New Roman" w:hAnsi="Times New Roman"/>
          <w:color w:val="000000"/>
          <w:sz w:val="28"/>
        </w:rPr>
        <w:t>bee</w:t>
      </w:r>
      <w:r w:rsidRPr="00CE3271">
        <w:rPr>
          <w:rFonts w:ascii="Times New Roman" w:hAnsi="Times New Roman"/>
          <w:color w:val="000000"/>
          <w:sz w:val="28"/>
          <w:lang w:val="ru-RU"/>
        </w:rPr>
        <w:t>2</w:t>
      </w:r>
      <w:r>
        <w:rPr>
          <w:rFonts w:ascii="Times New Roman" w:hAnsi="Times New Roman"/>
          <w:color w:val="000000"/>
          <w:sz w:val="28"/>
        </w:rPr>
        <w:t>d</w:t>
      </w:r>
      <w:r w:rsidRPr="00CE3271">
        <w:rPr>
          <w:rFonts w:ascii="Times New Roman" w:hAnsi="Times New Roman"/>
          <w:color w:val="000000"/>
          <w:sz w:val="28"/>
          <w:lang w:val="ru-RU"/>
        </w:rPr>
        <w:t>59520</w:t>
      </w:r>
      <w:r>
        <w:rPr>
          <w:rFonts w:ascii="Times New Roman" w:hAnsi="Times New Roman"/>
          <w:color w:val="000000"/>
          <w:sz w:val="28"/>
        </w:rPr>
        <w:t>b</w:t>
      </w:r>
      <w:r w:rsidRPr="00CE3271">
        <w:rPr>
          <w:rFonts w:ascii="Times New Roman" w:hAnsi="Times New Roman"/>
          <w:color w:val="000000"/>
          <w:sz w:val="28"/>
          <w:lang w:val="ru-RU"/>
        </w:rPr>
        <w:t>/23493/?</w:t>
      </w:r>
      <w:r>
        <w:rPr>
          <w:rFonts w:ascii="Times New Roman" w:hAnsi="Times New Roman"/>
          <w:color w:val="000000"/>
          <w:sz w:val="28"/>
        </w:rPr>
        <w:t>interface</w:t>
      </w:r>
      <w:r w:rsidRPr="00CE3271">
        <w:rPr>
          <w:rFonts w:ascii="Times New Roman" w:hAnsi="Times New Roman"/>
          <w:color w:val="000000"/>
          <w:sz w:val="28"/>
          <w:lang w:val="ru-RU"/>
        </w:rPr>
        <w:t>=</w:t>
      </w:r>
      <w:r>
        <w:rPr>
          <w:rFonts w:ascii="Times New Roman" w:hAnsi="Times New Roman"/>
          <w:color w:val="000000"/>
          <w:sz w:val="28"/>
        </w:rPr>
        <w:t>electronic</w:t>
      </w:r>
      <w:r w:rsidRPr="00CE3271">
        <w:rPr>
          <w:sz w:val="28"/>
          <w:lang w:val="ru-RU"/>
        </w:rPr>
        <w:br/>
      </w:r>
      <w:r w:rsidRPr="00CE3271">
        <w:rPr>
          <w:rFonts w:ascii="Times New Roman" w:hAnsi="Times New Roman"/>
          <w:color w:val="000000"/>
          <w:sz w:val="28"/>
          <w:lang w:val="ru-RU"/>
        </w:rPr>
        <w:t xml:space="preserve"> </w:t>
      </w:r>
      <w:r>
        <w:rPr>
          <w:rFonts w:ascii="Times New Roman" w:hAnsi="Times New Roman"/>
          <w:color w:val="000000"/>
          <w:sz w:val="28"/>
        </w:rPr>
        <w:t>http</w:t>
      </w:r>
      <w:r w:rsidRPr="00CE3271">
        <w:rPr>
          <w:rFonts w:ascii="Times New Roman" w:hAnsi="Times New Roman"/>
          <w:color w:val="000000"/>
          <w:sz w:val="28"/>
          <w:lang w:val="ru-RU"/>
        </w:rPr>
        <w:t>://</w:t>
      </w:r>
      <w:r>
        <w:rPr>
          <w:rFonts w:ascii="Times New Roman" w:hAnsi="Times New Roman"/>
          <w:color w:val="000000"/>
          <w:sz w:val="28"/>
        </w:rPr>
        <w:t>nashol</w:t>
      </w:r>
      <w:r w:rsidRPr="00CE3271">
        <w:rPr>
          <w:rFonts w:ascii="Times New Roman" w:hAnsi="Times New Roman"/>
          <w:color w:val="000000"/>
          <w:sz w:val="28"/>
          <w:lang w:val="ru-RU"/>
        </w:rPr>
        <w:t>.</w:t>
      </w:r>
      <w:r>
        <w:rPr>
          <w:rFonts w:ascii="Times New Roman" w:hAnsi="Times New Roman"/>
          <w:color w:val="000000"/>
          <w:sz w:val="28"/>
        </w:rPr>
        <w:t>com</w:t>
      </w:r>
      <w:r w:rsidRPr="00CE3271">
        <w:rPr>
          <w:rFonts w:ascii="Times New Roman" w:hAnsi="Times New Roman"/>
          <w:color w:val="000000"/>
          <w:sz w:val="28"/>
          <w:lang w:val="ru-RU"/>
        </w:rPr>
        <w:t>/</w:t>
      </w:r>
      <w:r>
        <w:rPr>
          <w:rFonts w:ascii="Times New Roman" w:hAnsi="Times New Roman"/>
          <w:color w:val="000000"/>
          <w:sz w:val="28"/>
        </w:rPr>
        <w:t>tag</w:t>
      </w:r>
      <w:r w:rsidRPr="00CE3271">
        <w:rPr>
          <w:rFonts w:ascii="Times New Roman" w:hAnsi="Times New Roman"/>
          <w:color w:val="000000"/>
          <w:sz w:val="28"/>
          <w:lang w:val="ru-RU"/>
        </w:rPr>
        <w:t>/</w:t>
      </w:r>
      <w:r>
        <w:rPr>
          <w:rFonts w:ascii="Times New Roman" w:hAnsi="Times New Roman"/>
          <w:color w:val="000000"/>
          <w:sz w:val="28"/>
        </w:rPr>
        <w:t>testi</w:t>
      </w:r>
      <w:r w:rsidRPr="00CE3271">
        <w:rPr>
          <w:rFonts w:ascii="Times New Roman" w:hAnsi="Times New Roman"/>
          <w:color w:val="000000"/>
          <w:sz w:val="28"/>
          <w:lang w:val="ru-RU"/>
        </w:rPr>
        <w:t>-</w:t>
      </w:r>
      <w:r>
        <w:rPr>
          <w:rFonts w:ascii="Times New Roman" w:hAnsi="Times New Roman"/>
          <w:color w:val="000000"/>
          <w:sz w:val="28"/>
        </w:rPr>
        <w:t>po</w:t>
      </w:r>
      <w:r w:rsidRPr="00CE3271">
        <w:rPr>
          <w:rFonts w:ascii="Times New Roman" w:hAnsi="Times New Roman"/>
          <w:color w:val="000000"/>
          <w:sz w:val="28"/>
          <w:lang w:val="ru-RU"/>
        </w:rPr>
        <w:t>-</w:t>
      </w:r>
      <w:r>
        <w:rPr>
          <w:rFonts w:ascii="Times New Roman" w:hAnsi="Times New Roman"/>
          <w:color w:val="000000"/>
          <w:sz w:val="28"/>
        </w:rPr>
        <w:t>geografii</w:t>
      </w:r>
      <w:r w:rsidRPr="00CE3271">
        <w:rPr>
          <w:rFonts w:ascii="Times New Roman" w:hAnsi="Times New Roman"/>
          <w:color w:val="000000"/>
          <w:sz w:val="28"/>
          <w:lang w:val="ru-RU"/>
        </w:rPr>
        <w:t>/ Методические материалы для учителей</w:t>
      </w:r>
      <w:r w:rsidRPr="00CE3271">
        <w:rPr>
          <w:sz w:val="28"/>
          <w:lang w:val="ru-RU"/>
        </w:rPr>
        <w:br/>
      </w:r>
      <w:r w:rsidRPr="00CE3271">
        <w:rPr>
          <w:rFonts w:ascii="Times New Roman" w:hAnsi="Times New Roman"/>
          <w:color w:val="000000"/>
          <w:sz w:val="28"/>
          <w:lang w:val="ru-RU"/>
        </w:rPr>
        <w:t xml:space="preserve"> </w:t>
      </w:r>
      <w:r>
        <w:rPr>
          <w:rFonts w:ascii="Times New Roman" w:hAnsi="Times New Roman"/>
          <w:color w:val="000000"/>
          <w:sz w:val="28"/>
        </w:rPr>
        <w:t>http</w:t>
      </w:r>
      <w:r w:rsidRPr="00CE3271">
        <w:rPr>
          <w:rFonts w:ascii="Times New Roman" w:hAnsi="Times New Roman"/>
          <w:color w:val="000000"/>
          <w:sz w:val="28"/>
          <w:lang w:val="ru-RU"/>
        </w:rPr>
        <w:t>://</w:t>
      </w:r>
      <w:r>
        <w:rPr>
          <w:rFonts w:ascii="Times New Roman" w:hAnsi="Times New Roman"/>
          <w:color w:val="000000"/>
          <w:sz w:val="28"/>
        </w:rPr>
        <w:t>reshuege</w:t>
      </w:r>
      <w:r w:rsidRPr="00CE3271">
        <w:rPr>
          <w:rFonts w:ascii="Times New Roman" w:hAnsi="Times New Roman"/>
          <w:color w:val="000000"/>
          <w:sz w:val="28"/>
          <w:lang w:val="ru-RU"/>
        </w:rPr>
        <w:t>.</w:t>
      </w:r>
      <w:r>
        <w:rPr>
          <w:rFonts w:ascii="Times New Roman" w:hAnsi="Times New Roman"/>
          <w:color w:val="000000"/>
          <w:sz w:val="28"/>
        </w:rPr>
        <w:t>ru</w:t>
      </w:r>
      <w:r w:rsidRPr="00CE3271">
        <w:rPr>
          <w:rFonts w:ascii="Times New Roman" w:hAnsi="Times New Roman"/>
          <w:color w:val="000000"/>
          <w:sz w:val="28"/>
          <w:lang w:val="ru-RU"/>
        </w:rPr>
        <w:t>/ - Педагогическая планета.</w:t>
      </w:r>
      <w:r w:rsidRPr="00CE3271">
        <w:rPr>
          <w:sz w:val="28"/>
          <w:lang w:val="ru-RU"/>
        </w:rPr>
        <w:br/>
      </w:r>
      <w:r w:rsidRPr="00CE3271">
        <w:rPr>
          <w:rFonts w:ascii="Times New Roman" w:hAnsi="Times New Roman"/>
          <w:color w:val="000000"/>
          <w:sz w:val="28"/>
          <w:lang w:val="ru-RU"/>
        </w:rPr>
        <w:t xml:space="preserve"> </w:t>
      </w:r>
      <w:r>
        <w:rPr>
          <w:rFonts w:ascii="Times New Roman" w:hAnsi="Times New Roman"/>
          <w:color w:val="000000"/>
          <w:sz w:val="28"/>
        </w:rPr>
        <w:t>http</w:t>
      </w:r>
      <w:r w:rsidRPr="00CE3271">
        <w:rPr>
          <w:rFonts w:ascii="Times New Roman" w:hAnsi="Times New Roman"/>
          <w:color w:val="000000"/>
          <w:sz w:val="28"/>
          <w:lang w:val="ru-RU"/>
        </w:rPr>
        <w:t>://</w:t>
      </w:r>
      <w:r>
        <w:rPr>
          <w:rFonts w:ascii="Times New Roman" w:hAnsi="Times New Roman"/>
          <w:color w:val="000000"/>
          <w:sz w:val="28"/>
        </w:rPr>
        <w:t>school</w:t>
      </w:r>
      <w:r w:rsidRPr="00CE3271">
        <w:rPr>
          <w:rFonts w:ascii="Times New Roman" w:hAnsi="Times New Roman"/>
          <w:color w:val="000000"/>
          <w:sz w:val="28"/>
          <w:lang w:val="ru-RU"/>
        </w:rPr>
        <w:t>-</w:t>
      </w:r>
      <w:r>
        <w:rPr>
          <w:rFonts w:ascii="Times New Roman" w:hAnsi="Times New Roman"/>
          <w:color w:val="000000"/>
          <w:sz w:val="28"/>
        </w:rPr>
        <w:t>collection</w:t>
      </w:r>
      <w:r w:rsidRPr="00CE3271">
        <w:rPr>
          <w:rFonts w:ascii="Times New Roman" w:hAnsi="Times New Roman"/>
          <w:color w:val="000000"/>
          <w:sz w:val="28"/>
          <w:lang w:val="ru-RU"/>
        </w:rPr>
        <w:t>.</w:t>
      </w:r>
      <w:r>
        <w:rPr>
          <w:rFonts w:ascii="Times New Roman" w:hAnsi="Times New Roman"/>
          <w:color w:val="000000"/>
          <w:sz w:val="28"/>
        </w:rPr>
        <w:t>edu</w:t>
      </w:r>
      <w:r w:rsidRPr="00CE3271">
        <w:rPr>
          <w:rFonts w:ascii="Times New Roman" w:hAnsi="Times New Roman"/>
          <w:color w:val="000000"/>
          <w:sz w:val="28"/>
          <w:lang w:val="ru-RU"/>
        </w:rPr>
        <w:t>.</w:t>
      </w:r>
      <w:r>
        <w:rPr>
          <w:rFonts w:ascii="Times New Roman" w:hAnsi="Times New Roman"/>
          <w:color w:val="000000"/>
          <w:sz w:val="28"/>
        </w:rPr>
        <w:t>ru</w:t>
      </w:r>
      <w:r w:rsidRPr="00CE3271">
        <w:rPr>
          <w:rFonts w:ascii="Times New Roman" w:hAnsi="Times New Roman"/>
          <w:color w:val="000000"/>
          <w:sz w:val="28"/>
          <w:lang w:val="ru-RU"/>
        </w:rPr>
        <w:t>/</w:t>
      </w:r>
      <w:r>
        <w:rPr>
          <w:rFonts w:ascii="Times New Roman" w:hAnsi="Times New Roman"/>
          <w:color w:val="000000"/>
          <w:sz w:val="28"/>
        </w:rPr>
        <w:t>news</w:t>
      </w:r>
      <w:r w:rsidRPr="00CE3271">
        <w:rPr>
          <w:rFonts w:ascii="Times New Roman" w:hAnsi="Times New Roman"/>
          <w:color w:val="000000"/>
          <w:sz w:val="28"/>
          <w:lang w:val="ru-RU"/>
        </w:rPr>
        <w:t>/</w:t>
      </w:r>
      <w:r>
        <w:rPr>
          <w:rFonts w:ascii="Times New Roman" w:hAnsi="Times New Roman"/>
          <w:color w:val="000000"/>
          <w:sz w:val="28"/>
        </w:rPr>
        <w:t>novoe</w:t>
      </w:r>
      <w:r w:rsidRPr="00CE3271">
        <w:rPr>
          <w:rFonts w:ascii="Times New Roman" w:hAnsi="Times New Roman"/>
          <w:color w:val="000000"/>
          <w:sz w:val="28"/>
          <w:lang w:val="ru-RU"/>
        </w:rPr>
        <w:t>/?</w:t>
      </w:r>
      <w:r>
        <w:rPr>
          <w:rFonts w:ascii="Times New Roman" w:hAnsi="Times New Roman"/>
          <w:color w:val="000000"/>
          <w:sz w:val="28"/>
        </w:rPr>
        <w:t>page</w:t>
      </w:r>
      <w:r w:rsidRPr="00CE3271">
        <w:rPr>
          <w:rFonts w:ascii="Times New Roman" w:hAnsi="Times New Roman"/>
          <w:color w:val="000000"/>
          <w:sz w:val="28"/>
          <w:lang w:val="ru-RU"/>
        </w:rPr>
        <w:t>=8 – Цифровые образовательные ресурсы</w:t>
      </w:r>
      <w:r w:rsidRPr="00CE3271">
        <w:rPr>
          <w:sz w:val="28"/>
          <w:lang w:val="ru-RU"/>
        </w:rPr>
        <w:br/>
      </w:r>
      <w:r w:rsidRPr="00CE3271">
        <w:rPr>
          <w:rFonts w:ascii="Times New Roman" w:hAnsi="Times New Roman"/>
          <w:color w:val="000000"/>
          <w:sz w:val="28"/>
          <w:lang w:val="ru-RU"/>
        </w:rPr>
        <w:t xml:space="preserve"> </w:t>
      </w:r>
      <w:r>
        <w:rPr>
          <w:rFonts w:ascii="Times New Roman" w:hAnsi="Times New Roman"/>
          <w:color w:val="000000"/>
          <w:sz w:val="28"/>
        </w:rPr>
        <w:t>http</w:t>
      </w:r>
      <w:r w:rsidRPr="00CE3271">
        <w:rPr>
          <w:rFonts w:ascii="Times New Roman" w:hAnsi="Times New Roman"/>
          <w:color w:val="000000"/>
          <w:sz w:val="28"/>
          <w:lang w:val="ru-RU"/>
        </w:rPr>
        <w:t>://</w:t>
      </w:r>
      <w:r>
        <w:rPr>
          <w:rFonts w:ascii="Times New Roman" w:hAnsi="Times New Roman"/>
          <w:color w:val="000000"/>
          <w:sz w:val="28"/>
        </w:rPr>
        <w:t>planeta</w:t>
      </w:r>
      <w:r w:rsidRPr="00CE3271">
        <w:rPr>
          <w:rFonts w:ascii="Times New Roman" w:hAnsi="Times New Roman"/>
          <w:color w:val="000000"/>
          <w:sz w:val="28"/>
          <w:lang w:val="ru-RU"/>
        </w:rPr>
        <w:t>.</w:t>
      </w:r>
      <w:r>
        <w:rPr>
          <w:rFonts w:ascii="Times New Roman" w:hAnsi="Times New Roman"/>
          <w:color w:val="000000"/>
          <w:sz w:val="28"/>
        </w:rPr>
        <w:t>tspu</w:t>
      </w:r>
      <w:r w:rsidRPr="00CE3271">
        <w:rPr>
          <w:rFonts w:ascii="Times New Roman" w:hAnsi="Times New Roman"/>
          <w:color w:val="000000"/>
          <w:sz w:val="28"/>
          <w:lang w:val="ru-RU"/>
        </w:rPr>
        <w:t>.</w:t>
      </w:r>
      <w:r>
        <w:rPr>
          <w:rFonts w:ascii="Times New Roman" w:hAnsi="Times New Roman"/>
          <w:color w:val="000000"/>
          <w:sz w:val="28"/>
        </w:rPr>
        <w:t>ru</w:t>
      </w:r>
      <w:r w:rsidRPr="00CE3271">
        <w:rPr>
          <w:rFonts w:ascii="Times New Roman" w:hAnsi="Times New Roman"/>
          <w:color w:val="000000"/>
          <w:sz w:val="28"/>
          <w:lang w:val="ru-RU"/>
        </w:rPr>
        <w:t>/ - Центр новых образовательных ресурсов.</w:t>
      </w:r>
      <w:r w:rsidRPr="00CE3271">
        <w:rPr>
          <w:sz w:val="28"/>
          <w:lang w:val="ru-RU"/>
        </w:rPr>
        <w:br/>
      </w:r>
      <w:r w:rsidRPr="00CE3271">
        <w:rPr>
          <w:rFonts w:ascii="Times New Roman" w:hAnsi="Times New Roman"/>
          <w:color w:val="000000"/>
          <w:sz w:val="28"/>
          <w:lang w:val="ru-RU"/>
        </w:rPr>
        <w:t xml:space="preserve"> 1.Единая коллекция ЦОР.</w:t>
      </w:r>
      <w:r w:rsidRPr="00CE3271">
        <w:rPr>
          <w:sz w:val="28"/>
          <w:lang w:val="ru-RU"/>
        </w:rPr>
        <w:br/>
      </w:r>
      <w:r w:rsidRPr="00CE3271">
        <w:rPr>
          <w:rFonts w:ascii="Times New Roman" w:hAnsi="Times New Roman"/>
          <w:color w:val="000000"/>
          <w:sz w:val="28"/>
          <w:lang w:val="ru-RU"/>
        </w:rPr>
        <w:t xml:space="preserve"> 1)Географические обучающие модели. </w:t>
      </w:r>
      <w:r>
        <w:rPr>
          <w:rFonts w:ascii="Times New Roman" w:hAnsi="Times New Roman"/>
          <w:color w:val="000000"/>
          <w:sz w:val="28"/>
        </w:rPr>
        <w:t>http</w:t>
      </w:r>
      <w:r w:rsidRPr="00CE3271">
        <w:rPr>
          <w:rFonts w:ascii="Times New Roman" w:hAnsi="Times New Roman"/>
          <w:color w:val="000000"/>
          <w:sz w:val="28"/>
          <w:lang w:val="ru-RU"/>
        </w:rPr>
        <w:t>://</w:t>
      </w:r>
      <w:r>
        <w:rPr>
          <w:rFonts w:ascii="Times New Roman" w:hAnsi="Times New Roman"/>
          <w:color w:val="000000"/>
          <w:sz w:val="28"/>
        </w:rPr>
        <w:t>school</w:t>
      </w:r>
      <w:r w:rsidRPr="00CE3271">
        <w:rPr>
          <w:rFonts w:ascii="Times New Roman" w:hAnsi="Times New Roman"/>
          <w:color w:val="000000"/>
          <w:sz w:val="28"/>
          <w:lang w:val="ru-RU"/>
        </w:rPr>
        <w:t>-</w:t>
      </w:r>
      <w:r>
        <w:rPr>
          <w:rFonts w:ascii="Times New Roman" w:hAnsi="Times New Roman"/>
          <w:color w:val="000000"/>
          <w:sz w:val="28"/>
        </w:rPr>
        <w:t>collection</w:t>
      </w:r>
      <w:r w:rsidRPr="00CE3271">
        <w:rPr>
          <w:rFonts w:ascii="Times New Roman" w:hAnsi="Times New Roman"/>
          <w:color w:val="000000"/>
          <w:sz w:val="28"/>
          <w:lang w:val="ru-RU"/>
        </w:rPr>
        <w:t>.</w:t>
      </w:r>
      <w:r>
        <w:rPr>
          <w:rFonts w:ascii="Times New Roman" w:hAnsi="Times New Roman"/>
          <w:color w:val="000000"/>
          <w:sz w:val="28"/>
        </w:rPr>
        <w:t>edu</w:t>
      </w:r>
      <w:r w:rsidRPr="00CE3271">
        <w:rPr>
          <w:rFonts w:ascii="Times New Roman" w:hAnsi="Times New Roman"/>
          <w:color w:val="000000"/>
          <w:sz w:val="28"/>
          <w:lang w:val="ru-RU"/>
        </w:rPr>
        <w:t>.</w:t>
      </w:r>
      <w:r>
        <w:rPr>
          <w:rFonts w:ascii="Times New Roman" w:hAnsi="Times New Roman"/>
          <w:color w:val="000000"/>
          <w:sz w:val="28"/>
        </w:rPr>
        <w:t>ru</w:t>
      </w:r>
      <w:r w:rsidRPr="00CE3271">
        <w:rPr>
          <w:rFonts w:ascii="Times New Roman" w:hAnsi="Times New Roman"/>
          <w:color w:val="000000"/>
          <w:sz w:val="28"/>
          <w:lang w:val="ru-RU"/>
        </w:rPr>
        <w:t>/</w:t>
      </w:r>
      <w:r>
        <w:rPr>
          <w:rFonts w:ascii="Times New Roman" w:hAnsi="Times New Roman"/>
          <w:color w:val="000000"/>
          <w:sz w:val="28"/>
        </w:rPr>
        <w:t>catalog</w:t>
      </w:r>
      <w:r w:rsidRPr="00CE3271">
        <w:rPr>
          <w:rFonts w:ascii="Times New Roman" w:hAnsi="Times New Roman"/>
          <w:color w:val="000000"/>
          <w:sz w:val="28"/>
          <w:lang w:val="ru-RU"/>
        </w:rPr>
        <w:t>/</w:t>
      </w:r>
      <w:r>
        <w:rPr>
          <w:rFonts w:ascii="Times New Roman" w:hAnsi="Times New Roman"/>
          <w:color w:val="000000"/>
          <w:sz w:val="28"/>
        </w:rPr>
        <w:t>rubr</w:t>
      </w:r>
      <w:r w:rsidRPr="00CE3271">
        <w:rPr>
          <w:rFonts w:ascii="Times New Roman" w:hAnsi="Times New Roman"/>
          <w:color w:val="000000"/>
          <w:sz w:val="28"/>
          <w:lang w:val="ru-RU"/>
        </w:rPr>
        <w:t>/2</w:t>
      </w:r>
      <w:r>
        <w:rPr>
          <w:rFonts w:ascii="Times New Roman" w:hAnsi="Times New Roman"/>
          <w:color w:val="000000"/>
          <w:sz w:val="28"/>
        </w:rPr>
        <w:t>d</w:t>
      </w:r>
      <w:r w:rsidRPr="00CE3271">
        <w:rPr>
          <w:rFonts w:ascii="Times New Roman" w:hAnsi="Times New Roman"/>
          <w:color w:val="000000"/>
          <w:sz w:val="28"/>
          <w:lang w:val="ru-RU"/>
        </w:rPr>
        <w:t>5</w:t>
      </w:r>
      <w:r>
        <w:rPr>
          <w:rFonts w:ascii="Times New Roman" w:hAnsi="Times New Roman"/>
          <w:color w:val="000000"/>
          <w:sz w:val="28"/>
        </w:rPr>
        <w:t>dc</w:t>
      </w:r>
      <w:r w:rsidRPr="00CE3271">
        <w:rPr>
          <w:rFonts w:ascii="Times New Roman" w:hAnsi="Times New Roman"/>
          <w:color w:val="000000"/>
          <w:sz w:val="28"/>
          <w:lang w:val="ru-RU"/>
        </w:rPr>
        <w:t>937-826</w:t>
      </w:r>
      <w:r>
        <w:rPr>
          <w:rFonts w:ascii="Times New Roman" w:hAnsi="Times New Roman"/>
          <w:color w:val="000000"/>
          <w:sz w:val="28"/>
        </w:rPr>
        <w:t>a</w:t>
      </w:r>
      <w:r w:rsidRPr="00CE3271">
        <w:rPr>
          <w:rFonts w:ascii="Times New Roman" w:hAnsi="Times New Roman"/>
          <w:color w:val="000000"/>
          <w:sz w:val="28"/>
          <w:lang w:val="ru-RU"/>
        </w:rPr>
        <w:t>-4695-8479-</w:t>
      </w:r>
      <w:r w:rsidRPr="00CE3271">
        <w:rPr>
          <w:sz w:val="28"/>
          <w:lang w:val="ru-RU"/>
        </w:rPr>
        <w:br/>
      </w:r>
      <w:r w:rsidRPr="00CE3271">
        <w:rPr>
          <w:rFonts w:ascii="Times New Roman" w:hAnsi="Times New Roman"/>
          <w:color w:val="000000"/>
          <w:sz w:val="28"/>
          <w:lang w:val="ru-RU"/>
        </w:rPr>
        <w:t xml:space="preserve"> 100</w:t>
      </w:r>
      <w:r>
        <w:rPr>
          <w:rFonts w:ascii="Times New Roman" w:hAnsi="Times New Roman"/>
          <w:color w:val="000000"/>
          <w:sz w:val="28"/>
        </w:rPr>
        <w:t>ballnik</w:t>
      </w:r>
      <w:r w:rsidRPr="00CE3271">
        <w:rPr>
          <w:rFonts w:ascii="Times New Roman" w:hAnsi="Times New Roman"/>
          <w:color w:val="000000"/>
          <w:sz w:val="28"/>
          <w:lang w:val="ru-RU"/>
        </w:rPr>
        <w:t>.</w:t>
      </w:r>
      <w:r>
        <w:rPr>
          <w:rFonts w:ascii="Times New Roman" w:hAnsi="Times New Roman"/>
          <w:color w:val="000000"/>
          <w:sz w:val="28"/>
        </w:rPr>
        <w:t>com</w:t>
      </w:r>
      <w:r w:rsidRPr="00CE3271">
        <w:rPr>
          <w:sz w:val="28"/>
          <w:lang w:val="ru-RU"/>
        </w:rPr>
        <w:br/>
      </w:r>
      <w:r w:rsidRPr="00CE3271">
        <w:rPr>
          <w:rFonts w:ascii="Times New Roman" w:hAnsi="Times New Roman"/>
          <w:color w:val="000000"/>
          <w:sz w:val="28"/>
          <w:lang w:val="ru-RU"/>
        </w:rPr>
        <w:t xml:space="preserve"> </w:t>
      </w:r>
      <w:r>
        <w:rPr>
          <w:rFonts w:ascii="Times New Roman" w:hAnsi="Times New Roman"/>
          <w:color w:val="000000"/>
          <w:sz w:val="28"/>
        </w:rPr>
        <w:t>da</w:t>
      </w:r>
      <w:r w:rsidRPr="00CE3271">
        <w:rPr>
          <w:rFonts w:ascii="Times New Roman" w:hAnsi="Times New Roman"/>
          <w:color w:val="000000"/>
          <w:sz w:val="28"/>
          <w:lang w:val="ru-RU"/>
        </w:rPr>
        <w:t>00</w:t>
      </w:r>
      <w:r>
        <w:rPr>
          <w:rFonts w:ascii="Times New Roman" w:hAnsi="Times New Roman"/>
          <w:color w:val="000000"/>
          <w:sz w:val="28"/>
        </w:rPr>
        <w:t>a</w:t>
      </w:r>
      <w:r w:rsidRPr="00CE3271">
        <w:rPr>
          <w:rFonts w:ascii="Times New Roman" w:hAnsi="Times New Roman"/>
          <w:color w:val="000000"/>
          <w:sz w:val="28"/>
          <w:lang w:val="ru-RU"/>
        </w:rPr>
        <w:t>58992</w:t>
      </w:r>
      <w:r>
        <w:rPr>
          <w:rFonts w:ascii="Times New Roman" w:hAnsi="Times New Roman"/>
          <w:color w:val="000000"/>
          <w:sz w:val="28"/>
        </w:rPr>
        <w:t>ce</w:t>
      </w:r>
      <w:r w:rsidRPr="00CE3271">
        <w:rPr>
          <w:rFonts w:ascii="Times New Roman" w:hAnsi="Times New Roman"/>
          <w:color w:val="000000"/>
          <w:sz w:val="28"/>
          <w:lang w:val="ru-RU"/>
        </w:rPr>
        <w:t>/?</w:t>
      </w:r>
      <w:r>
        <w:rPr>
          <w:rFonts w:ascii="Times New Roman" w:hAnsi="Times New Roman"/>
          <w:color w:val="000000"/>
          <w:sz w:val="28"/>
        </w:rPr>
        <w:t>interface</w:t>
      </w:r>
      <w:r w:rsidRPr="00CE3271">
        <w:rPr>
          <w:rFonts w:ascii="Times New Roman" w:hAnsi="Times New Roman"/>
          <w:color w:val="000000"/>
          <w:sz w:val="28"/>
          <w:lang w:val="ru-RU"/>
        </w:rPr>
        <w:t>=</w:t>
      </w:r>
      <w:r>
        <w:rPr>
          <w:rFonts w:ascii="Times New Roman" w:hAnsi="Times New Roman"/>
          <w:color w:val="000000"/>
          <w:sz w:val="28"/>
        </w:rPr>
        <w:t>catalog</w:t>
      </w:r>
      <w:r w:rsidRPr="00CE3271">
        <w:rPr>
          <w:rFonts w:ascii="Times New Roman" w:hAnsi="Times New Roman"/>
          <w:color w:val="000000"/>
          <w:sz w:val="28"/>
          <w:lang w:val="ru-RU"/>
        </w:rPr>
        <w:t xml:space="preserve"> </w:t>
      </w:r>
      <w:r>
        <w:rPr>
          <w:rFonts w:ascii="Times New Roman" w:hAnsi="Times New Roman"/>
          <w:color w:val="000000"/>
          <w:sz w:val="28"/>
        </w:rPr>
        <w:t>class</w:t>
      </w:r>
      <w:r w:rsidRPr="00CE3271">
        <w:rPr>
          <w:rFonts w:ascii="Times New Roman" w:hAnsi="Times New Roman"/>
          <w:color w:val="000000"/>
          <w:sz w:val="28"/>
          <w:lang w:val="ru-RU"/>
        </w:rPr>
        <w:t xml:space="preserve">[]=48 </w:t>
      </w:r>
      <w:r>
        <w:rPr>
          <w:rFonts w:ascii="Times New Roman" w:hAnsi="Times New Roman"/>
          <w:color w:val="000000"/>
          <w:sz w:val="28"/>
        </w:rPr>
        <w:t>subject</w:t>
      </w:r>
      <w:r w:rsidRPr="00CE3271">
        <w:rPr>
          <w:rFonts w:ascii="Times New Roman" w:hAnsi="Times New Roman"/>
          <w:color w:val="000000"/>
          <w:sz w:val="28"/>
          <w:lang w:val="ru-RU"/>
        </w:rPr>
        <w:t>[]=28</w:t>
      </w:r>
      <w:r w:rsidRPr="00CE3271">
        <w:rPr>
          <w:sz w:val="28"/>
          <w:lang w:val="ru-RU"/>
        </w:rPr>
        <w:br/>
      </w:r>
      <w:r w:rsidRPr="00CE3271">
        <w:rPr>
          <w:rFonts w:ascii="Times New Roman" w:hAnsi="Times New Roman"/>
          <w:color w:val="000000"/>
          <w:sz w:val="28"/>
          <w:lang w:val="ru-RU"/>
        </w:rPr>
        <w:t xml:space="preserve"> 2)География 6-10 классы. </w:t>
      </w:r>
      <w:r>
        <w:rPr>
          <w:rFonts w:ascii="Times New Roman" w:hAnsi="Times New Roman"/>
          <w:color w:val="000000"/>
          <w:sz w:val="28"/>
        </w:rPr>
        <w:t>http</w:t>
      </w:r>
      <w:r w:rsidRPr="00CE3271">
        <w:rPr>
          <w:rFonts w:ascii="Times New Roman" w:hAnsi="Times New Roman"/>
          <w:color w:val="000000"/>
          <w:sz w:val="28"/>
          <w:lang w:val="ru-RU"/>
        </w:rPr>
        <w:t>://</w:t>
      </w:r>
      <w:r>
        <w:rPr>
          <w:rFonts w:ascii="Times New Roman" w:hAnsi="Times New Roman"/>
          <w:color w:val="000000"/>
          <w:sz w:val="28"/>
        </w:rPr>
        <w:t>school</w:t>
      </w:r>
      <w:r w:rsidRPr="00CE3271">
        <w:rPr>
          <w:rFonts w:ascii="Times New Roman" w:hAnsi="Times New Roman"/>
          <w:color w:val="000000"/>
          <w:sz w:val="28"/>
          <w:lang w:val="ru-RU"/>
        </w:rPr>
        <w:t>-</w:t>
      </w:r>
      <w:r>
        <w:rPr>
          <w:rFonts w:ascii="Times New Roman" w:hAnsi="Times New Roman"/>
          <w:color w:val="000000"/>
          <w:sz w:val="28"/>
        </w:rPr>
        <w:t>collection</w:t>
      </w:r>
      <w:r w:rsidRPr="00CE3271">
        <w:rPr>
          <w:rFonts w:ascii="Times New Roman" w:hAnsi="Times New Roman"/>
          <w:color w:val="000000"/>
          <w:sz w:val="28"/>
          <w:lang w:val="ru-RU"/>
        </w:rPr>
        <w:t>.</w:t>
      </w:r>
      <w:r>
        <w:rPr>
          <w:rFonts w:ascii="Times New Roman" w:hAnsi="Times New Roman"/>
          <w:color w:val="000000"/>
          <w:sz w:val="28"/>
        </w:rPr>
        <w:t>edu</w:t>
      </w:r>
      <w:r w:rsidRPr="00CE3271">
        <w:rPr>
          <w:rFonts w:ascii="Times New Roman" w:hAnsi="Times New Roman"/>
          <w:color w:val="000000"/>
          <w:sz w:val="28"/>
          <w:lang w:val="ru-RU"/>
        </w:rPr>
        <w:t>.</w:t>
      </w:r>
      <w:r>
        <w:rPr>
          <w:rFonts w:ascii="Times New Roman" w:hAnsi="Times New Roman"/>
          <w:color w:val="000000"/>
          <w:sz w:val="28"/>
        </w:rPr>
        <w:t>ru</w:t>
      </w:r>
      <w:r w:rsidRPr="00CE3271">
        <w:rPr>
          <w:rFonts w:ascii="Times New Roman" w:hAnsi="Times New Roman"/>
          <w:color w:val="000000"/>
          <w:sz w:val="28"/>
          <w:lang w:val="ru-RU"/>
        </w:rPr>
        <w:t>/</w:t>
      </w:r>
      <w:r>
        <w:rPr>
          <w:rFonts w:ascii="Times New Roman" w:hAnsi="Times New Roman"/>
          <w:color w:val="000000"/>
          <w:sz w:val="28"/>
        </w:rPr>
        <w:t>catalog</w:t>
      </w:r>
      <w:r w:rsidRPr="00CE3271">
        <w:rPr>
          <w:rFonts w:ascii="Times New Roman" w:hAnsi="Times New Roman"/>
          <w:color w:val="000000"/>
          <w:sz w:val="28"/>
          <w:lang w:val="ru-RU"/>
        </w:rPr>
        <w:t>/</w:t>
      </w:r>
      <w:r>
        <w:rPr>
          <w:rFonts w:ascii="Times New Roman" w:hAnsi="Times New Roman"/>
          <w:color w:val="000000"/>
          <w:sz w:val="28"/>
        </w:rPr>
        <w:t>rubr</w:t>
      </w:r>
      <w:r w:rsidRPr="00CE3271">
        <w:rPr>
          <w:rFonts w:ascii="Times New Roman" w:hAnsi="Times New Roman"/>
          <w:color w:val="000000"/>
          <w:sz w:val="28"/>
          <w:lang w:val="ru-RU"/>
        </w:rPr>
        <w:t>/523</w:t>
      </w:r>
      <w:r>
        <w:rPr>
          <w:rFonts w:ascii="Times New Roman" w:hAnsi="Times New Roman"/>
          <w:color w:val="000000"/>
          <w:sz w:val="28"/>
        </w:rPr>
        <w:t>e</w:t>
      </w:r>
      <w:r w:rsidRPr="00CE3271">
        <w:rPr>
          <w:rFonts w:ascii="Times New Roman" w:hAnsi="Times New Roman"/>
          <w:color w:val="000000"/>
          <w:sz w:val="28"/>
          <w:lang w:val="ru-RU"/>
        </w:rPr>
        <w:t>4226-60</w:t>
      </w:r>
      <w:r>
        <w:rPr>
          <w:rFonts w:ascii="Times New Roman" w:hAnsi="Times New Roman"/>
          <w:color w:val="000000"/>
          <w:sz w:val="28"/>
        </w:rPr>
        <w:t>b</w:t>
      </w:r>
      <w:r w:rsidRPr="00CE3271">
        <w:rPr>
          <w:rFonts w:ascii="Times New Roman" w:hAnsi="Times New Roman"/>
          <w:color w:val="000000"/>
          <w:sz w:val="28"/>
          <w:lang w:val="ru-RU"/>
        </w:rPr>
        <w:t>8-</w:t>
      </w:r>
      <w:r>
        <w:rPr>
          <w:rFonts w:ascii="Times New Roman" w:hAnsi="Times New Roman"/>
          <w:color w:val="000000"/>
          <w:sz w:val="28"/>
        </w:rPr>
        <w:t>b</w:t>
      </w:r>
      <w:r w:rsidRPr="00CE3271">
        <w:rPr>
          <w:rFonts w:ascii="Times New Roman" w:hAnsi="Times New Roman"/>
          <w:color w:val="000000"/>
          <w:sz w:val="28"/>
          <w:lang w:val="ru-RU"/>
        </w:rPr>
        <w:t>9</w:t>
      </w:r>
      <w:r>
        <w:rPr>
          <w:rFonts w:ascii="Times New Roman" w:hAnsi="Times New Roman"/>
          <w:color w:val="000000"/>
          <w:sz w:val="28"/>
        </w:rPr>
        <w:t>f</w:t>
      </w:r>
      <w:r w:rsidRPr="00CE3271">
        <w:rPr>
          <w:rFonts w:ascii="Times New Roman" w:hAnsi="Times New Roman"/>
          <w:color w:val="000000"/>
          <w:sz w:val="28"/>
          <w:lang w:val="ru-RU"/>
        </w:rPr>
        <w:t>7-</w:t>
      </w:r>
      <w:r>
        <w:rPr>
          <w:rFonts w:ascii="Times New Roman" w:hAnsi="Times New Roman"/>
          <w:color w:val="000000"/>
          <w:sz w:val="28"/>
        </w:rPr>
        <w:t>d</w:t>
      </w:r>
      <w:r w:rsidRPr="00CE3271">
        <w:rPr>
          <w:rFonts w:ascii="Times New Roman" w:hAnsi="Times New Roman"/>
          <w:color w:val="000000"/>
          <w:sz w:val="28"/>
          <w:lang w:val="ru-RU"/>
        </w:rPr>
        <w:t>940-</w:t>
      </w:r>
      <w:r w:rsidRPr="00CE3271">
        <w:rPr>
          <w:sz w:val="28"/>
          <w:lang w:val="ru-RU"/>
        </w:rPr>
        <w:br/>
      </w:r>
      <w:r w:rsidRPr="00CE3271">
        <w:rPr>
          <w:rFonts w:ascii="Times New Roman" w:hAnsi="Times New Roman"/>
          <w:color w:val="000000"/>
          <w:sz w:val="28"/>
          <w:lang w:val="ru-RU"/>
        </w:rPr>
        <w:t xml:space="preserve"> 984745</w:t>
      </w:r>
      <w:r>
        <w:rPr>
          <w:rFonts w:ascii="Times New Roman" w:hAnsi="Times New Roman"/>
          <w:color w:val="000000"/>
          <w:sz w:val="28"/>
        </w:rPr>
        <w:t>d</w:t>
      </w:r>
      <w:r w:rsidRPr="00CE3271">
        <w:rPr>
          <w:rFonts w:ascii="Times New Roman" w:hAnsi="Times New Roman"/>
          <w:color w:val="000000"/>
          <w:sz w:val="28"/>
          <w:lang w:val="ru-RU"/>
        </w:rPr>
        <w:t>86418/118882/?</w:t>
      </w:r>
      <w:r>
        <w:rPr>
          <w:rFonts w:ascii="Times New Roman" w:hAnsi="Times New Roman"/>
          <w:color w:val="000000"/>
          <w:sz w:val="28"/>
        </w:rPr>
        <w:t>interface</w:t>
      </w:r>
      <w:r w:rsidRPr="00CE3271">
        <w:rPr>
          <w:rFonts w:ascii="Times New Roman" w:hAnsi="Times New Roman"/>
          <w:color w:val="000000"/>
          <w:sz w:val="28"/>
          <w:lang w:val="ru-RU"/>
        </w:rPr>
        <w:t>=</w:t>
      </w:r>
      <w:r>
        <w:rPr>
          <w:rFonts w:ascii="Times New Roman" w:hAnsi="Times New Roman"/>
          <w:color w:val="000000"/>
          <w:sz w:val="28"/>
        </w:rPr>
        <w:t>catalog</w:t>
      </w:r>
      <w:r w:rsidRPr="00CE3271">
        <w:rPr>
          <w:rFonts w:ascii="Times New Roman" w:hAnsi="Times New Roman"/>
          <w:color w:val="000000"/>
          <w:sz w:val="28"/>
          <w:lang w:val="ru-RU"/>
        </w:rPr>
        <w:t xml:space="preserve"> </w:t>
      </w:r>
      <w:r>
        <w:rPr>
          <w:rFonts w:ascii="Times New Roman" w:hAnsi="Times New Roman"/>
          <w:color w:val="000000"/>
          <w:sz w:val="28"/>
        </w:rPr>
        <w:t>class</w:t>
      </w:r>
      <w:r w:rsidRPr="00CE3271">
        <w:rPr>
          <w:rFonts w:ascii="Times New Roman" w:hAnsi="Times New Roman"/>
          <w:color w:val="000000"/>
          <w:sz w:val="28"/>
          <w:lang w:val="ru-RU"/>
        </w:rPr>
        <w:t xml:space="preserve">=48 </w:t>
      </w:r>
      <w:r>
        <w:rPr>
          <w:rFonts w:ascii="Times New Roman" w:hAnsi="Times New Roman"/>
          <w:color w:val="000000"/>
          <w:sz w:val="28"/>
        </w:rPr>
        <w:t>subject</w:t>
      </w:r>
      <w:r w:rsidRPr="00CE3271">
        <w:rPr>
          <w:rFonts w:ascii="Times New Roman" w:hAnsi="Times New Roman"/>
          <w:color w:val="000000"/>
          <w:sz w:val="28"/>
          <w:lang w:val="ru-RU"/>
        </w:rPr>
        <w:t>=28</w:t>
      </w:r>
      <w:r w:rsidRPr="00CE3271">
        <w:rPr>
          <w:sz w:val="28"/>
          <w:lang w:val="ru-RU"/>
        </w:rPr>
        <w:br/>
      </w:r>
      <w:r w:rsidRPr="00CE3271">
        <w:rPr>
          <w:rFonts w:ascii="Times New Roman" w:hAnsi="Times New Roman"/>
          <w:color w:val="000000"/>
          <w:sz w:val="28"/>
          <w:lang w:val="ru-RU"/>
        </w:rPr>
        <w:t xml:space="preserve"> 2.Географический атлас (</w:t>
      </w:r>
      <w:r>
        <w:rPr>
          <w:rFonts w:ascii="Times New Roman" w:hAnsi="Times New Roman"/>
          <w:color w:val="000000"/>
          <w:sz w:val="28"/>
        </w:rPr>
        <w:t>geography</w:t>
      </w:r>
      <w:r w:rsidRPr="00CE3271">
        <w:rPr>
          <w:rFonts w:ascii="Times New Roman" w:hAnsi="Times New Roman"/>
          <w:color w:val="000000"/>
          <w:sz w:val="28"/>
          <w:lang w:val="ru-RU"/>
        </w:rPr>
        <w:t>.</w:t>
      </w:r>
      <w:r>
        <w:rPr>
          <w:rFonts w:ascii="Times New Roman" w:hAnsi="Times New Roman"/>
          <w:color w:val="000000"/>
          <w:sz w:val="28"/>
        </w:rPr>
        <w:t>su</w:t>
      </w:r>
      <w:r w:rsidRPr="00CE3271">
        <w:rPr>
          <w:rFonts w:ascii="Times New Roman" w:hAnsi="Times New Roman"/>
          <w:color w:val="000000"/>
          <w:sz w:val="28"/>
          <w:lang w:val="ru-RU"/>
        </w:rPr>
        <w:t>/</w:t>
      </w:r>
      <w:r>
        <w:rPr>
          <w:rFonts w:ascii="Times New Roman" w:hAnsi="Times New Roman"/>
          <w:color w:val="000000"/>
          <w:sz w:val="28"/>
        </w:rPr>
        <w:t>atlas</w:t>
      </w:r>
      <w:r w:rsidRPr="00CE3271">
        <w:rPr>
          <w:rFonts w:ascii="Times New Roman" w:hAnsi="Times New Roman"/>
          <w:color w:val="000000"/>
          <w:sz w:val="28"/>
          <w:lang w:val="ru-RU"/>
        </w:rPr>
        <w:t xml:space="preserve">) </w:t>
      </w:r>
      <w:r>
        <w:rPr>
          <w:rFonts w:ascii="Times New Roman" w:hAnsi="Times New Roman"/>
          <w:color w:val="000000"/>
          <w:sz w:val="28"/>
        </w:rPr>
        <w:t>http</w:t>
      </w:r>
      <w:r w:rsidRPr="00CE3271">
        <w:rPr>
          <w:rFonts w:ascii="Times New Roman" w:hAnsi="Times New Roman"/>
          <w:color w:val="000000"/>
          <w:sz w:val="28"/>
          <w:lang w:val="ru-RU"/>
        </w:rPr>
        <w:t>://</w:t>
      </w:r>
      <w:r>
        <w:rPr>
          <w:rFonts w:ascii="Times New Roman" w:hAnsi="Times New Roman"/>
          <w:color w:val="000000"/>
          <w:sz w:val="28"/>
        </w:rPr>
        <w:t>geography</w:t>
      </w:r>
      <w:r w:rsidRPr="00CE3271">
        <w:rPr>
          <w:rFonts w:ascii="Times New Roman" w:hAnsi="Times New Roman"/>
          <w:color w:val="000000"/>
          <w:sz w:val="28"/>
          <w:lang w:val="ru-RU"/>
        </w:rPr>
        <w:t>.</w:t>
      </w:r>
      <w:r>
        <w:rPr>
          <w:rFonts w:ascii="Times New Roman" w:hAnsi="Times New Roman"/>
          <w:color w:val="000000"/>
          <w:sz w:val="28"/>
        </w:rPr>
        <w:t>su</w:t>
      </w:r>
      <w:r w:rsidRPr="00CE3271">
        <w:rPr>
          <w:rFonts w:ascii="Times New Roman" w:hAnsi="Times New Roman"/>
          <w:color w:val="000000"/>
          <w:sz w:val="28"/>
          <w:lang w:val="ru-RU"/>
        </w:rPr>
        <w:t>/</w:t>
      </w:r>
      <w:r>
        <w:rPr>
          <w:rFonts w:ascii="Times New Roman" w:hAnsi="Times New Roman"/>
          <w:color w:val="000000"/>
          <w:sz w:val="28"/>
        </w:rPr>
        <w:t>atlas</w:t>
      </w:r>
      <w:r w:rsidRPr="00CE3271">
        <w:rPr>
          <w:rFonts w:ascii="Times New Roman" w:hAnsi="Times New Roman"/>
          <w:color w:val="000000"/>
          <w:sz w:val="28"/>
          <w:lang w:val="ru-RU"/>
        </w:rPr>
        <w:t>/</w:t>
      </w:r>
      <w:r>
        <w:rPr>
          <w:rFonts w:ascii="Times New Roman" w:hAnsi="Times New Roman"/>
          <w:color w:val="000000"/>
          <w:sz w:val="28"/>
        </w:rPr>
        <w:t>item</w:t>
      </w:r>
      <w:r w:rsidRPr="00CE3271">
        <w:rPr>
          <w:rFonts w:ascii="Times New Roman" w:hAnsi="Times New Roman"/>
          <w:color w:val="000000"/>
          <w:sz w:val="28"/>
          <w:lang w:val="ru-RU"/>
        </w:rPr>
        <w:t>/</w:t>
      </w:r>
      <w:r>
        <w:rPr>
          <w:rFonts w:ascii="Times New Roman" w:hAnsi="Times New Roman"/>
          <w:color w:val="000000"/>
          <w:sz w:val="28"/>
        </w:rPr>
        <w:t>f</w:t>
      </w:r>
      <w:r w:rsidRPr="00CE3271">
        <w:rPr>
          <w:rFonts w:ascii="Times New Roman" w:hAnsi="Times New Roman"/>
          <w:color w:val="000000"/>
          <w:sz w:val="28"/>
          <w:lang w:val="ru-RU"/>
        </w:rPr>
        <w:t>00/</w:t>
      </w:r>
      <w:r>
        <w:rPr>
          <w:rFonts w:ascii="Times New Roman" w:hAnsi="Times New Roman"/>
          <w:color w:val="000000"/>
          <w:sz w:val="28"/>
        </w:rPr>
        <w:t>s</w:t>
      </w:r>
      <w:r w:rsidRPr="00CE3271">
        <w:rPr>
          <w:rFonts w:ascii="Times New Roman" w:hAnsi="Times New Roman"/>
          <w:color w:val="000000"/>
          <w:sz w:val="28"/>
          <w:lang w:val="ru-RU"/>
        </w:rPr>
        <w:t>00/</w:t>
      </w:r>
      <w:r>
        <w:rPr>
          <w:rFonts w:ascii="Times New Roman" w:hAnsi="Times New Roman"/>
          <w:color w:val="000000"/>
          <w:sz w:val="28"/>
        </w:rPr>
        <w:t>z</w:t>
      </w:r>
      <w:r w:rsidRPr="00CE3271">
        <w:rPr>
          <w:rFonts w:ascii="Times New Roman" w:hAnsi="Times New Roman"/>
          <w:color w:val="000000"/>
          <w:sz w:val="28"/>
          <w:lang w:val="ru-RU"/>
        </w:rPr>
        <w:t>0000000/</w:t>
      </w:r>
      <w:r w:rsidRPr="00CE3271">
        <w:rPr>
          <w:sz w:val="28"/>
          <w:lang w:val="ru-RU"/>
        </w:rPr>
        <w:br/>
      </w:r>
      <w:r w:rsidRPr="00CE3271">
        <w:rPr>
          <w:rFonts w:ascii="Times New Roman" w:hAnsi="Times New Roman"/>
          <w:color w:val="000000"/>
          <w:sz w:val="28"/>
          <w:lang w:val="ru-RU"/>
        </w:rPr>
        <w:lastRenderedPageBreak/>
        <w:t xml:space="preserve"> 3.Видеоуроки (</w:t>
      </w:r>
      <w:r>
        <w:rPr>
          <w:rFonts w:ascii="Times New Roman" w:hAnsi="Times New Roman"/>
          <w:color w:val="000000"/>
          <w:sz w:val="28"/>
        </w:rPr>
        <w:t>interneturok</w:t>
      </w:r>
      <w:r w:rsidRPr="00CE3271">
        <w:rPr>
          <w:rFonts w:ascii="Times New Roman" w:hAnsi="Times New Roman"/>
          <w:color w:val="000000"/>
          <w:sz w:val="28"/>
          <w:lang w:val="ru-RU"/>
        </w:rPr>
        <w:t>.</w:t>
      </w:r>
      <w:r>
        <w:rPr>
          <w:rFonts w:ascii="Times New Roman" w:hAnsi="Times New Roman"/>
          <w:color w:val="000000"/>
          <w:sz w:val="28"/>
        </w:rPr>
        <w:t>ru</w:t>
      </w:r>
      <w:r w:rsidRPr="00CE3271">
        <w:rPr>
          <w:rFonts w:ascii="Times New Roman" w:hAnsi="Times New Roman"/>
          <w:color w:val="000000"/>
          <w:sz w:val="28"/>
          <w:lang w:val="ru-RU"/>
        </w:rPr>
        <w:t>/</w:t>
      </w:r>
      <w:r>
        <w:rPr>
          <w:rFonts w:ascii="Times New Roman" w:hAnsi="Times New Roman"/>
          <w:color w:val="000000"/>
          <w:sz w:val="28"/>
        </w:rPr>
        <w:t>ru</w:t>
      </w:r>
      <w:r w:rsidRPr="00CE3271">
        <w:rPr>
          <w:rFonts w:ascii="Times New Roman" w:hAnsi="Times New Roman"/>
          <w:color w:val="000000"/>
          <w:sz w:val="28"/>
          <w:lang w:val="ru-RU"/>
        </w:rPr>
        <w:t>/</w:t>
      </w:r>
      <w:r>
        <w:rPr>
          <w:rFonts w:ascii="Times New Roman" w:hAnsi="Times New Roman"/>
          <w:color w:val="000000"/>
          <w:sz w:val="28"/>
        </w:rPr>
        <w:t>shool</w:t>
      </w:r>
      <w:r w:rsidRPr="00CE3271">
        <w:rPr>
          <w:rFonts w:ascii="Times New Roman" w:hAnsi="Times New Roman"/>
          <w:color w:val="000000"/>
          <w:sz w:val="28"/>
          <w:lang w:val="ru-RU"/>
        </w:rPr>
        <w:t>/</w:t>
      </w:r>
      <w:r>
        <w:rPr>
          <w:rFonts w:ascii="Times New Roman" w:hAnsi="Times New Roman"/>
          <w:color w:val="000000"/>
          <w:sz w:val="28"/>
        </w:rPr>
        <w:t>geograty</w:t>
      </w:r>
      <w:r w:rsidRPr="00CE3271">
        <w:rPr>
          <w:rFonts w:ascii="Times New Roman" w:hAnsi="Times New Roman"/>
          <w:color w:val="000000"/>
          <w:sz w:val="28"/>
          <w:lang w:val="ru-RU"/>
        </w:rPr>
        <w:t xml:space="preserve">/) </w:t>
      </w:r>
      <w:r>
        <w:rPr>
          <w:rFonts w:ascii="Times New Roman" w:hAnsi="Times New Roman"/>
          <w:color w:val="000000"/>
          <w:sz w:val="28"/>
        </w:rPr>
        <w:t>http</w:t>
      </w:r>
      <w:r w:rsidRPr="00CE3271">
        <w:rPr>
          <w:rFonts w:ascii="Times New Roman" w:hAnsi="Times New Roman"/>
          <w:color w:val="000000"/>
          <w:sz w:val="28"/>
          <w:lang w:val="ru-RU"/>
        </w:rPr>
        <w:t>://</w:t>
      </w:r>
      <w:r>
        <w:rPr>
          <w:rFonts w:ascii="Times New Roman" w:hAnsi="Times New Roman"/>
          <w:color w:val="000000"/>
          <w:sz w:val="28"/>
        </w:rPr>
        <w:t>interneturok</w:t>
      </w:r>
      <w:r w:rsidRPr="00CE3271">
        <w:rPr>
          <w:rFonts w:ascii="Times New Roman" w:hAnsi="Times New Roman"/>
          <w:color w:val="000000"/>
          <w:sz w:val="28"/>
          <w:lang w:val="ru-RU"/>
        </w:rPr>
        <w:t>.</w:t>
      </w:r>
      <w:r>
        <w:rPr>
          <w:rFonts w:ascii="Times New Roman" w:hAnsi="Times New Roman"/>
          <w:color w:val="000000"/>
          <w:sz w:val="28"/>
        </w:rPr>
        <w:t>ru</w:t>
      </w:r>
      <w:r w:rsidRPr="00CE3271">
        <w:rPr>
          <w:rFonts w:ascii="Times New Roman" w:hAnsi="Times New Roman"/>
          <w:color w:val="000000"/>
          <w:sz w:val="28"/>
          <w:lang w:val="ru-RU"/>
        </w:rPr>
        <w:t>/</w:t>
      </w:r>
      <w:r w:rsidRPr="00CE3271">
        <w:rPr>
          <w:sz w:val="28"/>
          <w:lang w:val="ru-RU"/>
        </w:rPr>
        <w:br/>
      </w:r>
      <w:r w:rsidRPr="00CE3271">
        <w:rPr>
          <w:rFonts w:ascii="Times New Roman" w:hAnsi="Times New Roman"/>
          <w:color w:val="000000"/>
          <w:sz w:val="28"/>
          <w:lang w:val="ru-RU"/>
        </w:rPr>
        <w:t xml:space="preserve"> 4.Мегаэнциклопедия Кирилла и Мефодия (</w:t>
      </w:r>
      <w:r>
        <w:rPr>
          <w:rFonts w:ascii="Times New Roman" w:hAnsi="Times New Roman"/>
          <w:color w:val="000000"/>
          <w:sz w:val="28"/>
        </w:rPr>
        <w:t>megabook</w:t>
      </w:r>
      <w:r w:rsidRPr="00CE3271">
        <w:rPr>
          <w:rFonts w:ascii="Times New Roman" w:hAnsi="Times New Roman"/>
          <w:color w:val="000000"/>
          <w:sz w:val="28"/>
          <w:lang w:val="ru-RU"/>
        </w:rPr>
        <w:t>.</w:t>
      </w:r>
      <w:r>
        <w:rPr>
          <w:rFonts w:ascii="Times New Roman" w:hAnsi="Times New Roman"/>
          <w:color w:val="000000"/>
          <w:sz w:val="28"/>
        </w:rPr>
        <w:t>ru</w:t>
      </w:r>
      <w:r w:rsidRPr="00CE3271">
        <w:rPr>
          <w:rFonts w:ascii="Times New Roman" w:hAnsi="Times New Roman"/>
          <w:color w:val="000000"/>
          <w:sz w:val="28"/>
          <w:lang w:val="ru-RU"/>
        </w:rPr>
        <w:t>/</w:t>
      </w:r>
      <w:r>
        <w:rPr>
          <w:rFonts w:ascii="Times New Roman" w:hAnsi="Times New Roman"/>
          <w:color w:val="000000"/>
          <w:sz w:val="28"/>
        </w:rPr>
        <w:t>rubric</w:t>
      </w:r>
      <w:r w:rsidRPr="00CE3271">
        <w:rPr>
          <w:rFonts w:ascii="Times New Roman" w:hAnsi="Times New Roman"/>
          <w:color w:val="000000"/>
          <w:sz w:val="28"/>
          <w:lang w:val="ru-RU"/>
        </w:rPr>
        <w:t xml:space="preserve">/ГЕОГРАФИЯ. </w:t>
      </w:r>
      <w:r>
        <w:rPr>
          <w:rFonts w:ascii="Times New Roman" w:hAnsi="Times New Roman"/>
          <w:color w:val="000000"/>
          <w:sz w:val="28"/>
        </w:rPr>
        <w:t>http</w:t>
      </w:r>
      <w:r w:rsidRPr="00CE3271">
        <w:rPr>
          <w:rFonts w:ascii="Times New Roman" w:hAnsi="Times New Roman"/>
          <w:color w:val="000000"/>
          <w:sz w:val="28"/>
          <w:lang w:val="ru-RU"/>
        </w:rPr>
        <w:t>://</w:t>
      </w:r>
      <w:r>
        <w:rPr>
          <w:rFonts w:ascii="Times New Roman" w:hAnsi="Times New Roman"/>
          <w:color w:val="000000"/>
          <w:sz w:val="28"/>
        </w:rPr>
        <w:t>megabook</w:t>
      </w:r>
      <w:r w:rsidRPr="00CE3271">
        <w:rPr>
          <w:rFonts w:ascii="Times New Roman" w:hAnsi="Times New Roman"/>
          <w:color w:val="000000"/>
          <w:sz w:val="28"/>
          <w:lang w:val="ru-RU"/>
        </w:rPr>
        <w:t>.</w:t>
      </w:r>
      <w:r>
        <w:rPr>
          <w:rFonts w:ascii="Times New Roman" w:hAnsi="Times New Roman"/>
          <w:color w:val="000000"/>
          <w:sz w:val="28"/>
        </w:rPr>
        <w:t>ru</w:t>
      </w:r>
      <w:r w:rsidRPr="00CE3271">
        <w:rPr>
          <w:rFonts w:ascii="Times New Roman" w:hAnsi="Times New Roman"/>
          <w:color w:val="000000"/>
          <w:sz w:val="28"/>
          <w:lang w:val="ru-RU"/>
        </w:rPr>
        <w:t>/</w:t>
      </w:r>
      <w:r>
        <w:rPr>
          <w:rFonts w:ascii="Times New Roman" w:hAnsi="Times New Roman"/>
          <w:color w:val="000000"/>
          <w:sz w:val="28"/>
        </w:rPr>
        <w:t>rubric</w:t>
      </w:r>
      <w:r w:rsidRPr="00CE3271">
        <w:rPr>
          <w:rFonts w:ascii="Times New Roman" w:hAnsi="Times New Roman"/>
          <w:color w:val="000000"/>
          <w:sz w:val="28"/>
          <w:lang w:val="ru-RU"/>
        </w:rPr>
        <w:t>/ГЕОГРАФИЯ</w:t>
      </w:r>
      <w:r w:rsidRPr="00CE3271">
        <w:rPr>
          <w:sz w:val="28"/>
          <w:lang w:val="ru-RU"/>
        </w:rPr>
        <w:br/>
      </w:r>
      <w:r w:rsidRPr="00CE3271">
        <w:rPr>
          <w:rFonts w:ascii="Times New Roman" w:hAnsi="Times New Roman"/>
          <w:color w:val="000000"/>
          <w:sz w:val="28"/>
          <w:lang w:val="ru-RU"/>
        </w:rPr>
        <w:t xml:space="preserve"> 5.Мир карт (</w:t>
      </w:r>
      <w:r>
        <w:rPr>
          <w:rFonts w:ascii="Times New Roman" w:hAnsi="Times New Roman"/>
          <w:color w:val="000000"/>
          <w:sz w:val="28"/>
        </w:rPr>
        <w:t>mirkart</w:t>
      </w:r>
      <w:r w:rsidRPr="00CE3271">
        <w:rPr>
          <w:rFonts w:ascii="Times New Roman" w:hAnsi="Times New Roman"/>
          <w:color w:val="000000"/>
          <w:sz w:val="28"/>
          <w:lang w:val="ru-RU"/>
        </w:rPr>
        <w:t>.</w:t>
      </w:r>
      <w:r>
        <w:rPr>
          <w:rFonts w:ascii="Times New Roman" w:hAnsi="Times New Roman"/>
          <w:color w:val="000000"/>
          <w:sz w:val="28"/>
        </w:rPr>
        <w:t>ru</w:t>
      </w:r>
      <w:r w:rsidRPr="00CE3271">
        <w:rPr>
          <w:rFonts w:ascii="Times New Roman" w:hAnsi="Times New Roman"/>
          <w:color w:val="000000"/>
          <w:sz w:val="28"/>
          <w:lang w:val="ru-RU"/>
        </w:rPr>
        <w:t xml:space="preserve">). </w:t>
      </w:r>
      <w:r>
        <w:rPr>
          <w:rFonts w:ascii="Times New Roman" w:hAnsi="Times New Roman"/>
          <w:color w:val="000000"/>
          <w:sz w:val="28"/>
        </w:rPr>
        <w:t>http</w:t>
      </w:r>
      <w:r w:rsidRPr="00CE3271">
        <w:rPr>
          <w:rFonts w:ascii="Times New Roman" w:hAnsi="Times New Roman"/>
          <w:color w:val="000000"/>
          <w:sz w:val="28"/>
          <w:lang w:val="ru-RU"/>
        </w:rPr>
        <w:t>://</w:t>
      </w:r>
      <w:r>
        <w:rPr>
          <w:rFonts w:ascii="Times New Roman" w:hAnsi="Times New Roman"/>
          <w:color w:val="000000"/>
          <w:sz w:val="28"/>
        </w:rPr>
        <w:t>www</w:t>
      </w:r>
      <w:r w:rsidRPr="00CE3271">
        <w:rPr>
          <w:rFonts w:ascii="Times New Roman" w:hAnsi="Times New Roman"/>
          <w:color w:val="000000"/>
          <w:sz w:val="28"/>
          <w:lang w:val="ru-RU"/>
        </w:rPr>
        <w:t>.</w:t>
      </w:r>
      <w:r>
        <w:rPr>
          <w:rFonts w:ascii="Times New Roman" w:hAnsi="Times New Roman"/>
          <w:color w:val="000000"/>
          <w:sz w:val="28"/>
        </w:rPr>
        <w:t>mirkart</w:t>
      </w:r>
      <w:r w:rsidRPr="00CE3271">
        <w:rPr>
          <w:rFonts w:ascii="Times New Roman" w:hAnsi="Times New Roman"/>
          <w:color w:val="000000"/>
          <w:sz w:val="28"/>
          <w:lang w:val="ru-RU"/>
        </w:rPr>
        <w:t>.</w:t>
      </w:r>
      <w:r>
        <w:rPr>
          <w:rFonts w:ascii="Times New Roman" w:hAnsi="Times New Roman"/>
          <w:color w:val="000000"/>
          <w:sz w:val="28"/>
        </w:rPr>
        <w:t>ru</w:t>
      </w:r>
      <w:r w:rsidRPr="00CE3271">
        <w:rPr>
          <w:rFonts w:ascii="Times New Roman" w:hAnsi="Times New Roman"/>
          <w:color w:val="000000"/>
          <w:sz w:val="28"/>
          <w:lang w:val="ru-RU"/>
        </w:rPr>
        <w:t>/</w:t>
      </w:r>
      <w:r w:rsidRPr="00CE3271">
        <w:rPr>
          <w:sz w:val="28"/>
          <w:lang w:val="ru-RU"/>
        </w:rPr>
        <w:br/>
      </w:r>
      <w:r w:rsidRPr="00CE3271">
        <w:rPr>
          <w:rFonts w:ascii="Times New Roman" w:hAnsi="Times New Roman"/>
          <w:color w:val="000000"/>
          <w:sz w:val="28"/>
          <w:lang w:val="ru-RU"/>
        </w:rPr>
        <w:t xml:space="preserve"> 6. Электронное приложение к газете “1 сентября» (</w:t>
      </w:r>
      <w:r>
        <w:rPr>
          <w:rFonts w:ascii="Times New Roman" w:hAnsi="Times New Roman"/>
          <w:color w:val="000000"/>
          <w:sz w:val="28"/>
        </w:rPr>
        <w:t>geo</w:t>
      </w:r>
      <w:r w:rsidRPr="00CE3271">
        <w:rPr>
          <w:rFonts w:ascii="Times New Roman" w:hAnsi="Times New Roman"/>
          <w:color w:val="000000"/>
          <w:sz w:val="28"/>
          <w:lang w:val="ru-RU"/>
        </w:rPr>
        <w:t xml:space="preserve">.1 </w:t>
      </w:r>
      <w:r>
        <w:rPr>
          <w:rFonts w:ascii="Times New Roman" w:hAnsi="Times New Roman"/>
          <w:color w:val="000000"/>
          <w:sz w:val="28"/>
        </w:rPr>
        <w:t>september</w:t>
      </w:r>
      <w:r w:rsidRPr="00CE3271">
        <w:rPr>
          <w:rFonts w:ascii="Times New Roman" w:hAnsi="Times New Roman"/>
          <w:color w:val="000000"/>
          <w:sz w:val="28"/>
          <w:lang w:val="ru-RU"/>
        </w:rPr>
        <w:t>.</w:t>
      </w:r>
      <w:r>
        <w:rPr>
          <w:rFonts w:ascii="Times New Roman" w:hAnsi="Times New Roman"/>
          <w:color w:val="000000"/>
          <w:sz w:val="28"/>
        </w:rPr>
        <w:t>ru</w:t>
      </w:r>
      <w:r w:rsidRPr="00CE3271">
        <w:rPr>
          <w:rFonts w:ascii="Times New Roman" w:hAnsi="Times New Roman"/>
          <w:color w:val="000000"/>
          <w:sz w:val="28"/>
          <w:lang w:val="ru-RU"/>
        </w:rPr>
        <w:t>/</w:t>
      </w:r>
      <w:r>
        <w:rPr>
          <w:rFonts w:ascii="Times New Roman" w:hAnsi="Times New Roman"/>
          <w:color w:val="000000"/>
          <w:sz w:val="28"/>
        </w:rPr>
        <w:t>urok</w:t>
      </w:r>
      <w:r w:rsidRPr="00CE3271">
        <w:rPr>
          <w:rFonts w:ascii="Times New Roman" w:hAnsi="Times New Roman"/>
          <w:color w:val="000000"/>
          <w:sz w:val="28"/>
          <w:lang w:val="ru-RU"/>
        </w:rPr>
        <w:t xml:space="preserve">). </w:t>
      </w:r>
      <w:r>
        <w:rPr>
          <w:rFonts w:ascii="Times New Roman" w:hAnsi="Times New Roman"/>
          <w:color w:val="000000"/>
          <w:sz w:val="28"/>
        </w:rPr>
        <w:t>http</w:t>
      </w:r>
      <w:r w:rsidRPr="00CE3271">
        <w:rPr>
          <w:rFonts w:ascii="Times New Roman" w:hAnsi="Times New Roman"/>
          <w:color w:val="000000"/>
          <w:sz w:val="28"/>
          <w:lang w:val="ru-RU"/>
        </w:rPr>
        <w:t>://</w:t>
      </w:r>
      <w:r>
        <w:rPr>
          <w:rFonts w:ascii="Times New Roman" w:hAnsi="Times New Roman"/>
          <w:color w:val="000000"/>
          <w:sz w:val="28"/>
        </w:rPr>
        <w:t>geo</w:t>
      </w:r>
      <w:r w:rsidRPr="00CE3271">
        <w:rPr>
          <w:rFonts w:ascii="Times New Roman" w:hAnsi="Times New Roman"/>
          <w:color w:val="000000"/>
          <w:sz w:val="28"/>
          <w:lang w:val="ru-RU"/>
        </w:rPr>
        <w:t>.1</w:t>
      </w:r>
      <w:r>
        <w:rPr>
          <w:rFonts w:ascii="Times New Roman" w:hAnsi="Times New Roman"/>
          <w:color w:val="000000"/>
          <w:sz w:val="28"/>
        </w:rPr>
        <w:t>september</w:t>
      </w:r>
      <w:r w:rsidRPr="00CE3271">
        <w:rPr>
          <w:rFonts w:ascii="Times New Roman" w:hAnsi="Times New Roman"/>
          <w:color w:val="000000"/>
          <w:sz w:val="28"/>
          <w:lang w:val="ru-RU"/>
        </w:rPr>
        <w:t>.</w:t>
      </w:r>
      <w:r>
        <w:rPr>
          <w:rFonts w:ascii="Times New Roman" w:hAnsi="Times New Roman"/>
          <w:color w:val="000000"/>
          <w:sz w:val="28"/>
        </w:rPr>
        <w:t>ru</w:t>
      </w:r>
      <w:r w:rsidRPr="00CE3271">
        <w:rPr>
          <w:rFonts w:ascii="Times New Roman" w:hAnsi="Times New Roman"/>
          <w:color w:val="000000"/>
          <w:sz w:val="28"/>
          <w:lang w:val="ru-RU"/>
        </w:rPr>
        <w:t>/</w:t>
      </w:r>
      <w:r>
        <w:rPr>
          <w:rFonts w:ascii="Times New Roman" w:hAnsi="Times New Roman"/>
          <w:color w:val="000000"/>
          <w:sz w:val="28"/>
        </w:rPr>
        <w:t>urok</w:t>
      </w:r>
      <w:r w:rsidRPr="00CE3271">
        <w:rPr>
          <w:rFonts w:ascii="Times New Roman" w:hAnsi="Times New Roman"/>
          <w:color w:val="000000"/>
          <w:sz w:val="28"/>
          <w:lang w:val="ru-RU"/>
        </w:rPr>
        <w:t>/</w:t>
      </w:r>
      <w:r w:rsidRPr="00CE3271">
        <w:rPr>
          <w:sz w:val="28"/>
          <w:lang w:val="ru-RU"/>
        </w:rPr>
        <w:br/>
      </w:r>
      <w:r w:rsidRPr="00CE3271">
        <w:rPr>
          <w:rFonts w:ascii="Times New Roman" w:hAnsi="Times New Roman"/>
          <w:color w:val="000000"/>
          <w:sz w:val="28"/>
          <w:lang w:val="ru-RU"/>
        </w:rPr>
        <w:t xml:space="preserve"> 8. Официальный портал ЕГЭ (</w:t>
      </w:r>
      <w:r>
        <w:rPr>
          <w:rFonts w:ascii="Times New Roman" w:hAnsi="Times New Roman"/>
          <w:color w:val="000000"/>
          <w:sz w:val="28"/>
        </w:rPr>
        <w:t>ege</w:t>
      </w:r>
      <w:r w:rsidRPr="00CE3271">
        <w:rPr>
          <w:rFonts w:ascii="Times New Roman" w:hAnsi="Times New Roman"/>
          <w:color w:val="000000"/>
          <w:sz w:val="28"/>
          <w:lang w:val="ru-RU"/>
        </w:rPr>
        <w:t>.</w:t>
      </w:r>
      <w:r>
        <w:rPr>
          <w:rFonts w:ascii="Times New Roman" w:hAnsi="Times New Roman"/>
          <w:color w:val="000000"/>
          <w:sz w:val="28"/>
        </w:rPr>
        <w:t>edu</w:t>
      </w:r>
      <w:r w:rsidRPr="00CE3271">
        <w:rPr>
          <w:rFonts w:ascii="Times New Roman" w:hAnsi="Times New Roman"/>
          <w:color w:val="000000"/>
          <w:sz w:val="28"/>
          <w:lang w:val="ru-RU"/>
        </w:rPr>
        <w:t>.</w:t>
      </w:r>
      <w:r>
        <w:rPr>
          <w:rFonts w:ascii="Times New Roman" w:hAnsi="Times New Roman"/>
          <w:color w:val="000000"/>
          <w:sz w:val="28"/>
        </w:rPr>
        <w:t>ru</w:t>
      </w:r>
      <w:r w:rsidRPr="00CE3271">
        <w:rPr>
          <w:rFonts w:ascii="Times New Roman" w:hAnsi="Times New Roman"/>
          <w:color w:val="000000"/>
          <w:sz w:val="28"/>
          <w:lang w:val="ru-RU"/>
        </w:rPr>
        <w:t xml:space="preserve">). </w:t>
      </w:r>
      <w:r>
        <w:rPr>
          <w:rFonts w:ascii="Times New Roman" w:hAnsi="Times New Roman"/>
          <w:color w:val="000000"/>
          <w:sz w:val="28"/>
        </w:rPr>
        <w:t>http</w:t>
      </w:r>
      <w:r w:rsidRPr="00CE3271">
        <w:rPr>
          <w:rFonts w:ascii="Times New Roman" w:hAnsi="Times New Roman"/>
          <w:color w:val="000000"/>
          <w:sz w:val="28"/>
          <w:lang w:val="ru-RU"/>
        </w:rPr>
        <w:t>://</w:t>
      </w:r>
      <w:r>
        <w:rPr>
          <w:rFonts w:ascii="Times New Roman" w:hAnsi="Times New Roman"/>
          <w:color w:val="000000"/>
          <w:sz w:val="28"/>
        </w:rPr>
        <w:t>www</w:t>
      </w:r>
      <w:r w:rsidRPr="00CE3271">
        <w:rPr>
          <w:rFonts w:ascii="Times New Roman" w:hAnsi="Times New Roman"/>
          <w:color w:val="000000"/>
          <w:sz w:val="28"/>
          <w:lang w:val="ru-RU"/>
        </w:rPr>
        <w:t>.</w:t>
      </w:r>
      <w:r>
        <w:rPr>
          <w:rFonts w:ascii="Times New Roman" w:hAnsi="Times New Roman"/>
          <w:color w:val="000000"/>
          <w:sz w:val="28"/>
        </w:rPr>
        <w:t>ege</w:t>
      </w:r>
      <w:r w:rsidRPr="00CE3271">
        <w:rPr>
          <w:rFonts w:ascii="Times New Roman" w:hAnsi="Times New Roman"/>
          <w:color w:val="000000"/>
          <w:sz w:val="28"/>
          <w:lang w:val="ru-RU"/>
        </w:rPr>
        <w:t>.</w:t>
      </w:r>
      <w:r>
        <w:rPr>
          <w:rFonts w:ascii="Times New Roman" w:hAnsi="Times New Roman"/>
          <w:color w:val="000000"/>
          <w:sz w:val="28"/>
        </w:rPr>
        <w:t>edu</w:t>
      </w:r>
      <w:r w:rsidRPr="00CE3271">
        <w:rPr>
          <w:rFonts w:ascii="Times New Roman" w:hAnsi="Times New Roman"/>
          <w:color w:val="000000"/>
          <w:sz w:val="28"/>
          <w:lang w:val="ru-RU"/>
        </w:rPr>
        <w:t>.</w:t>
      </w:r>
      <w:r>
        <w:rPr>
          <w:rFonts w:ascii="Times New Roman" w:hAnsi="Times New Roman"/>
          <w:color w:val="000000"/>
          <w:sz w:val="28"/>
        </w:rPr>
        <w:t>ru</w:t>
      </w:r>
      <w:r w:rsidRPr="00CE3271">
        <w:rPr>
          <w:rFonts w:ascii="Times New Roman" w:hAnsi="Times New Roman"/>
          <w:color w:val="000000"/>
          <w:sz w:val="28"/>
          <w:lang w:val="ru-RU"/>
        </w:rPr>
        <w:t>/</w:t>
      </w:r>
      <w:r>
        <w:rPr>
          <w:rFonts w:ascii="Times New Roman" w:hAnsi="Times New Roman"/>
          <w:color w:val="000000"/>
          <w:sz w:val="28"/>
        </w:rPr>
        <w:t>ru</w:t>
      </w:r>
      <w:r w:rsidRPr="00CE3271">
        <w:rPr>
          <w:rFonts w:ascii="Times New Roman" w:hAnsi="Times New Roman"/>
          <w:color w:val="000000"/>
          <w:sz w:val="28"/>
          <w:lang w:val="ru-RU"/>
        </w:rPr>
        <w:t>/</w:t>
      </w:r>
      <w:r>
        <w:rPr>
          <w:rFonts w:ascii="Times New Roman" w:hAnsi="Times New Roman"/>
          <w:color w:val="000000"/>
          <w:sz w:val="28"/>
        </w:rPr>
        <w:t>main</w:t>
      </w:r>
      <w:r w:rsidRPr="00CE3271">
        <w:rPr>
          <w:rFonts w:ascii="Times New Roman" w:hAnsi="Times New Roman"/>
          <w:color w:val="000000"/>
          <w:sz w:val="28"/>
          <w:lang w:val="ru-RU"/>
        </w:rPr>
        <w:t>/</w:t>
      </w:r>
      <w:r w:rsidRPr="00CE3271">
        <w:rPr>
          <w:sz w:val="28"/>
          <w:lang w:val="ru-RU"/>
        </w:rPr>
        <w:br/>
      </w:r>
      <w:r w:rsidRPr="00CE3271">
        <w:rPr>
          <w:rFonts w:ascii="Times New Roman" w:hAnsi="Times New Roman"/>
          <w:color w:val="000000"/>
          <w:sz w:val="28"/>
          <w:lang w:val="ru-RU"/>
        </w:rPr>
        <w:t xml:space="preserve"> 9.Официальный портал ГИА (</w:t>
      </w:r>
      <w:r>
        <w:rPr>
          <w:rFonts w:ascii="Times New Roman" w:hAnsi="Times New Roman"/>
          <w:color w:val="000000"/>
          <w:sz w:val="28"/>
        </w:rPr>
        <w:t>gia</w:t>
      </w:r>
      <w:r w:rsidRPr="00CE3271">
        <w:rPr>
          <w:rFonts w:ascii="Times New Roman" w:hAnsi="Times New Roman"/>
          <w:color w:val="000000"/>
          <w:sz w:val="28"/>
          <w:lang w:val="ru-RU"/>
        </w:rPr>
        <w:t>.</w:t>
      </w:r>
      <w:r>
        <w:rPr>
          <w:rFonts w:ascii="Times New Roman" w:hAnsi="Times New Roman"/>
          <w:color w:val="000000"/>
          <w:sz w:val="28"/>
        </w:rPr>
        <w:t>edu</w:t>
      </w:r>
      <w:r w:rsidRPr="00CE3271">
        <w:rPr>
          <w:rFonts w:ascii="Times New Roman" w:hAnsi="Times New Roman"/>
          <w:color w:val="000000"/>
          <w:sz w:val="28"/>
          <w:lang w:val="ru-RU"/>
        </w:rPr>
        <w:t>.</w:t>
      </w:r>
      <w:r>
        <w:rPr>
          <w:rFonts w:ascii="Times New Roman" w:hAnsi="Times New Roman"/>
          <w:color w:val="000000"/>
          <w:sz w:val="28"/>
        </w:rPr>
        <w:t>ru</w:t>
      </w:r>
      <w:r w:rsidRPr="00CE3271">
        <w:rPr>
          <w:rFonts w:ascii="Times New Roman" w:hAnsi="Times New Roman"/>
          <w:color w:val="000000"/>
          <w:sz w:val="28"/>
          <w:lang w:val="ru-RU"/>
        </w:rPr>
        <w:t xml:space="preserve">) </w:t>
      </w:r>
      <w:r>
        <w:rPr>
          <w:rFonts w:ascii="Times New Roman" w:hAnsi="Times New Roman"/>
          <w:color w:val="000000"/>
          <w:sz w:val="28"/>
        </w:rPr>
        <w:t>http</w:t>
      </w:r>
      <w:r w:rsidRPr="00CE3271">
        <w:rPr>
          <w:rFonts w:ascii="Times New Roman" w:hAnsi="Times New Roman"/>
          <w:color w:val="000000"/>
          <w:sz w:val="28"/>
          <w:lang w:val="ru-RU"/>
        </w:rPr>
        <w:t>://</w:t>
      </w:r>
      <w:r>
        <w:rPr>
          <w:rFonts w:ascii="Times New Roman" w:hAnsi="Times New Roman"/>
          <w:color w:val="000000"/>
          <w:sz w:val="28"/>
        </w:rPr>
        <w:t>gia</w:t>
      </w:r>
      <w:r w:rsidRPr="00CE3271">
        <w:rPr>
          <w:rFonts w:ascii="Times New Roman" w:hAnsi="Times New Roman"/>
          <w:color w:val="000000"/>
          <w:sz w:val="28"/>
          <w:lang w:val="ru-RU"/>
        </w:rPr>
        <w:t>.</w:t>
      </w:r>
      <w:r>
        <w:rPr>
          <w:rFonts w:ascii="Times New Roman" w:hAnsi="Times New Roman"/>
          <w:color w:val="000000"/>
          <w:sz w:val="28"/>
        </w:rPr>
        <w:t>edu</w:t>
      </w:r>
      <w:r w:rsidRPr="00CE3271">
        <w:rPr>
          <w:rFonts w:ascii="Times New Roman" w:hAnsi="Times New Roman"/>
          <w:color w:val="000000"/>
          <w:sz w:val="28"/>
          <w:lang w:val="ru-RU"/>
        </w:rPr>
        <w:t>.</w:t>
      </w:r>
      <w:r>
        <w:rPr>
          <w:rFonts w:ascii="Times New Roman" w:hAnsi="Times New Roman"/>
          <w:color w:val="000000"/>
          <w:sz w:val="28"/>
        </w:rPr>
        <w:t>ru</w:t>
      </w:r>
      <w:r w:rsidRPr="00CE3271">
        <w:rPr>
          <w:rFonts w:ascii="Times New Roman" w:hAnsi="Times New Roman"/>
          <w:color w:val="000000"/>
          <w:sz w:val="28"/>
          <w:lang w:val="ru-RU"/>
        </w:rPr>
        <w:t>/</w:t>
      </w:r>
      <w:r>
        <w:rPr>
          <w:rFonts w:ascii="Times New Roman" w:hAnsi="Times New Roman"/>
          <w:color w:val="000000"/>
          <w:sz w:val="28"/>
        </w:rPr>
        <w:t>ru</w:t>
      </w:r>
      <w:r w:rsidRPr="00CE3271">
        <w:rPr>
          <w:rFonts w:ascii="Times New Roman" w:hAnsi="Times New Roman"/>
          <w:color w:val="000000"/>
          <w:sz w:val="28"/>
          <w:lang w:val="ru-RU"/>
        </w:rPr>
        <w:t>/</w:t>
      </w:r>
      <w:r>
        <w:rPr>
          <w:rFonts w:ascii="Times New Roman" w:hAnsi="Times New Roman"/>
          <w:color w:val="000000"/>
          <w:sz w:val="28"/>
        </w:rPr>
        <w:t>graduates</w:t>
      </w:r>
      <w:r w:rsidRPr="00CE3271">
        <w:rPr>
          <w:rFonts w:ascii="Times New Roman" w:hAnsi="Times New Roman"/>
          <w:color w:val="000000"/>
          <w:sz w:val="28"/>
          <w:lang w:val="ru-RU"/>
        </w:rPr>
        <w:t>_</w:t>
      </w:r>
      <w:r>
        <w:rPr>
          <w:rFonts w:ascii="Times New Roman" w:hAnsi="Times New Roman"/>
          <w:color w:val="000000"/>
          <w:sz w:val="28"/>
        </w:rPr>
        <w:t>classes</w:t>
      </w:r>
      <w:r w:rsidRPr="00CE3271">
        <w:rPr>
          <w:rFonts w:ascii="Times New Roman" w:hAnsi="Times New Roman"/>
          <w:color w:val="000000"/>
          <w:sz w:val="28"/>
          <w:lang w:val="ru-RU"/>
        </w:rPr>
        <w:t>/</w:t>
      </w:r>
      <w:r>
        <w:rPr>
          <w:rFonts w:ascii="Times New Roman" w:hAnsi="Times New Roman"/>
          <w:color w:val="000000"/>
          <w:sz w:val="28"/>
        </w:rPr>
        <w:t>exam</w:t>
      </w:r>
      <w:r w:rsidRPr="00CE3271">
        <w:rPr>
          <w:rFonts w:ascii="Times New Roman" w:hAnsi="Times New Roman"/>
          <w:color w:val="000000"/>
          <w:sz w:val="28"/>
          <w:lang w:val="ru-RU"/>
        </w:rPr>
        <w:t>/</w:t>
      </w:r>
      <w:r w:rsidRPr="00CE3271">
        <w:rPr>
          <w:sz w:val="28"/>
          <w:lang w:val="ru-RU"/>
        </w:rPr>
        <w:br/>
      </w:r>
      <w:r w:rsidRPr="00CE3271">
        <w:rPr>
          <w:rFonts w:ascii="Times New Roman" w:hAnsi="Times New Roman"/>
          <w:color w:val="000000"/>
          <w:sz w:val="28"/>
          <w:lang w:val="ru-RU"/>
        </w:rPr>
        <w:t xml:space="preserve"> 10.Презентации по географии (</w:t>
      </w:r>
      <w:r>
        <w:rPr>
          <w:rFonts w:ascii="Times New Roman" w:hAnsi="Times New Roman"/>
          <w:color w:val="000000"/>
          <w:sz w:val="28"/>
        </w:rPr>
        <w:t>ppt</w:t>
      </w:r>
      <w:r w:rsidRPr="00CE3271">
        <w:rPr>
          <w:rFonts w:ascii="Times New Roman" w:hAnsi="Times New Roman"/>
          <w:color w:val="000000"/>
          <w:sz w:val="28"/>
          <w:lang w:val="ru-RU"/>
        </w:rPr>
        <w:t>4</w:t>
      </w:r>
      <w:r>
        <w:rPr>
          <w:rFonts w:ascii="Times New Roman" w:hAnsi="Times New Roman"/>
          <w:color w:val="000000"/>
          <w:sz w:val="28"/>
        </w:rPr>
        <w:t>web</w:t>
      </w:r>
      <w:r w:rsidRPr="00CE3271">
        <w:rPr>
          <w:rFonts w:ascii="Times New Roman" w:hAnsi="Times New Roman"/>
          <w:color w:val="000000"/>
          <w:sz w:val="28"/>
          <w:lang w:val="ru-RU"/>
        </w:rPr>
        <w:t>.</w:t>
      </w:r>
      <w:r>
        <w:rPr>
          <w:rFonts w:ascii="Times New Roman" w:hAnsi="Times New Roman"/>
          <w:color w:val="000000"/>
          <w:sz w:val="28"/>
        </w:rPr>
        <w:t>ru</w:t>
      </w:r>
      <w:r w:rsidRPr="00CE3271">
        <w:rPr>
          <w:rFonts w:ascii="Times New Roman" w:hAnsi="Times New Roman"/>
          <w:color w:val="000000"/>
          <w:sz w:val="28"/>
          <w:lang w:val="ru-RU"/>
        </w:rPr>
        <w:t>/</w:t>
      </w:r>
      <w:r>
        <w:rPr>
          <w:rFonts w:ascii="Times New Roman" w:hAnsi="Times New Roman"/>
          <w:color w:val="000000"/>
          <w:sz w:val="28"/>
        </w:rPr>
        <w:t>geografija</w:t>
      </w:r>
      <w:r w:rsidRPr="00CE3271">
        <w:rPr>
          <w:rFonts w:ascii="Times New Roman" w:hAnsi="Times New Roman"/>
          <w:color w:val="000000"/>
          <w:sz w:val="28"/>
          <w:lang w:val="ru-RU"/>
        </w:rPr>
        <w:t xml:space="preserve">) </w:t>
      </w:r>
      <w:r>
        <w:rPr>
          <w:rFonts w:ascii="Times New Roman" w:hAnsi="Times New Roman"/>
          <w:color w:val="000000"/>
          <w:sz w:val="28"/>
        </w:rPr>
        <w:t>http</w:t>
      </w:r>
      <w:r w:rsidRPr="00CE3271">
        <w:rPr>
          <w:rFonts w:ascii="Times New Roman" w:hAnsi="Times New Roman"/>
          <w:color w:val="000000"/>
          <w:sz w:val="28"/>
          <w:lang w:val="ru-RU"/>
        </w:rPr>
        <w:t>://</w:t>
      </w:r>
      <w:r>
        <w:rPr>
          <w:rFonts w:ascii="Times New Roman" w:hAnsi="Times New Roman"/>
          <w:color w:val="000000"/>
          <w:sz w:val="28"/>
        </w:rPr>
        <w:t>ppt</w:t>
      </w:r>
      <w:r w:rsidRPr="00CE3271">
        <w:rPr>
          <w:rFonts w:ascii="Times New Roman" w:hAnsi="Times New Roman"/>
          <w:color w:val="000000"/>
          <w:sz w:val="28"/>
          <w:lang w:val="ru-RU"/>
        </w:rPr>
        <w:t>4</w:t>
      </w:r>
      <w:r>
        <w:rPr>
          <w:rFonts w:ascii="Times New Roman" w:hAnsi="Times New Roman"/>
          <w:color w:val="000000"/>
          <w:sz w:val="28"/>
        </w:rPr>
        <w:t>web</w:t>
      </w:r>
      <w:r w:rsidRPr="00CE3271">
        <w:rPr>
          <w:rFonts w:ascii="Times New Roman" w:hAnsi="Times New Roman"/>
          <w:color w:val="000000"/>
          <w:sz w:val="28"/>
          <w:lang w:val="ru-RU"/>
        </w:rPr>
        <w:t>.</w:t>
      </w:r>
      <w:r>
        <w:rPr>
          <w:rFonts w:ascii="Times New Roman" w:hAnsi="Times New Roman"/>
          <w:color w:val="000000"/>
          <w:sz w:val="28"/>
        </w:rPr>
        <w:t>ru</w:t>
      </w:r>
      <w:r w:rsidRPr="00CE3271">
        <w:rPr>
          <w:rFonts w:ascii="Times New Roman" w:hAnsi="Times New Roman"/>
          <w:color w:val="000000"/>
          <w:sz w:val="28"/>
          <w:lang w:val="ru-RU"/>
        </w:rPr>
        <w:t>/</w:t>
      </w:r>
      <w:r>
        <w:rPr>
          <w:rFonts w:ascii="Times New Roman" w:hAnsi="Times New Roman"/>
          <w:color w:val="000000"/>
          <w:sz w:val="28"/>
        </w:rPr>
        <w:t>geografija</w:t>
      </w:r>
      <w:r w:rsidRPr="00CE3271">
        <w:rPr>
          <w:sz w:val="28"/>
          <w:lang w:val="ru-RU"/>
        </w:rPr>
        <w:br/>
      </w:r>
      <w:r w:rsidRPr="00CE3271">
        <w:rPr>
          <w:rFonts w:ascii="Times New Roman" w:hAnsi="Times New Roman"/>
          <w:color w:val="000000"/>
          <w:sz w:val="28"/>
          <w:lang w:val="ru-RU"/>
        </w:rPr>
        <w:t xml:space="preserve"> 11.География </w:t>
      </w:r>
      <w:r>
        <w:rPr>
          <w:rFonts w:ascii="Times New Roman" w:hAnsi="Times New Roman"/>
          <w:color w:val="000000"/>
          <w:sz w:val="28"/>
        </w:rPr>
        <w:t>http</w:t>
      </w:r>
      <w:r w:rsidRPr="00CE3271">
        <w:rPr>
          <w:rFonts w:ascii="Times New Roman" w:hAnsi="Times New Roman"/>
          <w:color w:val="000000"/>
          <w:sz w:val="28"/>
          <w:lang w:val="ru-RU"/>
        </w:rPr>
        <w:t>://</w:t>
      </w:r>
      <w:r>
        <w:rPr>
          <w:rFonts w:ascii="Times New Roman" w:hAnsi="Times New Roman"/>
          <w:color w:val="000000"/>
          <w:sz w:val="28"/>
        </w:rPr>
        <w:t>geographyofrussia</w:t>
      </w:r>
      <w:r w:rsidRPr="00CE3271">
        <w:rPr>
          <w:rFonts w:ascii="Times New Roman" w:hAnsi="Times New Roman"/>
          <w:color w:val="000000"/>
          <w:sz w:val="28"/>
          <w:lang w:val="ru-RU"/>
        </w:rPr>
        <w:t>.</w:t>
      </w:r>
      <w:r>
        <w:rPr>
          <w:rFonts w:ascii="Times New Roman" w:hAnsi="Times New Roman"/>
          <w:color w:val="000000"/>
          <w:sz w:val="28"/>
        </w:rPr>
        <w:t>com</w:t>
      </w:r>
      <w:r w:rsidRPr="00CE3271">
        <w:rPr>
          <w:rFonts w:ascii="Times New Roman" w:hAnsi="Times New Roman"/>
          <w:color w:val="000000"/>
          <w:sz w:val="28"/>
          <w:lang w:val="ru-RU"/>
        </w:rPr>
        <w:t>/</w:t>
      </w:r>
      <w:r w:rsidRPr="00CE3271">
        <w:rPr>
          <w:sz w:val="28"/>
          <w:lang w:val="ru-RU"/>
        </w:rPr>
        <w:br/>
      </w:r>
      <w:r w:rsidRPr="00CE3271">
        <w:rPr>
          <w:rFonts w:ascii="Times New Roman" w:hAnsi="Times New Roman"/>
          <w:color w:val="000000"/>
          <w:sz w:val="28"/>
          <w:lang w:val="ru-RU"/>
        </w:rPr>
        <w:t xml:space="preserve"> 12.Интерактивные карты </w:t>
      </w:r>
      <w:r>
        <w:rPr>
          <w:rFonts w:ascii="Times New Roman" w:hAnsi="Times New Roman"/>
          <w:color w:val="000000"/>
          <w:sz w:val="28"/>
        </w:rPr>
        <w:t>http</w:t>
      </w:r>
      <w:r w:rsidRPr="00CE3271">
        <w:rPr>
          <w:rFonts w:ascii="Times New Roman" w:hAnsi="Times New Roman"/>
          <w:color w:val="000000"/>
          <w:sz w:val="28"/>
          <w:lang w:val="ru-RU"/>
        </w:rPr>
        <w:t>://</w:t>
      </w:r>
      <w:r>
        <w:rPr>
          <w:rFonts w:ascii="Times New Roman" w:hAnsi="Times New Roman"/>
          <w:color w:val="000000"/>
          <w:sz w:val="28"/>
        </w:rPr>
        <w:t>mygeog</w:t>
      </w:r>
      <w:r w:rsidRPr="00CE3271">
        <w:rPr>
          <w:rFonts w:ascii="Times New Roman" w:hAnsi="Times New Roman"/>
          <w:color w:val="000000"/>
          <w:sz w:val="28"/>
          <w:lang w:val="ru-RU"/>
        </w:rPr>
        <w:t>.</w:t>
      </w:r>
      <w:r>
        <w:rPr>
          <w:rFonts w:ascii="Times New Roman" w:hAnsi="Times New Roman"/>
          <w:color w:val="000000"/>
          <w:sz w:val="28"/>
        </w:rPr>
        <w:t>ru</w:t>
      </w:r>
      <w:r w:rsidRPr="00CE3271">
        <w:rPr>
          <w:rFonts w:ascii="Times New Roman" w:hAnsi="Times New Roman"/>
          <w:color w:val="000000"/>
          <w:sz w:val="28"/>
          <w:lang w:val="ru-RU"/>
        </w:rPr>
        <w:t>/</w:t>
      </w:r>
      <w:r>
        <w:rPr>
          <w:rFonts w:ascii="Times New Roman" w:hAnsi="Times New Roman"/>
          <w:color w:val="000000"/>
          <w:sz w:val="28"/>
        </w:rPr>
        <w:t>rubrica</w:t>
      </w:r>
      <w:r w:rsidRPr="00CE3271">
        <w:rPr>
          <w:rFonts w:ascii="Times New Roman" w:hAnsi="Times New Roman"/>
          <w:color w:val="000000"/>
          <w:sz w:val="28"/>
          <w:lang w:val="ru-RU"/>
        </w:rPr>
        <w:t>/</w:t>
      </w:r>
      <w:r>
        <w:rPr>
          <w:rFonts w:ascii="Times New Roman" w:hAnsi="Times New Roman"/>
          <w:color w:val="000000"/>
          <w:sz w:val="28"/>
        </w:rPr>
        <w:t>interaktivnye</w:t>
      </w:r>
      <w:r w:rsidRPr="00CE3271">
        <w:rPr>
          <w:rFonts w:ascii="Times New Roman" w:hAnsi="Times New Roman"/>
          <w:color w:val="000000"/>
          <w:sz w:val="28"/>
          <w:lang w:val="ru-RU"/>
        </w:rPr>
        <w:t>-</w:t>
      </w:r>
      <w:r>
        <w:rPr>
          <w:rFonts w:ascii="Times New Roman" w:hAnsi="Times New Roman"/>
          <w:color w:val="000000"/>
          <w:sz w:val="28"/>
        </w:rPr>
        <w:t>karty</w:t>
      </w:r>
      <w:r w:rsidRPr="00CE3271">
        <w:rPr>
          <w:rFonts w:ascii="Times New Roman" w:hAnsi="Times New Roman"/>
          <w:color w:val="000000"/>
          <w:sz w:val="28"/>
          <w:lang w:val="ru-RU"/>
        </w:rPr>
        <w:t>/</w:t>
      </w:r>
      <w:r w:rsidRPr="00CE3271">
        <w:rPr>
          <w:sz w:val="28"/>
          <w:lang w:val="ru-RU"/>
        </w:rPr>
        <w:br/>
      </w:r>
      <w:r w:rsidRPr="00CE3271">
        <w:rPr>
          <w:rFonts w:ascii="Times New Roman" w:hAnsi="Times New Roman"/>
          <w:color w:val="000000"/>
          <w:sz w:val="28"/>
          <w:lang w:val="ru-RU"/>
        </w:rPr>
        <w:t xml:space="preserve"> 14. Презентации по географии </w:t>
      </w:r>
      <w:r>
        <w:rPr>
          <w:rFonts w:ascii="Times New Roman" w:hAnsi="Times New Roman"/>
          <w:color w:val="000000"/>
          <w:sz w:val="28"/>
        </w:rPr>
        <w:t>http</w:t>
      </w:r>
      <w:r w:rsidRPr="00CE3271">
        <w:rPr>
          <w:rFonts w:ascii="Times New Roman" w:hAnsi="Times New Roman"/>
          <w:color w:val="000000"/>
          <w:sz w:val="28"/>
          <w:lang w:val="ru-RU"/>
        </w:rPr>
        <w:t>://900</w:t>
      </w:r>
      <w:r>
        <w:rPr>
          <w:rFonts w:ascii="Times New Roman" w:hAnsi="Times New Roman"/>
          <w:color w:val="000000"/>
          <w:sz w:val="28"/>
        </w:rPr>
        <w:t>igr</w:t>
      </w:r>
      <w:r w:rsidRPr="00CE3271">
        <w:rPr>
          <w:rFonts w:ascii="Times New Roman" w:hAnsi="Times New Roman"/>
          <w:color w:val="000000"/>
          <w:sz w:val="28"/>
          <w:lang w:val="ru-RU"/>
        </w:rPr>
        <w:t>.</w:t>
      </w:r>
      <w:r>
        <w:rPr>
          <w:rFonts w:ascii="Times New Roman" w:hAnsi="Times New Roman"/>
          <w:color w:val="000000"/>
          <w:sz w:val="28"/>
        </w:rPr>
        <w:t>net</w:t>
      </w:r>
      <w:r w:rsidRPr="00CE3271">
        <w:rPr>
          <w:rFonts w:ascii="Times New Roman" w:hAnsi="Times New Roman"/>
          <w:color w:val="000000"/>
          <w:sz w:val="28"/>
          <w:lang w:val="ru-RU"/>
        </w:rPr>
        <w:t>/</w:t>
      </w:r>
      <w:r>
        <w:rPr>
          <w:rFonts w:ascii="Times New Roman" w:hAnsi="Times New Roman"/>
          <w:color w:val="000000"/>
          <w:sz w:val="28"/>
        </w:rPr>
        <w:t>prezentacii</w:t>
      </w:r>
      <w:r w:rsidRPr="00CE3271">
        <w:rPr>
          <w:rFonts w:ascii="Times New Roman" w:hAnsi="Times New Roman"/>
          <w:color w:val="000000"/>
          <w:sz w:val="28"/>
          <w:lang w:val="ru-RU"/>
        </w:rPr>
        <w:t>-</w:t>
      </w:r>
      <w:r>
        <w:rPr>
          <w:rFonts w:ascii="Times New Roman" w:hAnsi="Times New Roman"/>
          <w:color w:val="000000"/>
          <w:sz w:val="28"/>
        </w:rPr>
        <w:t>po</w:t>
      </w:r>
      <w:r w:rsidRPr="00CE3271">
        <w:rPr>
          <w:rFonts w:ascii="Times New Roman" w:hAnsi="Times New Roman"/>
          <w:color w:val="000000"/>
          <w:sz w:val="28"/>
          <w:lang w:val="ru-RU"/>
        </w:rPr>
        <w:t>-</w:t>
      </w:r>
      <w:r>
        <w:rPr>
          <w:rFonts w:ascii="Times New Roman" w:hAnsi="Times New Roman"/>
          <w:color w:val="000000"/>
          <w:sz w:val="28"/>
        </w:rPr>
        <w:t>geografii</w:t>
      </w:r>
      <w:r w:rsidRPr="00CE3271">
        <w:rPr>
          <w:rFonts w:ascii="Times New Roman" w:hAnsi="Times New Roman"/>
          <w:color w:val="000000"/>
          <w:sz w:val="28"/>
          <w:lang w:val="ru-RU"/>
        </w:rPr>
        <w:t>.</w:t>
      </w:r>
      <w:r>
        <w:rPr>
          <w:rFonts w:ascii="Times New Roman" w:hAnsi="Times New Roman"/>
          <w:color w:val="000000"/>
          <w:sz w:val="28"/>
        </w:rPr>
        <w:t>html</w:t>
      </w:r>
      <w:r w:rsidRPr="00CE3271">
        <w:rPr>
          <w:sz w:val="28"/>
          <w:lang w:val="ru-RU"/>
        </w:rPr>
        <w:br/>
      </w:r>
      <w:r w:rsidRPr="00CE3271">
        <w:rPr>
          <w:rFonts w:ascii="Times New Roman" w:hAnsi="Times New Roman"/>
          <w:color w:val="000000"/>
          <w:sz w:val="28"/>
          <w:lang w:val="ru-RU"/>
        </w:rPr>
        <w:t xml:space="preserve"> 15. Презентации по географии </w:t>
      </w:r>
      <w:r>
        <w:rPr>
          <w:rFonts w:ascii="Times New Roman" w:hAnsi="Times New Roman"/>
          <w:color w:val="000000"/>
          <w:sz w:val="28"/>
        </w:rPr>
        <w:t>http</w:t>
      </w:r>
      <w:r w:rsidRPr="00CE3271">
        <w:rPr>
          <w:rFonts w:ascii="Times New Roman" w:hAnsi="Times New Roman"/>
          <w:color w:val="000000"/>
          <w:sz w:val="28"/>
          <w:lang w:val="ru-RU"/>
        </w:rPr>
        <w:t>://</w:t>
      </w:r>
      <w:r>
        <w:rPr>
          <w:rFonts w:ascii="Times New Roman" w:hAnsi="Times New Roman"/>
          <w:color w:val="000000"/>
          <w:sz w:val="28"/>
        </w:rPr>
        <w:t>presentaci</w:t>
      </w:r>
      <w:r w:rsidRPr="00CE3271">
        <w:rPr>
          <w:rFonts w:ascii="Times New Roman" w:hAnsi="Times New Roman"/>
          <w:color w:val="000000"/>
          <w:sz w:val="28"/>
          <w:lang w:val="ru-RU"/>
        </w:rPr>
        <w:t>.</w:t>
      </w:r>
      <w:r>
        <w:rPr>
          <w:rFonts w:ascii="Times New Roman" w:hAnsi="Times New Roman"/>
          <w:color w:val="000000"/>
          <w:sz w:val="28"/>
        </w:rPr>
        <w:t>ru</w:t>
      </w:r>
      <w:r w:rsidRPr="00CE3271">
        <w:rPr>
          <w:rFonts w:ascii="Times New Roman" w:hAnsi="Times New Roman"/>
          <w:color w:val="000000"/>
          <w:sz w:val="28"/>
          <w:lang w:val="ru-RU"/>
        </w:rPr>
        <w:t>/</w:t>
      </w:r>
      <w:r>
        <w:rPr>
          <w:rFonts w:ascii="Times New Roman" w:hAnsi="Times New Roman"/>
          <w:color w:val="000000"/>
          <w:sz w:val="28"/>
        </w:rPr>
        <w:t>prezentacii</w:t>
      </w:r>
      <w:r w:rsidRPr="00CE3271">
        <w:rPr>
          <w:rFonts w:ascii="Times New Roman" w:hAnsi="Times New Roman"/>
          <w:color w:val="000000"/>
          <w:sz w:val="28"/>
          <w:lang w:val="ru-RU"/>
        </w:rPr>
        <w:t>-</w:t>
      </w:r>
      <w:r>
        <w:rPr>
          <w:rFonts w:ascii="Times New Roman" w:hAnsi="Times New Roman"/>
          <w:color w:val="000000"/>
          <w:sz w:val="28"/>
        </w:rPr>
        <w:t>po</w:t>
      </w:r>
      <w:r w:rsidRPr="00CE3271">
        <w:rPr>
          <w:rFonts w:ascii="Times New Roman" w:hAnsi="Times New Roman"/>
          <w:color w:val="000000"/>
          <w:sz w:val="28"/>
          <w:lang w:val="ru-RU"/>
        </w:rPr>
        <w:t>-</w:t>
      </w:r>
      <w:r>
        <w:rPr>
          <w:rFonts w:ascii="Times New Roman" w:hAnsi="Times New Roman"/>
          <w:color w:val="000000"/>
          <w:sz w:val="28"/>
        </w:rPr>
        <w:t>geografii</w:t>
      </w:r>
      <w:r w:rsidRPr="00CE3271">
        <w:rPr>
          <w:rFonts w:ascii="Times New Roman" w:hAnsi="Times New Roman"/>
          <w:color w:val="000000"/>
          <w:sz w:val="28"/>
          <w:lang w:val="ru-RU"/>
        </w:rPr>
        <w:t>/</w:t>
      </w:r>
      <w:r w:rsidRPr="00CE3271">
        <w:rPr>
          <w:sz w:val="28"/>
          <w:lang w:val="ru-RU"/>
        </w:rPr>
        <w:br/>
      </w:r>
      <w:r w:rsidRPr="00CE3271">
        <w:rPr>
          <w:rFonts w:ascii="Times New Roman" w:hAnsi="Times New Roman"/>
          <w:color w:val="000000"/>
          <w:sz w:val="28"/>
          <w:lang w:val="ru-RU"/>
        </w:rPr>
        <w:t xml:space="preserve"> 16. Федеральная служба статистики </w:t>
      </w:r>
      <w:r>
        <w:rPr>
          <w:rFonts w:ascii="Times New Roman" w:hAnsi="Times New Roman"/>
          <w:color w:val="000000"/>
          <w:sz w:val="28"/>
        </w:rPr>
        <w:t>http</w:t>
      </w:r>
      <w:r w:rsidRPr="00CE3271">
        <w:rPr>
          <w:rFonts w:ascii="Times New Roman" w:hAnsi="Times New Roman"/>
          <w:color w:val="000000"/>
          <w:sz w:val="28"/>
          <w:lang w:val="ru-RU"/>
        </w:rPr>
        <w:t>://</w:t>
      </w:r>
      <w:r>
        <w:rPr>
          <w:rFonts w:ascii="Times New Roman" w:hAnsi="Times New Roman"/>
          <w:color w:val="000000"/>
          <w:sz w:val="28"/>
        </w:rPr>
        <w:t>www</w:t>
      </w:r>
      <w:r w:rsidRPr="00CE3271">
        <w:rPr>
          <w:rFonts w:ascii="Times New Roman" w:hAnsi="Times New Roman"/>
          <w:color w:val="000000"/>
          <w:sz w:val="28"/>
          <w:lang w:val="ru-RU"/>
        </w:rPr>
        <w:t>.</w:t>
      </w:r>
      <w:r>
        <w:rPr>
          <w:rFonts w:ascii="Times New Roman" w:hAnsi="Times New Roman"/>
          <w:color w:val="000000"/>
          <w:sz w:val="28"/>
        </w:rPr>
        <w:t>gks</w:t>
      </w:r>
      <w:r w:rsidRPr="00CE3271">
        <w:rPr>
          <w:rFonts w:ascii="Times New Roman" w:hAnsi="Times New Roman"/>
          <w:color w:val="000000"/>
          <w:sz w:val="28"/>
          <w:lang w:val="ru-RU"/>
        </w:rPr>
        <w:t>.</w:t>
      </w:r>
      <w:r>
        <w:rPr>
          <w:rFonts w:ascii="Times New Roman" w:hAnsi="Times New Roman"/>
          <w:color w:val="000000"/>
          <w:sz w:val="28"/>
        </w:rPr>
        <w:t>ru</w:t>
      </w:r>
      <w:r w:rsidRPr="00CE3271">
        <w:rPr>
          <w:rFonts w:ascii="Times New Roman" w:hAnsi="Times New Roman"/>
          <w:color w:val="000000"/>
          <w:sz w:val="28"/>
          <w:lang w:val="ru-RU"/>
        </w:rPr>
        <w:t>/</w:t>
      </w:r>
      <w:r w:rsidRPr="00CE3271">
        <w:rPr>
          <w:sz w:val="28"/>
          <w:lang w:val="ru-RU"/>
        </w:rPr>
        <w:br/>
      </w:r>
      <w:bookmarkStart w:id="9" w:name="54b9121d-fff4-432b-9675-1aa7bf21b4bc"/>
      <w:bookmarkEnd w:id="9"/>
      <w:r w:rsidRPr="00CE3271">
        <w:rPr>
          <w:rFonts w:ascii="Times New Roman" w:hAnsi="Times New Roman"/>
          <w:color w:val="333333"/>
          <w:sz w:val="28"/>
          <w:lang w:val="ru-RU"/>
        </w:rPr>
        <w:t>‌</w:t>
      </w:r>
      <w:r w:rsidRPr="00CE3271">
        <w:rPr>
          <w:rFonts w:ascii="Times New Roman" w:hAnsi="Times New Roman"/>
          <w:color w:val="000000"/>
          <w:sz w:val="28"/>
          <w:lang w:val="ru-RU"/>
        </w:rPr>
        <w:t>​</w:t>
      </w:r>
    </w:p>
    <w:p w:rsidR="00CF4DD5" w:rsidRPr="00CE3271" w:rsidRDefault="00CF4DD5">
      <w:pPr>
        <w:rPr>
          <w:lang w:val="ru-RU"/>
        </w:rPr>
        <w:sectPr w:rsidR="00CF4DD5" w:rsidRPr="00CE3271">
          <w:pgSz w:w="11906" w:h="16383"/>
          <w:pgMar w:top="1134" w:right="850" w:bottom="1134" w:left="1701" w:header="720" w:footer="720" w:gutter="0"/>
          <w:cols w:space="720"/>
        </w:sectPr>
      </w:pPr>
    </w:p>
    <w:bookmarkEnd w:id="6"/>
    <w:p w:rsidR="00BE0DBD" w:rsidRPr="00CE3271" w:rsidRDefault="00BE0DBD">
      <w:pPr>
        <w:rPr>
          <w:lang w:val="ru-RU"/>
        </w:rPr>
      </w:pPr>
    </w:p>
    <w:tbl>
      <w:tblPr>
        <w:tblStyle w:val="myTableStyle"/>
        <w:tblOverlap w:val="never"/>
        <w:tblW w:w="6000" w:type="dxa"/>
        <w:jc w:val="center"/>
        <w:tblInd w:w="0" w:type="dxa"/>
        <w:tblLook w:val="04A0"/>
      </w:tblPr>
      <w:tblGrid>
        <w:gridCol w:w="1607"/>
        <w:gridCol w:w="5653"/>
      </w:tblGrid>
      <w:tr w:rsidR="00E811A7">
        <w:trPr>
          <w:jc w:val="center"/>
        </w:trPr>
        <w:tc>
          <w:tcPr>
            <w:tcW w:w="0" w:type="auto"/>
            <w:gridSpan w:val="2"/>
            <w:tcMar>
              <w:top w:w="150" w:type="dxa"/>
              <w:left w:w="350" w:type="dxa"/>
              <w:bottom w:w="0" w:type="dxa"/>
              <w:right w:w="350" w:type="dxa"/>
            </w:tcMar>
          </w:tcPr>
          <w:p w:rsidR="00E811A7" w:rsidRDefault="0071108F">
            <w:pPr>
              <w:jc w:val="center"/>
              <w:rPr>
                <w:b/>
                <w:bCs/>
                <w:sz w:val="36"/>
                <w:szCs w:val="36"/>
              </w:rPr>
            </w:pPr>
            <w:r>
              <w:rPr>
                <w:b/>
                <w:bCs/>
                <w:sz w:val="36"/>
                <w:szCs w:val="36"/>
              </w:rPr>
              <w:t>ДОКУМЕНТ ПОДПИСАН ЭЛЕК</w:t>
            </w:r>
            <w:r>
              <w:rPr>
                <w:b/>
                <w:bCs/>
                <w:sz w:val="36"/>
                <w:szCs w:val="36"/>
              </w:rPr>
              <w:t>ТРОННОЙ ПОДПИСЬЮ</w:t>
            </w:r>
          </w:p>
        </w:tc>
      </w:tr>
      <w:tr w:rsidR="00E811A7">
        <w:trPr>
          <w:jc w:val="center"/>
        </w:trPr>
        <w:tc>
          <w:tcPr>
            <w:tcW w:w="0" w:type="auto"/>
            <w:gridSpan w:val="2"/>
            <w:tcMar>
              <w:left w:w="0" w:type="dxa"/>
              <w:bottom w:w="150" w:type="dxa"/>
              <w:right w:w="0" w:type="dxa"/>
            </w:tcMar>
          </w:tcPr>
          <w:p w:rsidR="00E811A7" w:rsidRDefault="0071108F">
            <w:pPr>
              <w:shd w:val="clear" w:color="auto" w:fill="000000"/>
              <w:spacing w:before="50" w:after="50" w:line="240" w:lineRule="auto"/>
              <w:jc w:val="center"/>
              <w:rPr>
                <w:b/>
                <w:bCs/>
                <w:color w:val="FFFFFF"/>
              </w:rPr>
            </w:pPr>
            <w:r>
              <w:rPr>
                <w:b/>
                <w:bCs/>
                <w:color w:val="FFFFFF"/>
              </w:rPr>
              <w:t>СВЕДЕНИЯ О СЕРТИФИКАТЕ ЭП</w:t>
            </w:r>
          </w:p>
        </w:tc>
      </w:tr>
      <w:tr w:rsidR="00E811A7">
        <w:trPr>
          <w:jc w:val="center"/>
        </w:trPr>
        <w:tc>
          <w:tcPr>
            <w:tcW w:w="0" w:type="auto"/>
          </w:tcPr>
          <w:p w:rsidR="00E811A7" w:rsidRDefault="0071108F">
            <w:r>
              <w:t>Сертификат</w:t>
            </w:r>
          </w:p>
        </w:tc>
        <w:tc>
          <w:tcPr>
            <w:tcW w:w="0" w:type="auto"/>
          </w:tcPr>
          <w:p w:rsidR="00E811A7" w:rsidRDefault="0071108F">
            <w:r>
              <w:t>527227426247742686294735902159890388589213147379</w:t>
            </w:r>
          </w:p>
        </w:tc>
      </w:tr>
      <w:tr w:rsidR="00E811A7">
        <w:trPr>
          <w:jc w:val="center"/>
        </w:trPr>
        <w:tc>
          <w:tcPr>
            <w:tcW w:w="0" w:type="auto"/>
          </w:tcPr>
          <w:p w:rsidR="00E811A7" w:rsidRDefault="0071108F">
            <w:r>
              <w:t>Владелец</w:t>
            </w:r>
          </w:p>
        </w:tc>
        <w:tc>
          <w:tcPr>
            <w:tcW w:w="0" w:type="auto"/>
          </w:tcPr>
          <w:p w:rsidR="00E811A7" w:rsidRDefault="0071108F">
            <w:r>
              <w:t>Осипова Наталья Николаевна</w:t>
            </w:r>
          </w:p>
        </w:tc>
      </w:tr>
      <w:tr w:rsidR="00E811A7">
        <w:trPr>
          <w:jc w:val="center"/>
        </w:trPr>
        <w:tc>
          <w:tcPr>
            <w:tcW w:w="0" w:type="auto"/>
          </w:tcPr>
          <w:p w:rsidR="00E811A7" w:rsidRDefault="0071108F">
            <w:r>
              <w:t>Действителен</w:t>
            </w:r>
          </w:p>
        </w:tc>
        <w:tc>
          <w:tcPr>
            <w:tcW w:w="0" w:type="auto"/>
          </w:tcPr>
          <w:p w:rsidR="00E811A7" w:rsidRDefault="0071108F">
            <w:r>
              <w:t>С 19.09.2025 по 19.09.2026</w:t>
            </w:r>
          </w:p>
        </w:tc>
      </w:tr>
    </w:tbl>
    <w:p w:rsidR="0071108F" w:rsidRDefault="0071108F"/>
    <w:sectPr w:rsidR="0071108F" w:rsidSect="00CF4DD5">
      <w:pgSz w:w="11907" w:h="16839" w:code="9"/>
      <w:pgMar w:top="1440" w:right="1440" w:bottom="1440" w:left="1440" w:header="720" w:footer="720" w:gutter="0"/>
      <w:cols w:space="720"/>
    </w:sectPr>
  </w:body>
</w:document>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D5A66"/>
    <w:multiLevelType w:val="multilevel"/>
    <w:tmpl w:val="6AE070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AC78BC"/>
    <w:multiLevelType w:val="multilevel"/>
    <w:tmpl w:val="3FA294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A453C14"/>
    <w:multiLevelType w:val="multilevel"/>
    <w:tmpl w:val="FF5402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CC10BAC"/>
    <w:multiLevelType w:val="multilevel"/>
    <w:tmpl w:val="D25A71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244654E"/>
    <w:multiLevelType w:val="multilevel"/>
    <w:tmpl w:val="7A50D2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41814E3"/>
    <w:multiLevelType w:val="multilevel"/>
    <w:tmpl w:val="0A7692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5161C16"/>
    <w:multiLevelType w:val="multilevel"/>
    <w:tmpl w:val="5A7A7E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E752607"/>
    <w:multiLevelType w:val="multilevel"/>
    <w:tmpl w:val="3EC221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E8F7FA0"/>
    <w:multiLevelType w:val="multilevel"/>
    <w:tmpl w:val="CBEA50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1183D0E"/>
    <w:multiLevelType w:val="multilevel"/>
    <w:tmpl w:val="F100497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91538D1"/>
    <w:multiLevelType w:val="hybridMultilevel"/>
    <w:tmpl w:val="B0F2A074"/>
    <w:lvl w:ilvl="0" w:tplc="633731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2A9307AA"/>
    <w:multiLevelType w:val="multilevel"/>
    <w:tmpl w:val="EF426B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C8F165F"/>
    <w:multiLevelType w:val="multilevel"/>
    <w:tmpl w:val="F5E4EC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DDD4007"/>
    <w:multiLevelType w:val="multilevel"/>
    <w:tmpl w:val="13AABB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3CA1583"/>
    <w:multiLevelType w:val="multilevel"/>
    <w:tmpl w:val="D55822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C1D5FE3"/>
    <w:multiLevelType w:val="multilevel"/>
    <w:tmpl w:val="BF4ECE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F5442CD"/>
    <w:multiLevelType w:val="multilevel"/>
    <w:tmpl w:val="FD4294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6BE22FF"/>
    <w:multiLevelType w:val="multilevel"/>
    <w:tmpl w:val="AD10B7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D347781"/>
    <w:multiLevelType w:val="multilevel"/>
    <w:tmpl w:val="D5747A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E652E43"/>
    <w:multiLevelType w:val="multilevel"/>
    <w:tmpl w:val="F97213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FA37702"/>
    <w:multiLevelType w:val="multilevel"/>
    <w:tmpl w:val="9D320B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17D6B45"/>
    <w:multiLevelType w:val="multilevel"/>
    <w:tmpl w:val="27404E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36A4414"/>
    <w:multiLevelType w:val="multilevel"/>
    <w:tmpl w:val="FF946C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3937E96"/>
    <w:multiLevelType w:val="multilevel"/>
    <w:tmpl w:val="4BAC77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7F16E78"/>
    <w:multiLevelType w:val="multilevel"/>
    <w:tmpl w:val="6CE060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9683656"/>
    <w:multiLevelType w:val="multilevel"/>
    <w:tmpl w:val="5F0817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9684366"/>
    <w:multiLevelType w:val="multilevel"/>
    <w:tmpl w:val="E862AA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A303D7D"/>
    <w:multiLevelType w:val="hybridMultilevel"/>
    <w:tmpl w:val="A49A2C3C"/>
    <w:lvl w:ilvl="0" w:tplc="58713105">
      <w:start w:val="1"/>
      <w:numFmt w:val="decimal"/>
      <w:lvlText w:val="%1."/>
      <w:lvlJc w:val="left"/>
      <w:pPr>
        <w:ind w:left="720" w:hanging="360"/>
      </w:pPr>
    </w:lvl>
    <w:lvl w:ilvl="1" w:tplc="58713105" w:tentative="1">
      <w:start w:val="1"/>
      <w:numFmt w:val="lowerLetter"/>
      <w:lvlText w:val="%2."/>
      <w:lvlJc w:val="left"/>
      <w:pPr>
        <w:ind w:left="1440" w:hanging="360"/>
      </w:pPr>
    </w:lvl>
    <w:lvl w:ilvl="2" w:tplc="58713105" w:tentative="1">
      <w:start w:val="1"/>
      <w:numFmt w:val="lowerRoman"/>
      <w:lvlText w:val="%3."/>
      <w:lvlJc w:val="right"/>
      <w:pPr>
        <w:ind w:left="2160" w:hanging="180"/>
      </w:pPr>
    </w:lvl>
    <w:lvl w:ilvl="3" w:tplc="58713105" w:tentative="1">
      <w:start w:val="1"/>
      <w:numFmt w:val="decimal"/>
      <w:lvlText w:val="%4."/>
      <w:lvlJc w:val="left"/>
      <w:pPr>
        <w:ind w:left="2880" w:hanging="360"/>
      </w:pPr>
    </w:lvl>
    <w:lvl w:ilvl="4" w:tplc="58713105" w:tentative="1">
      <w:start w:val="1"/>
      <w:numFmt w:val="lowerLetter"/>
      <w:lvlText w:val="%5."/>
      <w:lvlJc w:val="left"/>
      <w:pPr>
        <w:ind w:left="3600" w:hanging="360"/>
      </w:pPr>
    </w:lvl>
    <w:lvl w:ilvl="5" w:tplc="58713105" w:tentative="1">
      <w:start w:val="1"/>
      <w:numFmt w:val="lowerRoman"/>
      <w:lvlText w:val="%6."/>
      <w:lvlJc w:val="right"/>
      <w:pPr>
        <w:ind w:left="4320" w:hanging="180"/>
      </w:pPr>
    </w:lvl>
    <w:lvl w:ilvl="6" w:tplc="58713105" w:tentative="1">
      <w:start w:val="1"/>
      <w:numFmt w:val="decimal"/>
      <w:lvlText w:val="%7."/>
      <w:lvlJc w:val="left"/>
      <w:pPr>
        <w:ind w:left="5040" w:hanging="360"/>
      </w:pPr>
    </w:lvl>
    <w:lvl w:ilvl="7" w:tplc="58713105" w:tentative="1">
      <w:start w:val="1"/>
      <w:numFmt w:val="lowerLetter"/>
      <w:lvlText w:val="%8."/>
      <w:lvlJc w:val="left"/>
      <w:pPr>
        <w:ind w:left="5760" w:hanging="360"/>
      </w:pPr>
    </w:lvl>
    <w:lvl w:ilvl="8" w:tplc="58713105" w:tentative="1">
      <w:start w:val="1"/>
      <w:numFmt w:val="lowerRoman"/>
      <w:lvlText w:val="%9."/>
      <w:lvlJc w:val="right"/>
      <w:pPr>
        <w:ind w:left="6480" w:hanging="180"/>
      </w:pPr>
    </w:lvl>
  </w:abstractNum>
  <w:abstractNum w:abstractNumId="28">
    <w:nsid w:val="5AC16ADE"/>
    <w:multiLevelType w:val="multilevel"/>
    <w:tmpl w:val="498CF1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9AA73E7"/>
    <w:multiLevelType w:val="multilevel"/>
    <w:tmpl w:val="780A80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9CF7F2A"/>
    <w:multiLevelType w:val="multilevel"/>
    <w:tmpl w:val="68D89B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A8A6EE6"/>
    <w:multiLevelType w:val="multilevel"/>
    <w:tmpl w:val="6E8C8F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3276D0F"/>
    <w:multiLevelType w:val="multilevel"/>
    <w:tmpl w:val="3704DC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F4008A8"/>
    <w:multiLevelType w:val="multilevel"/>
    <w:tmpl w:val="ACFA90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F6C318F"/>
    <w:multiLevelType w:val="multilevel"/>
    <w:tmpl w:val="DE60C7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FCC7863"/>
    <w:multiLevelType w:val="multilevel"/>
    <w:tmpl w:val="96C6A9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24"/>
  </w:num>
  <w:num w:numId="3">
    <w:abstractNumId w:val="32"/>
  </w:num>
  <w:num w:numId="4">
    <w:abstractNumId w:val="0"/>
  </w:num>
  <w:num w:numId="5">
    <w:abstractNumId w:val="13"/>
  </w:num>
  <w:num w:numId="6">
    <w:abstractNumId w:val="3"/>
  </w:num>
  <w:num w:numId="7">
    <w:abstractNumId w:val="12"/>
  </w:num>
  <w:num w:numId="8">
    <w:abstractNumId w:val="25"/>
  </w:num>
  <w:num w:numId="9">
    <w:abstractNumId w:val="26"/>
  </w:num>
  <w:num w:numId="10">
    <w:abstractNumId w:val="17"/>
  </w:num>
  <w:num w:numId="11">
    <w:abstractNumId w:val="2"/>
  </w:num>
  <w:num w:numId="12">
    <w:abstractNumId w:val="6"/>
  </w:num>
  <w:num w:numId="13">
    <w:abstractNumId w:val="15"/>
  </w:num>
  <w:num w:numId="14">
    <w:abstractNumId w:val="31"/>
  </w:num>
  <w:num w:numId="15">
    <w:abstractNumId w:val="14"/>
  </w:num>
  <w:num w:numId="16">
    <w:abstractNumId w:val="4"/>
  </w:num>
  <w:num w:numId="17">
    <w:abstractNumId w:val="22"/>
  </w:num>
  <w:num w:numId="18">
    <w:abstractNumId w:val="10"/>
  </w:num>
  <w:num w:numId="19">
    <w:abstractNumId w:val="27"/>
  </w:num>
  <w:num w:numId="20">
    <w:abstractNumId w:val="19"/>
  </w:num>
  <w:num w:numId="21">
    <w:abstractNumId w:val="9"/>
  </w:num>
  <w:num w:numId="22">
    <w:abstractNumId w:val="21"/>
  </w:num>
  <w:num w:numId="23">
    <w:abstractNumId w:val="23"/>
  </w:num>
  <w:num w:numId="24">
    <w:abstractNumId w:val="29"/>
  </w:num>
  <w:num w:numId="25">
    <w:abstractNumId w:val="8"/>
  </w:num>
  <w:num w:numId="26">
    <w:abstractNumId w:val="28"/>
  </w:num>
  <w:num w:numId="27">
    <w:abstractNumId w:val="18"/>
  </w:num>
  <w:num w:numId="28">
    <w:abstractNumId w:val="1"/>
  </w:num>
  <w:num w:numId="29">
    <w:abstractNumId w:val="20"/>
  </w:num>
  <w:num w:numId="30">
    <w:abstractNumId w:val="34"/>
  </w:num>
  <w:num w:numId="31">
    <w:abstractNumId w:val="33"/>
  </w:num>
  <w:num w:numId="32">
    <w:abstractNumId w:val="16"/>
  </w:num>
  <w:num w:numId="33">
    <w:abstractNumId w:val="5"/>
  </w:num>
  <w:num w:numId="34">
    <w:abstractNumId w:val="7"/>
  </w:num>
  <w:num w:numId="35">
    <w:abstractNumId w:val="35"/>
  </w:num>
  <w:num w:numId="36">
    <w:abstractNumId w:val="3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CF4DD5"/>
    <w:rsid w:val="001C2A42"/>
    <w:rsid w:val="0071108F"/>
    <w:rsid w:val="00BE0DBD"/>
    <w:rsid w:val="00CE3271"/>
    <w:rsid w:val="00CF4DD5"/>
    <w:rsid w:val="00E811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CF4DD5"/>
    <w:rPr>
      <w:color w:val="0000FF" w:themeColor="hyperlink"/>
      <w:u w:val="single"/>
    </w:rPr>
  </w:style>
  <w:style w:type="table" w:styleId="ac">
    <w:name w:val="Table Grid"/>
    <w:basedOn w:val="a1"/>
    <w:uiPriority w:val="59"/>
    <w:rsid w:val="00CF4DD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character" w:customStyle="1" w:styleId="DefaultParagraphFontPHPDOCX">
    <w:name w:val="Default Paragraph Font PHPDOCX"/>
    <w:uiPriority w:val="1"/>
    <w:semiHidden/>
    <w:unhideWhenUsed/>
    <w:rsid w:val="00E811A7"/>
  </w:style>
  <w:style w:type="paragraph" w:customStyle="1" w:styleId="ListParagraphPHPDOCX">
    <w:name w:val="List Paragraph PHPDOCX"/>
    <w:uiPriority w:val="34"/>
    <w:qFormat/>
    <w:rsid w:val="00DF064E"/>
    <w:pPr>
      <w:ind w:left="720"/>
      <w:contextualSpacing/>
    </w:pPr>
  </w:style>
  <w:style w:type="paragraph" w:customStyle="1" w:styleId="TitlePHPDOCX">
    <w:name w:val="Title PHPDOCX"/>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rsid w:val="00E811A7"/>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table" w:customStyle="1" w:styleId="myTableStyle">
    <w:name w:val="myTableStyle"/>
    <w:rsid w:val="00E811A7"/>
    <w:tblPr>
      <w:tblBorders>
        <w:top w:val="single" w:sz="16" w:space="0" w:color="000000"/>
        <w:left w:val="single" w:sz="16" w:space="0" w:color="000000"/>
        <w:bottom w:val="single" w:sz="16" w:space="0" w:color="000000"/>
        <w:right w:val="single" w:sz="16" w:space="0" w:color="000000"/>
        <w:insideH w:val="nil"/>
        <w:insideV w:val="nil"/>
      </w:tblBorders>
      <w:tblCellMar>
        <w:top w:w="0" w:type="dxa"/>
        <w:left w:w="150" w:type="dxa"/>
        <w:bottom w:w="0" w:type="dxa"/>
        <w:right w:w="150" w:type="dxa"/>
      </w:tblCellMar>
    </w:tblPr>
  </w:style>
</w:styles>
</file>

<file path=word/webSettings.xml><?xml version="1.0" encoding="utf-8"?>
<w:webSettings xmlns:r="http://schemas.openxmlformats.org/officeDocument/2006/relationships" xmlns:w="http://schemas.openxmlformats.org/wordprocessingml/2006/main">
  <w:divs>
    <w:div w:id="6954244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hoolcollection.edu.ru/catalog/rubr/c6bd8391-5353-9687-0cb7-3bee2d59520b/23493/?interface=electronic" TargetMode="External"/><Relationship Id="rId117" Type="http://schemas.openxmlformats.org/officeDocument/2006/relationships/hyperlink" Target="https://resh.edu.ru/" TargetMode="External"/><Relationship Id="rId21" Type="http://schemas.openxmlformats.org/officeDocument/2006/relationships/hyperlink" Target="https://resh.edu.ru/" TargetMode="External"/><Relationship Id="rId42" Type="http://schemas.openxmlformats.org/officeDocument/2006/relationships/hyperlink" Target="http://schoolcollection.edu.ru/catalog/rubr/c6bd8391-5353-9687-0cb7-3bee2d59520b/23493/?interface=electronic" TargetMode="External"/><Relationship Id="rId47" Type="http://schemas.openxmlformats.org/officeDocument/2006/relationships/hyperlink" Target="https://resh.edu.ru/" TargetMode="External"/><Relationship Id="rId63" Type="http://schemas.openxmlformats.org/officeDocument/2006/relationships/hyperlink" Target="https://resh.edu.ru/" TargetMode="External"/><Relationship Id="rId68" Type="http://schemas.openxmlformats.org/officeDocument/2006/relationships/hyperlink" Target="http://schoolcollection.edu.ru/catalog/rubr/c6bd8391-5353-9687-0cb7-3bee2d59520b/23493/?interface=electronic" TargetMode="External"/><Relationship Id="rId84" Type="http://schemas.openxmlformats.org/officeDocument/2006/relationships/hyperlink" Target="http://schoolcollection.edu.ru/catalog/rubr/c6bd8391-5353-9687-0cb7-3bee2d59520b/23493/?interface=electronic" TargetMode="External"/><Relationship Id="rId89" Type="http://schemas.openxmlformats.org/officeDocument/2006/relationships/hyperlink" Target="https://resh.edu.ru/" TargetMode="External"/><Relationship Id="rId112" Type="http://schemas.openxmlformats.org/officeDocument/2006/relationships/hyperlink" Target="http://schoolcollection.edu.ru/catalog/rubr/c6bd8391-5353-9687-0cb7-3bee2d59520b/23493/?interface=electronic" TargetMode="External"/><Relationship Id="rId133" Type="http://schemas.openxmlformats.org/officeDocument/2006/relationships/hyperlink" Target="https://resh.edu.ru/" TargetMode="External"/><Relationship Id="rId138" Type="http://schemas.openxmlformats.org/officeDocument/2006/relationships/hyperlink" Target="http://schoolcollection.edu.ru/catalog/rubr/c6bd8391-5353-9687-0cb7-3bee2d59520b/23493/?interface=electronic" TargetMode="External"/><Relationship Id="rId154" Type="http://schemas.openxmlformats.org/officeDocument/2006/relationships/hyperlink" Target="http://schoolcollection.edu.ru/catalog/rubr/c6bd8391-5353-9687-0cb7-3bee2d59520b/23493/?interface=electronic" TargetMode="External"/><Relationship Id="rId159" Type="http://schemas.openxmlformats.org/officeDocument/2006/relationships/hyperlink" Target="https://resh.edu.ru/" TargetMode="External"/><Relationship Id="rId170" Type="http://schemas.openxmlformats.org/officeDocument/2006/relationships/hyperlink" Target="http://schoolcollection.edu.ru/catalog/rubr/c6bd8391-5353-9687-0cb7-3bee2d59520b/23493/?interface=electronic" TargetMode="External"/><Relationship Id="rId16" Type="http://schemas.openxmlformats.org/officeDocument/2006/relationships/hyperlink" Target="https://resh.edu.ru/" TargetMode="External"/><Relationship Id="rId107" Type="http://schemas.openxmlformats.org/officeDocument/2006/relationships/hyperlink" Target="https://resh.edu.ru/" TargetMode="External"/><Relationship Id="rId11" Type="http://schemas.openxmlformats.org/officeDocument/2006/relationships/hyperlink" Target="https://resh.edu.ru/" TargetMode="External"/><Relationship Id="rId32" Type="http://schemas.openxmlformats.org/officeDocument/2006/relationships/hyperlink" Target="http://schoolcollection.edu.ru/catalog/rubr/c6bd8391-5353-9687-0cb7-3bee2d59520b/23493/?interface=electronic" TargetMode="External"/><Relationship Id="rId37" Type="http://schemas.openxmlformats.org/officeDocument/2006/relationships/hyperlink" Target="https://resh.edu.ru/" TargetMode="External"/><Relationship Id="rId53" Type="http://schemas.openxmlformats.org/officeDocument/2006/relationships/hyperlink" Target="https://resh.edu.ru/" TargetMode="External"/><Relationship Id="rId58" Type="http://schemas.openxmlformats.org/officeDocument/2006/relationships/hyperlink" Target="http://schoolcollection.edu.ru/catalog/rubr/c6bd8391-5353-9687-0cb7-3bee2d59520b/23493/?interface=electronic" TargetMode="External"/><Relationship Id="rId74" Type="http://schemas.openxmlformats.org/officeDocument/2006/relationships/hyperlink" Target="http://schoolcollection.edu.ru/catalog/rubr/c6bd8391-5353-9687-0cb7-3bee2d59520b/23493/?interface=electronic" TargetMode="External"/><Relationship Id="rId79" Type="http://schemas.openxmlformats.org/officeDocument/2006/relationships/hyperlink" Target="https://resh.edu.ru/" TargetMode="External"/><Relationship Id="rId102" Type="http://schemas.openxmlformats.org/officeDocument/2006/relationships/hyperlink" Target="http://schoolcollection.edu.ru/catalog/rubr/c6bd8391-5353-9687-0cb7-3bee2d59520b/23493/?interface=electronic" TargetMode="External"/><Relationship Id="rId123" Type="http://schemas.openxmlformats.org/officeDocument/2006/relationships/hyperlink" Target="https://resh.edu.ru/" TargetMode="External"/><Relationship Id="rId128" Type="http://schemas.openxmlformats.org/officeDocument/2006/relationships/hyperlink" Target="http://schoolcollection.edu.ru/catalog/rubr/c6bd8391-5353-9687-0cb7-3bee2d59520b/23493/?interface=electronic" TargetMode="External"/><Relationship Id="rId144" Type="http://schemas.openxmlformats.org/officeDocument/2006/relationships/hyperlink" Target="http://schoolcollection.edu.ru/catalog/rubr/c6bd8391-5353-9687-0cb7-3bee2d59520b/23493/?interface=electronic" TargetMode="External"/><Relationship Id="rId149" Type="http://schemas.openxmlformats.org/officeDocument/2006/relationships/hyperlink" Target="https://resh.edu.ru/" TargetMode="External"/><Relationship Id="rId5" Type="http://schemas.openxmlformats.org/officeDocument/2006/relationships/hyperlink" Target="https://resh.edu.ru/" TargetMode="External"/><Relationship Id="rId90" Type="http://schemas.openxmlformats.org/officeDocument/2006/relationships/hyperlink" Target="http://schoolcollection.edu.ru/catalog/rubr/c6bd8391-5353-9687-0cb7-3bee2d59520b/23493/?interface=electronic" TargetMode="External"/><Relationship Id="rId95" Type="http://schemas.openxmlformats.org/officeDocument/2006/relationships/hyperlink" Target="https://resh.edu.ru/" TargetMode="External"/><Relationship Id="rId160" Type="http://schemas.openxmlformats.org/officeDocument/2006/relationships/hyperlink" Target="http://schoolcollection.edu.ru/catalog/rubr/c6bd8391-5353-9687-0cb7-3bee2d59520b/23493/?interface=electronic" TargetMode="External"/><Relationship Id="rId165" Type="http://schemas.openxmlformats.org/officeDocument/2006/relationships/hyperlink" Target="https://resh.edu.ru/" TargetMode="External"/><Relationship Id="rId22" Type="http://schemas.openxmlformats.org/officeDocument/2006/relationships/hyperlink" Target="http://schoolcollection.edu.ru/catalog/rubr/c6bd8391-5353-9687-0cb7-3bee2d59520b/23493/?interface=electronic" TargetMode="External"/><Relationship Id="rId27" Type="http://schemas.openxmlformats.org/officeDocument/2006/relationships/hyperlink" Target="https://resh.edu.ru/" TargetMode="External"/><Relationship Id="rId43" Type="http://schemas.openxmlformats.org/officeDocument/2006/relationships/hyperlink" Target="https://resh.edu.ru/" TargetMode="External"/><Relationship Id="rId48" Type="http://schemas.openxmlformats.org/officeDocument/2006/relationships/hyperlink" Target="http://schoolcollection.edu.ru/catalog/rubr/c6bd8391-5353-9687-0cb7-3bee2d59520b/23493/?interface=electronic" TargetMode="External"/><Relationship Id="rId64" Type="http://schemas.openxmlformats.org/officeDocument/2006/relationships/hyperlink" Target="http://schoolcollection.edu.ru/catalog/rubr/c6bd8391-5353-9687-0cb7-3bee2d59520b/23493/?interface=electronic" TargetMode="External"/><Relationship Id="rId69" Type="http://schemas.openxmlformats.org/officeDocument/2006/relationships/hyperlink" Target="https://resh.edu.ru/" TargetMode="External"/><Relationship Id="rId113" Type="http://schemas.openxmlformats.org/officeDocument/2006/relationships/hyperlink" Target="https://resh.edu.ru/" TargetMode="External"/><Relationship Id="rId118" Type="http://schemas.openxmlformats.org/officeDocument/2006/relationships/hyperlink" Target="http://schoolcollection.edu.ru/catalog/rubr/c6bd8391-5353-9687-0cb7-3bee2d59520b/23493/?interface=electronic" TargetMode="External"/><Relationship Id="rId134" Type="http://schemas.openxmlformats.org/officeDocument/2006/relationships/hyperlink" Target="http://schoolcollection.edu.ru/catalog/rubr/c6bd8391-5353-9687-0cb7-3bee2d59520b/23493/?interface=electronic" TargetMode="External"/><Relationship Id="rId139" Type="http://schemas.openxmlformats.org/officeDocument/2006/relationships/hyperlink" Target="https://resh.edu.ru/" TargetMode="External"/><Relationship Id="rId80" Type="http://schemas.openxmlformats.org/officeDocument/2006/relationships/hyperlink" Target="http://schoolcollection.edu.ru/catalog/rubr/c6bd8391-5353-9687-0cb7-3bee2d59520b/23493/?interface=electronic" TargetMode="External"/><Relationship Id="rId85" Type="http://schemas.openxmlformats.org/officeDocument/2006/relationships/hyperlink" Target="https://resh.edu.ru/" TargetMode="External"/><Relationship Id="rId150" Type="http://schemas.openxmlformats.org/officeDocument/2006/relationships/hyperlink" Target="http://schoolcollection.edu.ru/catalog/rubr/c6bd8391-5353-9687-0cb7-3bee2d59520b/23493/?interface=electronic" TargetMode="External"/><Relationship Id="rId155" Type="http://schemas.openxmlformats.org/officeDocument/2006/relationships/hyperlink" Target="https://resh.edu.ru/" TargetMode="External"/><Relationship Id="rId171" Type="http://schemas.openxmlformats.org/officeDocument/2006/relationships/fontTable" Target="fontTable.xml"/><Relationship Id="rId333691634" Type="http://schemas.microsoft.com/office/2011/relationships/commentsExtended" Target="commentsExtended.xml"/><Relationship Id="rId12" Type="http://schemas.openxmlformats.org/officeDocument/2006/relationships/hyperlink" Target="https://resh.edu.ru/" TargetMode="External"/><Relationship Id="rId17" Type="http://schemas.openxmlformats.org/officeDocument/2006/relationships/hyperlink" Target="https://resh.edu.ru/" TargetMode="External"/><Relationship Id="rId33" Type="http://schemas.openxmlformats.org/officeDocument/2006/relationships/hyperlink" Target="https://resh.edu.ru/" TargetMode="External"/><Relationship Id="rId38" Type="http://schemas.openxmlformats.org/officeDocument/2006/relationships/hyperlink" Target="http://schoolcollection.edu.ru/catalog/rubr/c6bd8391-5353-9687-0cb7-3bee2d59520b/23493/?interface=electronic" TargetMode="External"/><Relationship Id="rId59" Type="http://schemas.openxmlformats.org/officeDocument/2006/relationships/hyperlink" Target="https://resh.edu.ru/" TargetMode="External"/><Relationship Id="rId103" Type="http://schemas.openxmlformats.org/officeDocument/2006/relationships/hyperlink" Target="https://resh.edu.ru/" TargetMode="External"/><Relationship Id="rId108" Type="http://schemas.openxmlformats.org/officeDocument/2006/relationships/hyperlink" Target="http://schoolcollection.edu.ru/catalog/rubr/c6bd8391-5353-9687-0cb7-3bee2d59520b/23493/?interface=electronic" TargetMode="External"/><Relationship Id="rId124" Type="http://schemas.openxmlformats.org/officeDocument/2006/relationships/hyperlink" Target="http://schoolcollection.edu.ru/catalog/rubr/c6bd8391-5353-9687-0cb7-3bee2d59520b/23493/?interface=electronic" TargetMode="External"/><Relationship Id="rId129" Type="http://schemas.openxmlformats.org/officeDocument/2006/relationships/hyperlink" Target="https://resh.edu.ru/" TargetMode="External"/><Relationship Id="rId498268606" Type="http://schemas.microsoft.com/office/2011/relationships/people" Target="people.xml"/><Relationship Id="rId54" Type="http://schemas.openxmlformats.org/officeDocument/2006/relationships/hyperlink" Target="http://schoolcollection.edu.ru/catalog/rubr/c6bd8391-5353-9687-0cb7-3bee2d59520b/23493/?interface=electronic" TargetMode="External"/><Relationship Id="rId70" Type="http://schemas.openxmlformats.org/officeDocument/2006/relationships/hyperlink" Target="http://schoolcollection.edu.ru/catalog/rubr/c6bd8391-5353-9687-0cb7-3bee2d59520b/23493/?interface=electronic" TargetMode="External"/><Relationship Id="rId75" Type="http://schemas.openxmlformats.org/officeDocument/2006/relationships/hyperlink" Target="https://resh.edu.ru/" TargetMode="External"/><Relationship Id="rId91" Type="http://schemas.openxmlformats.org/officeDocument/2006/relationships/hyperlink" Target="https://resh.edu.ru/" TargetMode="External"/><Relationship Id="rId96" Type="http://schemas.openxmlformats.org/officeDocument/2006/relationships/hyperlink" Target="http://schoolcollection.edu.ru/catalog/rubr/c6bd8391-5353-9687-0cb7-3bee2d59520b/23493/?interface=electronic" TargetMode="External"/><Relationship Id="rId140" Type="http://schemas.openxmlformats.org/officeDocument/2006/relationships/hyperlink" Target="http://schoolcollection.edu.ru/catalog/rubr/c6bd8391-5353-9687-0cb7-3bee2d59520b/23493/?interface=electronic" TargetMode="External"/><Relationship Id="rId145" Type="http://schemas.openxmlformats.org/officeDocument/2006/relationships/hyperlink" Target="https://resh.edu.ru/" TargetMode="External"/><Relationship Id="rId161" Type="http://schemas.openxmlformats.org/officeDocument/2006/relationships/hyperlink" Target="https://resh.edu.ru/" TargetMode="External"/><Relationship Id="rId166" Type="http://schemas.openxmlformats.org/officeDocument/2006/relationships/hyperlink" Target="http://schoolcollection.edu.ru/catalog/rubr/c6bd8391-5353-9687-0cb7-3bee2d59520b/23493/?interface=electronic" TargetMode="External"/><Relationship Id="rId1" Type="http://schemas.openxmlformats.org/officeDocument/2006/relationships/numbering" Target="numbering.xml"/><Relationship Id="rId6" Type="http://schemas.openxmlformats.org/officeDocument/2006/relationships/hyperlink" Target="https://resh.edu.ru/" TargetMode="External"/><Relationship Id="rId15" Type="http://schemas.openxmlformats.org/officeDocument/2006/relationships/hyperlink" Target="https://resh.edu.ru/" TargetMode="External"/><Relationship Id="rId23" Type="http://schemas.openxmlformats.org/officeDocument/2006/relationships/hyperlink" Target="https://resh.edu.ru/" TargetMode="External"/><Relationship Id="rId28" Type="http://schemas.openxmlformats.org/officeDocument/2006/relationships/hyperlink" Target="http://schoolcollection.edu.ru/catalog/rubr/c6bd8391-5353-9687-0cb7-3bee2d59520b/23493/?interface=electronic" TargetMode="External"/><Relationship Id="rId36" Type="http://schemas.openxmlformats.org/officeDocument/2006/relationships/hyperlink" Target="http://schoolcollection.edu.ru/catalog/rubr/c6bd8391-5353-9687-0cb7-3bee2d59520b/23493/?interface=electronic" TargetMode="External"/><Relationship Id="rId49" Type="http://schemas.openxmlformats.org/officeDocument/2006/relationships/hyperlink" Target="https://resh.edu.ru/" TargetMode="External"/><Relationship Id="rId57" Type="http://schemas.openxmlformats.org/officeDocument/2006/relationships/hyperlink" Target="https://resh.edu.ru/" TargetMode="External"/><Relationship Id="rId106" Type="http://schemas.openxmlformats.org/officeDocument/2006/relationships/hyperlink" Target="http://schoolcollection.edu.ru/catalog/rubr/c6bd8391-5353-9687-0cb7-3bee2d59520b/23493/?interface=electronic" TargetMode="External"/><Relationship Id="rId114" Type="http://schemas.openxmlformats.org/officeDocument/2006/relationships/hyperlink" Target="http://schoolcollection.edu.ru/catalog/rubr/c6bd8391-5353-9687-0cb7-3bee2d59520b/23493/?interface=electronic" TargetMode="External"/><Relationship Id="rId119" Type="http://schemas.openxmlformats.org/officeDocument/2006/relationships/hyperlink" Target="https://resh.edu.ru/" TargetMode="External"/><Relationship Id="rId127" Type="http://schemas.openxmlformats.org/officeDocument/2006/relationships/hyperlink" Target="https://resh.edu.ru/" TargetMode="External"/><Relationship Id="rId10" Type="http://schemas.openxmlformats.org/officeDocument/2006/relationships/hyperlink" Target="https://resh.edu.ru/" TargetMode="External"/><Relationship Id="rId31" Type="http://schemas.openxmlformats.org/officeDocument/2006/relationships/hyperlink" Target="https://resh.edu.ru/" TargetMode="External"/><Relationship Id="rId44" Type="http://schemas.openxmlformats.org/officeDocument/2006/relationships/hyperlink" Target="http://schoolcollection.edu.ru/catalog/rubr/c6bd8391-5353-9687-0cb7-3bee2d59520b/23493/?interface=electronic" TargetMode="External"/><Relationship Id="rId52" Type="http://schemas.openxmlformats.org/officeDocument/2006/relationships/hyperlink" Target="http://schoolcollection.edu.ru/catalog/rubr/c6bd8391-5353-9687-0cb7-3bee2d59520b/23493/?interface=electronic" TargetMode="External"/><Relationship Id="rId60" Type="http://schemas.openxmlformats.org/officeDocument/2006/relationships/hyperlink" Target="http://schoolcollection.edu.ru/catalog/rubr/c6bd8391-5353-9687-0cb7-3bee2d59520b/23493/?interface=electronic" TargetMode="External"/><Relationship Id="rId65" Type="http://schemas.openxmlformats.org/officeDocument/2006/relationships/hyperlink" Target="https://resh.edu.ru/" TargetMode="External"/><Relationship Id="rId73" Type="http://schemas.openxmlformats.org/officeDocument/2006/relationships/hyperlink" Target="https://resh.edu.ru/" TargetMode="External"/><Relationship Id="rId78" Type="http://schemas.openxmlformats.org/officeDocument/2006/relationships/hyperlink" Target="http://schoolcollection.edu.ru/catalog/rubr/c6bd8391-5353-9687-0cb7-3bee2d59520b/23493/?interface=electronic" TargetMode="External"/><Relationship Id="rId81" Type="http://schemas.openxmlformats.org/officeDocument/2006/relationships/hyperlink" Target="https://resh.edu.ru/" TargetMode="External"/><Relationship Id="rId86" Type="http://schemas.openxmlformats.org/officeDocument/2006/relationships/hyperlink" Target="http://schoolcollection.edu.ru/catalog/rubr/c6bd8391-5353-9687-0cb7-3bee2d59520b/23493/?interface=electronic" TargetMode="External"/><Relationship Id="rId94" Type="http://schemas.openxmlformats.org/officeDocument/2006/relationships/hyperlink" Target="http://schoolcollection.edu.ru/catalog/rubr/c6bd8391-5353-9687-0cb7-3bee2d59520b/23493/?interface=electronic" TargetMode="External"/><Relationship Id="rId99" Type="http://schemas.openxmlformats.org/officeDocument/2006/relationships/hyperlink" Target="https://resh.edu.ru/" TargetMode="External"/><Relationship Id="rId101" Type="http://schemas.openxmlformats.org/officeDocument/2006/relationships/hyperlink" Target="https://resh.edu.ru/" TargetMode="External"/><Relationship Id="rId122" Type="http://schemas.openxmlformats.org/officeDocument/2006/relationships/hyperlink" Target="http://schoolcollection.edu.ru/catalog/rubr/c6bd8391-5353-9687-0cb7-3bee2d59520b/23493/?interface=electronic" TargetMode="External"/><Relationship Id="rId130" Type="http://schemas.openxmlformats.org/officeDocument/2006/relationships/hyperlink" Target="http://schoolcollection.edu.ru/catalog/rubr/c6bd8391-5353-9687-0cb7-3bee2d59520b/23493/?interface=electronic" TargetMode="External"/><Relationship Id="rId135" Type="http://schemas.openxmlformats.org/officeDocument/2006/relationships/hyperlink" Target="https://resh.edu.ru/" TargetMode="External"/><Relationship Id="rId143" Type="http://schemas.openxmlformats.org/officeDocument/2006/relationships/hyperlink" Target="https://resh.edu.ru/" TargetMode="External"/><Relationship Id="rId148" Type="http://schemas.openxmlformats.org/officeDocument/2006/relationships/hyperlink" Target="http://schoolcollection.edu.ru/catalog/rubr/c6bd8391-5353-9687-0cb7-3bee2d59520b/23493/?interface=electronic" TargetMode="External"/><Relationship Id="rId151" Type="http://schemas.openxmlformats.org/officeDocument/2006/relationships/hyperlink" Target="https://resh.edu.ru/" TargetMode="External"/><Relationship Id="rId156" Type="http://schemas.openxmlformats.org/officeDocument/2006/relationships/hyperlink" Target="http://schoolcollection.edu.ru/catalog/rubr/c6bd8391-5353-9687-0cb7-3bee2d59520b/23493/?interface=electronic" TargetMode="External"/><Relationship Id="rId164" Type="http://schemas.openxmlformats.org/officeDocument/2006/relationships/hyperlink" Target="http://schoolcollection.edu.ru/catalog/rubr/c6bd8391-5353-9687-0cb7-3bee2d59520b/23493/?interface=electronic" TargetMode="External"/><Relationship Id="rId169" Type="http://schemas.openxmlformats.org/officeDocument/2006/relationships/hyperlink" Target="https://resh.edu.ru/" TargetMode="External"/><Relationship Id="rId4" Type="http://schemas.openxmlformats.org/officeDocument/2006/relationships/webSettings" Target="webSettings.xml"/><Relationship Id="rId9" Type="http://schemas.openxmlformats.org/officeDocument/2006/relationships/hyperlink" Target="https://resh.edu.ru/" TargetMode="External"/><Relationship Id="rId172" Type="http://schemas.openxmlformats.org/officeDocument/2006/relationships/theme" Target="theme/theme1.xml"/><Relationship Id="rId13" Type="http://schemas.openxmlformats.org/officeDocument/2006/relationships/hyperlink" Target="https://resh.edu.ru/" TargetMode="External"/><Relationship Id="rId18" Type="http://schemas.openxmlformats.org/officeDocument/2006/relationships/hyperlink" Target="https://resh.edu.ru/" TargetMode="External"/><Relationship Id="rId39" Type="http://schemas.openxmlformats.org/officeDocument/2006/relationships/hyperlink" Target="https://resh.edu.ru/" TargetMode="External"/><Relationship Id="rId109" Type="http://schemas.openxmlformats.org/officeDocument/2006/relationships/hyperlink" Target="https://resh.edu.ru/" TargetMode="External"/><Relationship Id="rId34" Type="http://schemas.openxmlformats.org/officeDocument/2006/relationships/hyperlink" Target="http://schoolcollection.edu.ru/catalog/rubr/c6bd8391-5353-9687-0cb7-3bee2d59520b/23493/?interface=electronic" TargetMode="External"/><Relationship Id="rId50" Type="http://schemas.openxmlformats.org/officeDocument/2006/relationships/hyperlink" Target="http://schoolcollection.edu.ru/catalog/rubr/c6bd8391-5353-9687-0cb7-3bee2d59520b/23493/?interface=electronic" TargetMode="External"/><Relationship Id="rId55" Type="http://schemas.openxmlformats.org/officeDocument/2006/relationships/hyperlink" Target="https://resh.edu.ru/" TargetMode="External"/><Relationship Id="rId76" Type="http://schemas.openxmlformats.org/officeDocument/2006/relationships/hyperlink" Target="http://schoolcollection.edu.ru/catalog/rubr/c6bd8391-5353-9687-0cb7-3bee2d59520b/23493/?interface=electronic" TargetMode="External"/><Relationship Id="rId97" Type="http://schemas.openxmlformats.org/officeDocument/2006/relationships/hyperlink" Target="https://resh.edu.ru/" TargetMode="External"/><Relationship Id="rId104" Type="http://schemas.openxmlformats.org/officeDocument/2006/relationships/hyperlink" Target="http://schoolcollection.edu.ru/catalog/rubr/c6bd8391-5353-9687-0cb7-3bee2d59520b/23493/?interface=electronic" TargetMode="External"/><Relationship Id="rId120" Type="http://schemas.openxmlformats.org/officeDocument/2006/relationships/hyperlink" Target="http://schoolcollection.edu.ru/catalog/rubr/c6bd8391-5353-9687-0cb7-3bee2d59520b/23493/?interface=electronic" TargetMode="External"/><Relationship Id="rId125" Type="http://schemas.openxmlformats.org/officeDocument/2006/relationships/hyperlink" Target="https://resh.edu.ru/" TargetMode="External"/><Relationship Id="rId141" Type="http://schemas.openxmlformats.org/officeDocument/2006/relationships/hyperlink" Target="https://resh.edu.ru/" TargetMode="External"/><Relationship Id="rId146" Type="http://schemas.openxmlformats.org/officeDocument/2006/relationships/hyperlink" Target="http://schoolcollection.edu.ru/catalog/rubr/c6bd8391-5353-9687-0cb7-3bee2d59520b/23493/?interface=electronic" TargetMode="External"/><Relationship Id="rId167" Type="http://schemas.openxmlformats.org/officeDocument/2006/relationships/hyperlink" Target="https://resh.edu.ru/" TargetMode="External"/><Relationship Id="rId7" Type="http://schemas.openxmlformats.org/officeDocument/2006/relationships/hyperlink" Target="https://resh.edu.ru/" TargetMode="External"/><Relationship Id="rId71" Type="http://schemas.openxmlformats.org/officeDocument/2006/relationships/hyperlink" Target="https://resh.edu.ru/" TargetMode="External"/><Relationship Id="rId92" Type="http://schemas.openxmlformats.org/officeDocument/2006/relationships/hyperlink" Target="http://schoolcollection.edu.ru/catalog/rubr/c6bd8391-5353-9687-0cb7-3bee2d59520b/23493/?interface=electronic" TargetMode="External"/><Relationship Id="rId162" Type="http://schemas.openxmlformats.org/officeDocument/2006/relationships/hyperlink" Target="http://schoolcollection.edu.ru/catalog/rubr/c6bd8391-5353-9687-0cb7-3bee2d59520b/23493/?interface=electronic" TargetMode="External"/><Relationship Id="rId2" Type="http://schemas.openxmlformats.org/officeDocument/2006/relationships/styles" Target="styles.xml"/><Relationship Id="rId29" Type="http://schemas.openxmlformats.org/officeDocument/2006/relationships/hyperlink" Target="https://resh.edu.ru/" TargetMode="External"/><Relationship Id="rId24" Type="http://schemas.openxmlformats.org/officeDocument/2006/relationships/hyperlink" Target="http://schoolcollection.edu.ru/catalog/rubr/c6bd8391-5353-9687-0cb7-3bee2d59520b/23493/?interface=electronic" TargetMode="External"/><Relationship Id="rId40" Type="http://schemas.openxmlformats.org/officeDocument/2006/relationships/hyperlink" Target="http://schoolcollection.edu.ru/catalog/rubr/c6bd8391-5353-9687-0cb7-3bee2d59520b/23493/?interface=electronic" TargetMode="External"/><Relationship Id="rId45" Type="http://schemas.openxmlformats.org/officeDocument/2006/relationships/hyperlink" Target="https://resh.edu.ru/" TargetMode="External"/><Relationship Id="rId66" Type="http://schemas.openxmlformats.org/officeDocument/2006/relationships/hyperlink" Target="http://schoolcollection.edu.ru/catalog/rubr/c6bd8391-5353-9687-0cb7-3bee2d59520b/23493/?interface=electronic" TargetMode="External"/><Relationship Id="rId87" Type="http://schemas.openxmlformats.org/officeDocument/2006/relationships/hyperlink" Target="https://resh.edu.ru/" TargetMode="External"/><Relationship Id="rId110" Type="http://schemas.openxmlformats.org/officeDocument/2006/relationships/hyperlink" Target="http://schoolcollection.edu.ru/catalog/rubr/c6bd8391-5353-9687-0cb7-3bee2d59520b/23493/?interface=electronic" TargetMode="External"/><Relationship Id="rId115" Type="http://schemas.openxmlformats.org/officeDocument/2006/relationships/hyperlink" Target="https://resh.edu.ru/" TargetMode="External"/><Relationship Id="rId131" Type="http://schemas.openxmlformats.org/officeDocument/2006/relationships/hyperlink" Target="https://resh.edu.ru/" TargetMode="External"/><Relationship Id="rId136" Type="http://schemas.openxmlformats.org/officeDocument/2006/relationships/hyperlink" Target="http://schoolcollection.edu.ru/catalog/rubr/c6bd8391-5353-9687-0cb7-3bee2d59520b/23493/?interface=electronic" TargetMode="External"/><Relationship Id="rId157" Type="http://schemas.openxmlformats.org/officeDocument/2006/relationships/hyperlink" Target="https://resh.edu.ru/" TargetMode="External"/><Relationship Id="rId61" Type="http://schemas.openxmlformats.org/officeDocument/2006/relationships/hyperlink" Target="https://resh.edu.ru/" TargetMode="External"/><Relationship Id="rId82" Type="http://schemas.openxmlformats.org/officeDocument/2006/relationships/hyperlink" Target="http://schoolcollection.edu.ru/catalog/rubr/c6bd8391-5353-9687-0cb7-3bee2d59520b/23493/?interface=electronic" TargetMode="External"/><Relationship Id="rId152" Type="http://schemas.openxmlformats.org/officeDocument/2006/relationships/hyperlink" Target="http://schoolcollection.edu.ru/catalog/rubr/c6bd8391-5353-9687-0cb7-3bee2d59520b/23493/?interface=electronic" TargetMode="External"/><Relationship Id="rId19" Type="http://schemas.openxmlformats.org/officeDocument/2006/relationships/hyperlink" Target="https://resh.edu.ru/" TargetMode="External"/><Relationship Id="rId14" Type="http://schemas.openxmlformats.org/officeDocument/2006/relationships/hyperlink" Target="https://resh.edu.ru/" TargetMode="External"/><Relationship Id="rId30" Type="http://schemas.openxmlformats.org/officeDocument/2006/relationships/hyperlink" Target="http://schoolcollection.edu.ru/catalog/rubr/c6bd8391-5353-9687-0cb7-3bee2d59520b/23493/?interface=electronic" TargetMode="External"/><Relationship Id="rId35" Type="http://schemas.openxmlformats.org/officeDocument/2006/relationships/hyperlink" Target="https://resh.edu.ru/" TargetMode="External"/><Relationship Id="rId56" Type="http://schemas.openxmlformats.org/officeDocument/2006/relationships/hyperlink" Target="http://schoolcollection.edu.ru/catalog/rubr/c6bd8391-5353-9687-0cb7-3bee2d59520b/23493/?interface=electronic" TargetMode="External"/><Relationship Id="rId77" Type="http://schemas.openxmlformats.org/officeDocument/2006/relationships/hyperlink" Target="https://resh.edu.ru/" TargetMode="External"/><Relationship Id="rId100" Type="http://schemas.openxmlformats.org/officeDocument/2006/relationships/hyperlink" Target="http://schoolcollection.edu.ru/catalog/rubr/c6bd8391-5353-9687-0cb7-3bee2d59520b/23493/?interface=electronic" TargetMode="External"/><Relationship Id="rId105" Type="http://schemas.openxmlformats.org/officeDocument/2006/relationships/hyperlink" Target="https://resh.edu.ru/" TargetMode="External"/><Relationship Id="rId126" Type="http://schemas.openxmlformats.org/officeDocument/2006/relationships/hyperlink" Target="http://schoolcollection.edu.ru/catalog/rubr/c6bd8391-5353-9687-0cb7-3bee2d59520b/23493/?interface=electronic" TargetMode="External"/><Relationship Id="rId147" Type="http://schemas.openxmlformats.org/officeDocument/2006/relationships/hyperlink" Target="https://resh.edu.ru/" TargetMode="External"/><Relationship Id="rId168" Type="http://schemas.openxmlformats.org/officeDocument/2006/relationships/hyperlink" Target="http://schoolcollection.edu.ru/catalog/rubr/c6bd8391-5353-9687-0cb7-3bee2d59520b/23493/?interface=electronic" TargetMode="External"/><Relationship Id="rId8" Type="http://schemas.openxmlformats.org/officeDocument/2006/relationships/hyperlink" Target="https://resh.edu.ru/" TargetMode="External"/><Relationship Id="rId51" Type="http://schemas.openxmlformats.org/officeDocument/2006/relationships/hyperlink" Target="https://resh.edu.ru/" TargetMode="External"/><Relationship Id="rId72" Type="http://schemas.openxmlformats.org/officeDocument/2006/relationships/hyperlink" Target="http://schoolcollection.edu.ru/catalog/rubr/c6bd8391-5353-9687-0cb7-3bee2d59520b/23493/?interface=electronic" TargetMode="External"/><Relationship Id="rId93" Type="http://schemas.openxmlformats.org/officeDocument/2006/relationships/hyperlink" Target="https://resh.edu.ru/" TargetMode="External"/><Relationship Id="rId98" Type="http://schemas.openxmlformats.org/officeDocument/2006/relationships/hyperlink" Target="http://schoolcollection.edu.ru/catalog/rubr/c6bd8391-5353-9687-0cb7-3bee2d59520b/23493/?interface=electronic" TargetMode="External"/><Relationship Id="rId121" Type="http://schemas.openxmlformats.org/officeDocument/2006/relationships/hyperlink" Target="https://resh.edu.ru/" TargetMode="External"/><Relationship Id="rId142" Type="http://schemas.openxmlformats.org/officeDocument/2006/relationships/hyperlink" Target="http://schoolcollection.edu.ru/catalog/rubr/c6bd8391-5353-9687-0cb7-3bee2d59520b/23493/?interface=electronic" TargetMode="External"/><Relationship Id="rId163" Type="http://schemas.openxmlformats.org/officeDocument/2006/relationships/hyperlink" Target="https://resh.edu.ru/" TargetMode="External"/><Relationship Id="rId3" Type="http://schemas.openxmlformats.org/officeDocument/2006/relationships/settings" Target="settings.xml"/><Relationship Id="rId25" Type="http://schemas.openxmlformats.org/officeDocument/2006/relationships/hyperlink" Target="https://resh.edu.ru/" TargetMode="External"/><Relationship Id="rId46" Type="http://schemas.openxmlformats.org/officeDocument/2006/relationships/hyperlink" Target="http://schoolcollection.edu.ru/catalog/rubr/c6bd8391-5353-9687-0cb7-3bee2d59520b/23493/?interface=electronic" TargetMode="External"/><Relationship Id="rId67" Type="http://schemas.openxmlformats.org/officeDocument/2006/relationships/hyperlink" Target="https://resh.edu.ru/" TargetMode="External"/><Relationship Id="rId116" Type="http://schemas.openxmlformats.org/officeDocument/2006/relationships/hyperlink" Target="http://schoolcollection.edu.ru/catalog/rubr/c6bd8391-5353-9687-0cb7-3bee2d59520b/23493/?interface=electronic" TargetMode="External"/><Relationship Id="rId137" Type="http://schemas.openxmlformats.org/officeDocument/2006/relationships/hyperlink" Target="https://resh.edu.ru/" TargetMode="External"/><Relationship Id="rId158" Type="http://schemas.openxmlformats.org/officeDocument/2006/relationships/hyperlink" Target="http://schoolcollection.edu.ru/catalog/rubr/c6bd8391-5353-9687-0cb7-3bee2d59520b/23493/?interface=electronic" TargetMode="External"/><Relationship Id="rId20" Type="http://schemas.openxmlformats.org/officeDocument/2006/relationships/hyperlink" Target="https://resh.edu.ru/" TargetMode="External"/><Relationship Id="rId41" Type="http://schemas.openxmlformats.org/officeDocument/2006/relationships/hyperlink" Target="https://resh.edu.ru/" TargetMode="External"/><Relationship Id="rId62" Type="http://schemas.openxmlformats.org/officeDocument/2006/relationships/hyperlink" Target="http://schoolcollection.edu.ru/catalog/rubr/c6bd8391-5353-9687-0cb7-3bee2d59520b/23493/?interface=electronic" TargetMode="External"/><Relationship Id="rId83" Type="http://schemas.openxmlformats.org/officeDocument/2006/relationships/hyperlink" Target="https://resh.edu.ru/" TargetMode="External"/><Relationship Id="rId88" Type="http://schemas.openxmlformats.org/officeDocument/2006/relationships/hyperlink" Target="http://schoolcollection.edu.ru/catalog/rubr/c6bd8391-5353-9687-0cb7-3bee2d59520b/23493/?interface=electronic" TargetMode="External"/><Relationship Id="rId111" Type="http://schemas.openxmlformats.org/officeDocument/2006/relationships/hyperlink" Target="https://resh.edu.ru/" TargetMode="External"/><Relationship Id="rId132" Type="http://schemas.openxmlformats.org/officeDocument/2006/relationships/hyperlink" Target="http://schoolcollection.edu.ru/catalog/rubr/c6bd8391-5353-9687-0cb7-3bee2d59520b/23493/?interface=electronic" TargetMode="External"/><Relationship Id="rId153" Type="http://schemas.openxmlformats.org/officeDocument/2006/relationships/hyperlink" Target="https://resh.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56</Pages>
  <Words>13170</Words>
  <Characters>75075</Characters>
  <Application>Microsoft Office Word</Application>
  <DocSecurity>0</DocSecurity>
  <Lines>625</Lines>
  <Paragraphs>176</Paragraphs>
  <ScaleCrop>false</ScaleCrop>
  <Company/>
  <LinksUpToDate>false</LinksUpToDate>
  <CharactersWithSpaces>88069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Cabinet19</cp:lastModifiedBy>
  <cp:revision>4</cp:revision>
  <dcterms:created xsi:type="dcterms:W3CDTF">2023-09-28T10:59:00Z</dcterms:created>
  <dcterms:modified xsi:type="dcterms:W3CDTF">2026-09-29T16:23:00Z</dcterms:modified>
</cp:coreProperties>
</file>