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82" w:rsidRPr="00404F82" w:rsidRDefault="00404F82" w:rsidP="00404F8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1555392"/>
      <w:r w:rsidRPr="00404F82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404F82" w:rsidRPr="00404F82" w:rsidRDefault="00404F82" w:rsidP="00404F82">
      <w:pPr>
        <w:spacing w:after="0" w:line="408" w:lineRule="auto"/>
        <w:ind w:left="120"/>
        <w:jc w:val="center"/>
        <w:rPr>
          <w:lang w:val="ru-RU"/>
        </w:rPr>
      </w:pPr>
      <w:r w:rsidRPr="00404F82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404F82" w:rsidRPr="00404F82" w:rsidRDefault="00404F82" w:rsidP="00404F82">
      <w:pPr>
        <w:spacing w:after="0"/>
        <w:ind w:left="120"/>
        <w:rPr>
          <w:lang w:val="ru-RU"/>
        </w:rPr>
      </w:pPr>
    </w:p>
    <w:p w:rsidR="00404F82" w:rsidRPr="00404F82" w:rsidRDefault="00404F82" w:rsidP="00404F82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44"/>
        <w:gridCol w:w="3048"/>
        <w:gridCol w:w="3479"/>
      </w:tblGrid>
      <w:tr w:rsidR="00404F82" w:rsidTr="00404F82">
        <w:tc>
          <w:tcPr>
            <w:tcW w:w="3114" w:type="dxa"/>
          </w:tcPr>
          <w:p w:rsidR="00404F82" w:rsidRPr="00404F82" w:rsidRDefault="00404F8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04F82" w:rsidRP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404F82" w:rsidRP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404F82" w:rsidRP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</w:t>
            </w:r>
            <w:r w:rsidR="00926D5A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3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 июня 202</w:t>
            </w:r>
            <w:r w:rsidR="00926D5A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6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 xml:space="preserve"> года</w:t>
            </w:r>
          </w:p>
          <w:p w:rsid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>Протокол № 5</w:t>
            </w:r>
          </w:p>
          <w:p w:rsidR="00404F82" w:rsidRDefault="00404F8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:rsidR="00404F82" w:rsidRPr="00404F82" w:rsidRDefault="00404F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04F82" w:rsidRP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404F82" w:rsidRP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</w:t>
            </w:r>
            <w:r w:rsidR="00926D5A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28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 августа 202</w:t>
            </w:r>
            <w:r w:rsidR="00926D5A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6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года</w:t>
            </w:r>
          </w:p>
          <w:p w:rsidR="00404F82" w:rsidRPr="00926D5A" w:rsidRDefault="00404F82" w:rsidP="00926D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 xml:space="preserve">Протокол № </w:t>
            </w:r>
            <w:r w:rsidR="00926D5A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404F82" w:rsidRDefault="00404F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04F82" w:rsidRDefault="00926D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___________</w:t>
            </w:r>
            <w:r w:rsidR="00404F82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Н.Н.Осипова</w:t>
            </w:r>
            <w:r w:rsidR="00404F82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/</w:t>
            </w:r>
          </w:p>
          <w:p w:rsidR="00404F82" w:rsidRDefault="00404F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7709E2">
      <w:pPr>
        <w:spacing w:after="0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‌</w:t>
      </w:r>
    </w:p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7709E2">
      <w:pPr>
        <w:spacing w:after="0" w:line="408" w:lineRule="auto"/>
        <w:ind w:left="120"/>
        <w:jc w:val="center"/>
        <w:rPr>
          <w:lang w:val="ru-RU"/>
        </w:rPr>
      </w:pPr>
      <w:r w:rsidRPr="007709E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6224" w:rsidRPr="007709E2" w:rsidRDefault="007709E2">
      <w:pPr>
        <w:spacing w:after="0" w:line="408" w:lineRule="auto"/>
        <w:ind w:left="120"/>
        <w:jc w:val="center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2872181)</w:t>
      </w: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7709E2">
      <w:pPr>
        <w:spacing w:after="0" w:line="408" w:lineRule="auto"/>
        <w:ind w:left="120"/>
        <w:jc w:val="center"/>
        <w:rPr>
          <w:lang w:val="ru-RU"/>
        </w:rPr>
      </w:pPr>
      <w:r w:rsidRPr="007709E2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5B6224" w:rsidRPr="007709E2" w:rsidRDefault="007709E2">
      <w:pPr>
        <w:spacing w:after="0" w:line="408" w:lineRule="auto"/>
        <w:ind w:left="120"/>
        <w:jc w:val="center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7709E2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5B6224">
      <w:pPr>
        <w:spacing w:after="0"/>
        <w:ind w:left="120"/>
        <w:jc w:val="center"/>
        <w:rPr>
          <w:lang w:val="ru-RU"/>
        </w:rPr>
      </w:pPr>
    </w:p>
    <w:p w:rsidR="005B6224" w:rsidRPr="007709E2" w:rsidRDefault="007709E2">
      <w:pPr>
        <w:spacing w:after="0"/>
        <w:ind w:left="120"/>
        <w:jc w:val="center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</w:t>
      </w:r>
      <w:r w:rsidRPr="007709E2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7709E2">
        <w:rPr>
          <w:rFonts w:ascii="Times New Roman" w:hAnsi="Times New Roman"/>
          <w:color w:val="000000"/>
          <w:sz w:val="28"/>
          <w:lang w:val="ru-RU"/>
        </w:rPr>
        <w:t>​</w:t>
      </w:r>
    </w:p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5B6224">
      <w:pPr>
        <w:rPr>
          <w:lang w:val="ru-RU"/>
        </w:rPr>
        <w:sectPr w:rsidR="005B6224" w:rsidRPr="007709E2">
          <w:pgSz w:w="11906" w:h="16383"/>
          <w:pgMar w:top="1134" w:right="850" w:bottom="1134" w:left="1701" w:header="720" w:footer="720" w:gutter="0"/>
          <w:cols w:space="720"/>
        </w:sect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bookmarkStart w:id="1" w:name="block-21555393"/>
      <w:bookmarkStart w:id="2" w:name="block-103593013"/>
      <w:bookmarkEnd w:id="0"/>
      <w:r w:rsidRPr="00CD257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26D5A" w:rsidRPr="00CD2570" w:rsidRDefault="00926D5A" w:rsidP="00926D5A">
      <w:pPr>
        <w:spacing w:after="0"/>
        <w:ind w:firstLine="600"/>
        <w:rPr>
          <w:lang w:val="ru-RU"/>
        </w:rPr>
      </w:pPr>
    </w:p>
    <w:p w:rsidR="00926D5A" w:rsidRPr="00CD2570" w:rsidRDefault="00926D5A" w:rsidP="00926D5A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926D5A" w:rsidRPr="00CD2570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CD2570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CD2570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CD2570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CD2570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CD2570">
        <w:rPr>
          <w:rFonts w:ascii="Times New Roman" w:hAnsi="Times New Roman"/>
          <w:color w:val="000000"/>
          <w:sz w:val="28"/>
          <w:lang w:val="ru-RU"/>
        </w:rPr>
        <w:t>: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926D5A" w:rsidRPr="00CD2570" w:rsidRDefault="00926D5A" w:rsidP="00926D5A">
      <w:pPr>
        <w:spacing w:after="0" w:line="48" w:lineRule="auto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CD257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926D5A" w:rsidRPr="00CD2570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926D5A" w:rsidRPr="00CD2570" w:rsidRDefault="00926D5A" w:rsidP="00926D5A">
      <w:pPr>
        <w:spacing w:after="0" w:line="72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926D5A" w:rsidRPr="00CD2570" w:rsidRDefault="00926D5A" w:rsidP="00926D5A">
      <w:pPr>
        <w:spacing w:after="0" w:line="120" w:lineRule="auto"/>
        <w:ind w:left="120"/>
        <w:rPr>
          <w:lang w:val="ru-RU"/>
        </w:rPr>
      </w:pP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926D5A" w:rsidRPr="00CD2570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926D5A" w:rsidRPr="00CD2570" w:rsidRDefault="00926D5A" w:rsidP="00926D5A">
      <w:pPr>
        <w:rPr>
          <w:lang w:val="ru-RU"/>
        </w:rPr>
        <w:sectPr w:rsidR="00926D5A" w:rsidRPr="00CD2570">
          <w:pgSz w:w="11906" w:h="16383"/>
          <w:pgMar w:top="1134" w:right="850" w:bottom="1134" w:left="1701" w:header="720" w:footer="720" w:gutter="0"/>
          <w:cols w:space="720"/>
        </w:sectPr>
      </w:pPr>
    </w:p>
    <w:p w:rsidR="00926D5A" w:rsidRPr="00CD2570" w:rsidRDefault="00926D5A" w:rsidP="00926D5A">
      <w:pPr>
        <w:spacing w:before="161" w:after="161"/>
        <w:ind w:left="120"/>
        <w:rPr>
          <w:lang w:val="ru-RU"/>
        </w:rPr>
      </w:pPr>
      <w:bookmarkStart w:id="4" w:name="block-103593001"/>
      <w:bookmarkEnd w:id="2"/>
      <w:r w:rsidRPr="00CD257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26D5A" w:rsidRPr="00CD2570" w:rsidRDefault="00926D5A" w:rsidP="00926D5A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CD2570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26D5A" w:rsidRPr="00CD2570" w:rsidRDefault="00926D5A" w:rsidP="00926D5A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926D5A" w:rsidRPr="00CD2570" w:rsidRDefault="00926D5A" w:rsidP="00926D5A">
      <w:pPr>
        <w:spacing w:after="0" w:line="72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926D5A" w:rsidRPr="00CD2570" w:rsidRDefault="00926D5A" w:rsidP="00926D5A">
      <w:pPr>
        <w:spacing w:after="0" w:line="48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926D5A" w:rsidRPr="00CD2570" w:rsidRDefault="00926D5A" w:rsidP="00926D5A">
      <w:pPr>
        <w:spacing w:after="0" w:line="72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926D5A" w:rsidRPr="00CD2570" w:rsidRDefault="00926D5A" w:rsidP="00926D5A">
      <w:pPr>
        <w:spacing w:after="0" w:line="72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926D5A" w:rsidRPr="00CD2570" w:rsidRDefault="00926D5A" w:rsidP="00926D5A">
      <w:pPr>
        <w:spacing w:after="0" w:line="48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926D5A" w:rsidRPr="00CD2570" w:rsidRDefault="00926D5A" w:rsidP="00926D5A">
      <w:pPr>
        <w:spacing w:after="0" w:line="144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CD2570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CD2570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926D5A" w:rsidRPr="00CD2570" w:rsidRDefault="00926D5A" w:rsidP="00926D5A">
      <w:pPr>
        <w:spacing w:after="0" w:line="120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926D5A" w:rsidRPr="00CD2570" w:rsidRDefault="00926D5A" w:rsidP="00926D5A">
      <w:pPr>
        <w:spacing w:after="0" w:line="96" w:lineRule="auto"/>
        <w:ind w:left="120"/>
        <w:jc w:val="both"/>
        <w:rPr>
          <w:lang w:val="ru-RU"/>
        </w:rPr>
      </w:pPr>
    </w:p>
    <w:p w:rsidR="00926D5A" w:rsidRPr="00CD2570" w:rsidRDefault="00926D5A" w:rsidP="00926D5A">
      <w:pPr>
        <w:spacing w:after="0"/>
        <w:ind w:left="120"/>
        <w:jc w:val="both"/>
        <w:rPr>
          <w:lang w:val="ru-RU"/>
        </w:rPr>
      </w:pPr>
      <w:r w:rsidRPr="00CD257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</w:t>
      </w:r>
      <w:r>
        <w:rPr>
          <w:rFonts w:ascii="Times New Roman" w:hAnsi="Times New Roman"/>
          <w:color w:val="000000"/>
          <w:sz w:val="28"/>
        </w:rPr>
        <w:t xml:space="preserve">Общие сведения о древесине хвойных и лиственных пород. Пиломатериалы. Способы обработки древесины. </w:t>
      </w:r>
      <w:r w:rsidRPr="00CD2570">
        <w:rPr>
          <w:rFonts w:ascii="Times New Roman" w:hAnsi="Times New Roman"/>
          <w:color w:val="000000"/>
          <w:sz w:val="28"/>
          <w:lang w:val="ru-RU"/>
        </w:rPr>
        <w:t>Организация рабочего места при работе с древесиной.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926D5A" w:rsidRPr="00CD2570" w:rsidRDefault="00926D5A" w:rsidP="00926D5A">
      <w:pPr>
        <w:spacing w:after="0"/>
        <w:ind w:firstLine="600"/>
        <w:jc w:val="both"/>
        <w:rPr>
          <w:lang w:val="ru-RU"/>
        </w:rPr>
      </w:pPr>
      <w:r w:rsidRPr="00CD2570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926D5A" w:rsidRDefault="00926D5A" w:rsidP="00926D5A">
      <w:pPr>
        <w:spacing w:after="0"/>
        <w:ind w:firstLine="600"/>
        <w:jc w:val="both"/>
      </w:pPr>
      <w:r w:rsidRPr="00CD2570">
        <w:rPr>
          <w:rFonts w:ascii="Times New Roman" w:hAnsi="Times New Roman"/>
          <w:color w:val="000000"/>
          <w:sz w:val="28"/>
          <w:lang w:val="ru-RU"/>
        </w:rPr>
        <w:t xml:space="preserve">Основы материаловедения. Текстильные материалы (нитки, ткань), производство и использование человеком. </w:t>
      </w:r>
      <w:r>
        <w:rPr>
          <w:rFonts w:ascii="Times New Roman" w:hAnsi="Times New Roman"/>
          <w:color w:val="000000"/>
          <w:sz w:val="28"/>
        </w:rPr>
        <w:t>История, культура.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Одежда, виды одежды. Мода и стиль.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Чертёж выкроек швейного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926D5A" w:rsidRDefault="00926D5A" w:rsidP="00926D5A">
      <w:pPr>
        <w:spacing w:after="0"/>
        <w:ind w:left="120"/>
        <w:jc w:val="both"/>
      </w:pPr>
      <w:bookmarkStart w:id="10" w:name="_Toc157707459"/>
      <w:bookmarkEnd w:id="10"/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26D5A" w:rsidRDefault="00926D5A" w:rsidP="00926D5A">
      <w:pPr>
        <w:spacing w:after="0" w:line="96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926D5A" w:rsidRDefault="00926D5A" w:rsidP="00926D5A">
      <w:pPr>
        <w:spacing w:after="0" w:line="264" w:lineRule="auto"/>
        <w:ind w:firstLine="600"/>
        <w:jc w:val="both"/>
      </w:pPr>
      <w:bookmarkStart w:id="11" w:name="_Toc141791715"/>
      <w:bookmarkEnd w:id="11"/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926D5A" w:rsidRDefault="00926D5A" w:rsidP="00926D5A">
      <w:pPr>
        <w:spacing w:after="0"/>
        <w:ind w:left="120"/>
        <w:jc w:val="both"/>
      </w:pPr>
      <w:bookmarkStart w:id="12" w:name="_Toc157707466"/>
      <w:bookmarkEnd w:id="12"/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8–9 классы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926D5A" w:rsidRDefault="00926D5A" w:rsidP="00926D5A">
      <w:pPr>
        <w:spacing w:after="0"/>
        <w:ind w:left="120"/>
        <w:jc w:val="both"/>
      </w:pPr>
      <w:bookmarkStart w:id="13" w:name="_Toc157707468"/>
      <w:bookmarkEnd w:id="13"/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926D5A" w:rsidRDefault="00926D5A" w:rsidP="00926D5A">
      <w:pPr>
        <w:spacing w:after="0" w:line="96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клонирования живых организмов. Социальные и этические проблемы.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926D5A" w:rsidRDefault="00926D5A" w:rsidP="00926D5A">
      <w:pPr>
        <w:spacing w:after="0"/>
        <w:ind w:left="120"/>
        <w:jc w:val="both"/>
      </w:pPr>
      <w:bookmarkStart w:id="14" w:name="_Toc157707470"/>
      <w:bookmarkEnd w:id="14"/>
    </w:p>
    <w:p w:rsidR="00926D5A" w:rsidRDefault="00926D5A" w:rsidP="00926D5A">
      <w:pPr>
        <w:spacing w:after="0" w:line="120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926D5A" w:rsidRDefault="00926D5A" w:rsidP="00926D5A">
      <w:pPr>
        <w:spacing w:after="0" w:line="96" w:lineRule="auto"/>
        <w:ind w:left="120"/>
        <w:jc w:val="both"/>
      </w:pPr>
    </w:p>
    <w:p w:rsidR="00926D5A" w:rsidRDefault="00926D5A" w:rsidP="00926D5A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7–8 классы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анализаторы почвы c использованием спутниковой системы навигации;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926D5A" w:rsidRDefault="00926D5A" w:rsidP="00926D5A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926D5A" w:rsidRDefault="00926D5A" w:rsidP="00926D5A">
      <w:pPr>
        <w:sectPr w:rsidR="00926D5A">
          <w:pgSz w:w="11906" w:h="16383"/>
          <w:pgMar w:top="1134" w:right="850" w:bottom="1134" w:left="1701" w:header="720" w:footer="720" w:gutter="0"/>
          <w:cols w:space="720"/>
        </w:sectPr>
      </w:pPr>
    </w:p>
    <w:bookmarkEnd w:id="4"/>
    <w:p w:rsidR="00926D5A" w:rsidRDefault="00926D5A" w:rsidP="00926D5A">
      <w:pPr>
        <w:spacing w:before="161"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926D5A" w:rsidRDefault="00926D5A" w:rsidP="00926D5A">
      <w:pPr>
        <w:spacing w:before="180" w:after="0" w:line="264" w:lineRule="auto"/>
        <w:ind w:left="120"/>
        <w:jc w:val="both"/>
      </w:pPr>
      <w:bookmarkStart w:id="15" w:name="_Toc141791749"/>
      <w:bookmarkEnd w:id="15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926D5A" w:rsidRDefault="00926D5A" w:rsidP="00926D5A">
      <w:pPr>
        <w:spacing w:after="0" w:line="264" w:lineRule="auto"/>
        <w:ind w:firstLine="600"/>
        <w:jc w:val="both"/>
      </w:pPr>
      <w:bookmarkStart w:id="16" w:name="_Toc141791750"/>
      <w:bookmarkEnd w:id="16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26D5A" w:rsidRDefault="00926D5A" w:rsidP="00926D5A">
      <w:pPr>
        <w:spacing w:after="0" w:line="264" w:lineRule="auto"/>
        <w:ind w:left="120"/>
        <w:jc w:val="both"/>
      </w:pPr>
      <w:bookmarkStart w:id="17" w:name="_Toc157707474"/>
      <w:bookmarkEnd w:id="17"/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926D5A" w:rsidRDefault="00926D5A" w:rsidP="00926D5A">
      <w:pPr>
        <w:spacing w:after="0" w:line="144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926D5A" w:rsidRDefault="00926D5A" w:rsidP="00926D5A">
      <w:pPr>
        <w:spacing w:after="0" w:line="168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 проектирования (САПР);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программное обеспечение;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свойства конструкционных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презентовать изделие;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правила безопасного пилотирования;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926D5A" w:rsidRDefault="00926D5A" w:rsidP="00926D5A">
      <w:pPr>
        <w:spacing w:after="0" w:line="72" w:lineRule="auto"/>
        <w:ind w:left="120"/>
        <w:jc w:val="both"/>
      </w:pPr>
    </w:p>
    <w:p w:rsidR="00926D5A" w:rsidRDefault="00926D5A" w:rsidP="00926D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оказания первой помощи заболевшим или пораненным животным;</w:t>
      </w:r>
    </w:p>
    <w:p w:rsidR="00926D5A" w:rsidRDefault="00926D5A" w:rsidP="00926D5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926D5A" w:rsidRPr="00926D5A" w:rsidRDefault="00926D5A" w:rsidP="00926D5A">
      <w:pPr>
        <w:spacing w:after="0" w:line="264" w:lineRule="auto"/>
        <w:ind w:left="120"/>
        <w:jc w:val="both"/>
        <w:rPr>
          <w:lang w:val="ru-RU"/>
        </w:rPr>
      </w:pPr>
      <w:r w:rsidRPr="00926D5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926D5A" w:rsidRPr="00926D5A" w:rsidRDefault="00926D5A" w:rsidP="00926D5A">
      <w:pPr>
        <w:spacing w:after="0" w:line="72" w:lineRule="auto"/>
        <w:ind w:left="120"/>
        <w:jc w:val="both"/>
        <w:rPr>
          <w:lang w:val="ru-RU"/>
        </w:rPr>
      </w:pPr>
    </w:p>
    <w:p w:rsidR="00926D5A" w:rsidRPr="00926D5A" w:rsidRDefault="00926D5A" w:rsidP="00926D5A">
      <w:pPr>
        <w:spacing w:after="0" w:line="264" w:lineRule="auto"/>
        <w:ind w:left="120"/>
        <w:jc w:val="both"/>
        <w:rPr>
          <w:lang w:val="ru-RU"/>
        </w:rPr>
      </w:pPr>
      <w:r w:rsidRPr="00926D5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926D5A" w:rsidRPr="00926D5A" w:rsidRDefault="00926D5A" w:rsidP="00926D5A">
      <w:pPr>
        <w:spacing w:after="0" w:line="264" w:lineRule="auto"/>
        <w:ind w:firstLine="600"/>
        <w:jc w:val="both"/>
        <w:rPr>
          <w:lang w:val="ru-RU"/>
        </w:rPr>
      </w:pPr>
      <w:r w:rsidRPr="00926D5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5B6224" w:rsidRPr="007709E2" w:rsidRDefault="005B6224">
      <w:pPr>
        <w:rPr>
          <w:lang w:val="ru-RU"/>
        </w:rPr>
        <w:sectPr w:rsidR="005B6224" w:rsidRPr="007709E2">
          <w:pgSz w:w="11906" w:h="16383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18" w:name="block-21555394"/>
      <w:bookmarkEnd w:id="1"/>
      <w:r w:rsidRPr="007709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c"/>
        <w:tblW w:w="0" w:type="auto"/>
        <w:tblLook w:val="04A0"/>
      </w:tblPr>
      <w:tblGrid>
        <w:gridCol w:w="905"/>
        <w:gridCol w:w="4814"/>
        <w:gridCol w:w="1406"/>
        <w:gridCol w:w="1849"/>
        <w:gridCol w:w="1918"/>
        <w:gridCol w:w="2686"/>
      </w:tblGrid>
      <w:tr w:rsidR="007709E2" w:rsidTr="007709E2">
        <w:trPr>
          <w:trHeight w:val="144"/>
        </w:trPr>
        <w:tc>
          <w:tcPr>
            <w:tcW w:w="550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B6224" w:rsidRDefault="005B6224" w:rsidP="007709E2">
            <w:pPr>
              <w:ind w:left="135"/>
              <w:jc w:val="center"/>
            </w:pPr>
          </w:p>
        </w:tc>
        <w:tc>
          <w:tcPr>
            <w:tcW w:w="3696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B6224" w:rsidRDefault="005B6224" w:rsidP="007709E2">
            <w:pPr>
              <w:ind w:left="135"/>
              <w:jc w:val="center"/>
            </w:pPr>
          </w:p>
        </w:tc>
        <w:tc>
          <w:tcPr>
            <w:tcW w:w="0" w:type="auto"/>
            <w:gridSpan w:val="3"/>
          </w:tcPr>
          <w:p w:rsidR="005B6224" w:rsidRDefault="007709E2" w:rsidP="007709E2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5B6224" w:rsidRDefault="005B6224" w:rsidP="007709E2">
            <w:pPr>
              <w:ind w:left="135"/>
              <w:jc w:val="center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895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6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69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5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6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проекты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7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8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9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0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1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Виды и характеристики электрифицированного инструмента для обработки древесины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2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тонирования и лакирования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3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4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5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6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7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Чертёж и изготовление выкроек швейного изделия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8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 по пошиву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19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0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1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2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3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4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50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</w:tcPr>
          <w:p w:rsidR="005B6224" w:rsidRDefault="00666701">
            <w:pPr>
              <w:ind w:left="135"/>
            </w:pPr>
            <w:hyperlink r:id="rId25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 модуля</w:t>
            </w:r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416" w:type="dxa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c"/>
        <w:tblW w:w="0" w:type="auto"/>
        <w:tblLook w:val="01E0"/>
      </w:tblPr>
      <w:tblGrid>
        <w:gridCol w:w="1078"/>
        <w:gridCol w:w="4641"/>
        <w:gridCol w:w="1535"/>
        <w:gridCol w:w="1849"/>
        <w:gridCol w:w="1918"/>
        <w:gridCol w:w="2857"/>
      </w:tblGrid>
      <w:tr w:rsidR="007709E2" w:rsidTr="007709E2">
        <w:trPr>
          <w:trHeight w:val="144"/>
        </w:trPr>
        <w:tc>
          <w:tcPr>
            <w:tcW w:w="501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2992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97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6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78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Кинематические схемы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технологий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обработки тонколистового металла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501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7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2646" w:type="dxa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19" w:name="block-21555397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Style w:val="ac"/>
        <w:tblW w:w="0" w:type="auto"/>
        <w:tblLook w:val="04A0"/>
      </w:tblPr>
      <w:tblGrid>
        <w:gridCol w:w="943"/>
        <w:gridCol w:w="4776"/>
        <w:gridCol w:w="1455"/>
        <w:gridCol w:w="1849"/>
        <w:gridCol w:w="1918"/>
        <w:gridCol w:w="2857"/>
      </w:tblGrid>
      <w:tr w:rsidR="007709E2" w:rsidTr="007709E2">
        <w:trPr>
          <w:trHeight w:val="144"/>
        </w:trPr>
        <w:tc>
          <w:tcPr>
            <w:tcW w:w="47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35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92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64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731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Программа для редактирования готовых моделей. Основные приемы макетирования. Оценка качества макета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infourok.ru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73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проект «Групповое взаимодействие роботов»</w:t>
            </w:r>
          </w:p>
        </w:tc>
        <w:tc>
          <w:tcPr>
            <w:tcW w:w="92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2503" w:type="dxa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0" w:name="block-2155540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Style w:val="ac"/>
        <w:tblW w:w="0" w:type="auto"/>
        <w:tblLook w:val="04A0"/>
      </w:tblPr>
      <w:tblGrid>
        <w:gridCol w:w="1029"/>
        <w:gridCol w:w="4690"/>
        <w:gridCol w:w="1509"/>
        <w:gridCol w:w="1849"/>
        <w:gridCol w:w="1918"/>
        <w:gridCol w:w="2686"/>
      </w:tblGrid>
      <w:tr w:rsidR="007709E2" w:rsidTr="007709E2">
        <w:trPr>
          <w:trHeight w:val="144"/>
        </w:trPr>
        <w:tc>
          <w:tcPr>
            <w:tcW w:w="492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B6224" w:rsidRDefault="005B6224" w:rsidP="007709E2">
            <w:pPr>
              <w:ind w:left="135"/>
              <w:jc w:val="center"/>
            </w:pPr>
          </w:p>
        </w:tc>
        <w:tc>
          <w:tcPr>
            <w:tcW w:w="3168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5B6224" w:rsidRDefault="005B6224" w:rsidP="007709E2">
            <w:pPr>
              <w:ind w:left="135"/>
              <w:jc w:val="center"/>
            </w:pPr>
          </w:p>
        </w:tc>
        <w:tc>
          <w:tcPr>
            <w:tcW w:w="0" w:type="auto"/>
            <w:gridSpan w:val="3"/>
          </w:tcPr>
          <w:p w:rsidR="005B6224" w:rsidRDefault="007709E2" w:rsidP="007709E2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</w:tcPr>
          <w:p w:rsidR="005B6224" w:rsidRDefault="007709E2" w:rsidP="007709E2">
            <w:pPr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5B6224" w:rsidRDefault="005B6224" w:rsidP="007709E2">
            <w:pPr>
              <w:ind w:left="135"/>
              <w:jc w:val="center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96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6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7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06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07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08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09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0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1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2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3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4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оборудования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5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6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7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8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19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20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92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Подготовка проекта к защите.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</w:tcPr>
          <w:p w:rsidR="005B6224" w:rsidRDefault="00666701">
            <w:pPr>
              <w:ind w:left="135"/>
            </w:pPr>
            <w:hyperlink r:id="rId121"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https://lesson.edu.ru/20/08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1" w:name="block-2155540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Style w:val="ac"/>
        <w:tblW w:w="0" w:type="auto"/>
        <w:tblLook w:val="04A0"/>
      </w:tblPr>
      <w:tblGrid>
        <w:gridCol w:w="924"/>
        <w:gridCol w:w="4795"/>
        <w:gridCol w:w="1442"/>
        <w:gridCol w:w="1849"/>
        <w:gridCol w:w="1918"/>
        <w:gridCol w:w="2857"/>
      </w:tblGrid>
      <w:tr w:rsidR="007709E2" w:rsidTr="007709E2">
        <w:trPr>
          <w:trHeight w:val="144"/>
        </w:trPr>
        <w:tc>
          <w:tcPr>
            <w:tcW w:w="469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3608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91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63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72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infourok.ru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RPr="00926D5A" w:rsidTr="007709E2">
        <w:trPr>
          <w:trHeight w:val="144"/>
        </w:trPr>
        <w:tc>
          <w:tcPr>
            <w:tcW w:w="0" w:type="auto"/>
            <w:gridSpan w:val="6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6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46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91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2" w:name="block-2155539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c"/>
        <w:tblW w:w="0" w:type="auto"/>
        <w:tblLook w:val="04A0"/>
      </w:tblPr>
      <w:tblGrid>
        <w:gridCol w:w="830"/>
        <w:gridCol w:w="4126"/>
        <w:gridCol w:w="1113"/>
        <w:gridCol w:w="1849"/>
        <w:gridCol w:w="1918"/>
        <w:gridCol w:w="1355"/>
        <w:gridCol w:w="2857"/>
      </w:tblGrid>
      <w:tr w:rsidR="007709E2" w:rsidTr="007709E2">
        <w:trPr>
          <w:trHeight w:val="144"/>
        </w:trPr>
        <w:tc>
          <w:tcPr>
            <w:tcW w:w="356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35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6224" w:rsidRDefault="005B6224">
            <w:pPr>
              <w:ind w:left="135"/>
            </w:pPr>
          </w:p>
        </w:tc>
        <w:tc>
          <w:tcPr>
            <w:tcW w:w="193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79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485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58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и технологии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вещей»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и техника. Материальные технологии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технологических операций»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Когнитивные технологии. Проектирование и проекты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графических изображений»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чертежей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плоской детали (изделия)»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выполнения изделия из бумаги»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Ручной инструмент для обработки древесины, приемы работы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Приемы работы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Электрифицированный инструмент для обработки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Приемы работы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 по технологической карте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древесины. Приемы тонирования и лакирования изделий из древесины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проекта «Изделие из древесины»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древесины.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приготовления блюд из яиц, круп, овощей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«Питание и здоровье человека»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свойств тканей»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изделий.Чертеж выкроек швейного изделия.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Практическая работа «Мой робот-помощник»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устройства:электродвигатель и контроллер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Датчик нажатия.Создание кодов программ для двух датчиков нажатия.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«Робот-помощник»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c"/>
        <w:tblW w:w="0" w:type="auto"/>
        <w:tblLook w:val="04A0"/>
      </w:tblPr>
      <w:tblGrid>
        <w:gridCol w:w="888"/>
        <w:gridCol w:w="4011"/>
        <w:gridCol w:w="1170"/>
        <w:gridCol w:w="1849"/>
        <w:gridCol w:w="1918"/>
        <w:gridCol w:w="1355"/>
        <w:gridCol w:w="2857"/>
      </w:tblGrid>
      <w:tr w:rsidR="007709E2" w:rsidTr="007709E2">
        <w:trPr>
          <w:trHeight w:val="144"/>
        </w:trPr>
        <w:tc>
          <w:tcPr>
            <w:tcW w:w="389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2992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6224" w:rsidRDefault="005B6224">
            <w:pPr>
              <w:ind w:left="135"/>
            </w:pPr>
          </w:p>
        </w:tc>
        <w:tc>
          <w:tcPr>
            <w:tcW w:w="1999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84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551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64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моделирование, виды моделей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«Описание/характеристика модели технического устройства»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конструирование. Конструкторская документация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 или машины»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технологии. Будущее техники и технологий.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Перспективные технологии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перечня технологий, их описания, перспектив развития»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Визуализация информации с помощью средств компьютерной графики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графического редактора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печатной продукции в графическом редакторе»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Металлы. Получение, свойства металлов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Рабочее место и инструменты для обработки. Операции разметка и правка тонколистового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Операции: резание, гибка тонколистового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 отверстий в заготовках из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Соединение металлических деталей в изделии с помощью заклёпок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изделия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тонколистового металла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продукты; тесто, виды теста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молока; приготовление разных видов теста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Одежда. Мода и стиль Профессии, связанные с производством одежды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«Определение стиля в одежде»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роботов. Транспортные роботы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89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8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1" w:type="dxa"/>
          </w:tcPr>
          <w:p w:rsidR="005B6224" w:rsidRDefault="005B6224">
            <w:pPr>
              <w:ind w:left="135"/>
            </w:pPr>
          </w:p>
        </w:tc>
        <w:tc>
          <w:tcPr>
            <w:tcW w:w="199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9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2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3" w:name="block-2155540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7 КЛАСС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Style w:val="ac"/>
        <w:tblW w:w="0" w:type="auto"/>
        <w:tblLook w:val="04A0"/>
      </w:tblPr>
      <w:tblGrid>
        <w:gridCol w:w="642"/>
        <w:gridCol w:w="2305"/>
        <w:gridCol w:w="872"/>
        <w:gridCol w:w="1667"/>
        <w:gridCol w:w="1729"/>
        <w:gridCol w:w="1228"/>
        <w:gridCol w:w="5605"/>
      </w:tblGrid>
      <w:tr w:rsidR="007709E2" w:rsidTr="007709E2">
        <w:trPr>
          <w:trHeight w:val="144"/>
        </w:trPr>
        <w:tc>
          <w:tcPr>
            <w:tcW w:w="286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35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08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6224" w:rsidRDefault="005B6224">
            <w:pPr>
              <w:ind w:left="135"/>
            </w:pPr>
          </w:p>
        </w:tc>
        <w:tc>
          <w:tcPr>
            <w:tcW w:w="301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672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344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456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Промышленная эстетика. Дизайн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материалы. Композитные материалы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перечня композитных материалов и их свойств»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 и перспективы его развития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«Анализ транспортного потока в населенном пункте (по выбору)»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 Сборочный чертеж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САПР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</w:t>
              </w:r>
              <w:r w:rsidR="007709E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чертежа деталей из сортового проката»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Макетирование. Типы макетов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макета (по выбору)»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макета. Разработка графической документации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модели. Инструменты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создания трехмерных моделей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модели. Выполнение развёртки в программе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 бумажного макета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666701">
            <w:pPr>
              <w:ind w:left="135"/>
            </w:pPr>
            <w:hyperlink>
              <w:r w:rsidR="007709E2">
                <w:rPr>
                  <w:rFonts w:ascii="Times New Roman" w:hAnsi="Times New Roman"/>
                  <w:color w:val="0000FF"/>
                  <w:u w:val="single"/>
                </w:rPr>
                <w:t>https://uchebnik.mos.ru/catalogue?subject_program_ids=31937348 class_level_ids=7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деталей макета»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древесина, металл, композитные материалы, пластмассы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Конструкционные материалы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древесина, металл, композитные материалы, пластмассы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металлов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пластмассы, других материалов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пластмассы, других материалов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и декорирования пластмассы, других материалов.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изделия из конструкционных материалов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конструкционных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повар, технолог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роботы, их классификация, назначение, использование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Генерация голосовых команд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«Взаимодействие группы роботов»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проект по робототехнике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28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«Взаимодействие 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группы роботов»</w:t>
            </w:r>
          </w:p>
        </w:tc>
        <w:tc>
          <w:tcPr>
            <w:tcW w:w="672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08" w:type="dxa"/>
          </w:tcPr>
          <w:p w:rsidR="005B6224" w:rsidRDefault="005B6224">
            <w:pPr>
              <w:ind w:left="135"/>
            </w:pPr>
          </w:p>
        </w:tc>
        <w:tc>
          <w:tcPr>
            <w:tcW w:w="301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344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6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0" w:type="auto"/>
            <w:gridSpan w:val="2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4" w:name="block-2155540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8 КЛАСС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Style w:val="ac"/>
        <w:tblW w:w="0" w:type="auto"/>
        <w:tblLook w:val="04A0"/>
      </w:tblPr>
      <w:tblGrid>
        <w:gridCol w:w="839"/>
        <w:gridCol w:w="3702"/>
        <w:gridCol w:w="954"/>
        <w:gridCol w:w="1849"/>
        <w:gridCol w:w="1918"/>
        <w:gridCol w:w="1355"/>
        <w:gridCol w:w="3431"/>
      </w:tblGrid>
      <w:tr w:rsidR="007709E2" w:rsidTr="007709E2">
        <w:trPr>
          <w:trHeight w:val="144"/>
        </w:trPr>
        <w:tc>
          <w:tcPr>
            <w:tcW w:w="678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2969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16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6224" w:rsidRDefault="005B6224">
            <w:pPr>
              <w:ind w:left="135"/>
            </w:pPr>
          </w:p>
        </w:tc>
        <w:tc>
          <w:tcPr>
            <w:tcW w:w="450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929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79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86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0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1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«Мир профессий»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1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1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</w:t>
              </w:r>
              <w:r w:rsidRPr="00425E49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1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1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Прототипирование.Сферы применения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2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3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3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3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3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3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пластмассы» к защите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«Прототип изделия из пластмассы (других материалов по выбору)»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4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беспилотного воздушного судна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5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5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5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5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5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</w:t>
              </w:r>
              <w:r w:rsidRPr="00425E49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2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3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4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5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6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7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69" w:type="dxa"/>
          </w:tcPr>
          <w:p w:rsidR="007709E2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68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9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678" w:type="dxa"/>
          </w:tcPr>
          <w:p w:rsidR="007709E2" w:rsidRDefault="007709E2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69" w:type="dxa"/>
          </w:tcPr>
          <w:p w:rsidR="007709E2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Презентация и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</w:t>
            </w:r>
          </w:p>
        </w:tc>
        <w:tc>
          <w:tcPr>
            <w:tcW w:w="929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</w:tcPr>
          <w:p w:rsidR="007709E2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16" w:type="dxa"/>
          </w:tcPr>
          <w:p w:rsidR="007709E2" w:rsidRDefault="007709E2">
            <w:pPr>
              <w:ind w:left="135"/>
            </w:pPr>
          </w:p>
        </w:tc>
        <w:tc>
          <w:tcPr>
            <w:tcW w:w="4503" w:type="dxa"/>
          </w:tcPr>
          <w:p w:rsidR="007709E2" w:rsidRDefault="007709E2"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70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 w:rsidRPr="00425E4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1">
              <w:r w:rsidRPr="00425E49"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9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5" w:name="block-2155540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ПЛАНИРОВАНИЕ. 9 КЛАСС </w:t>
      </w:r>
    </w:p>
    <w:p w:rsidR="005B6224" w:rsidRDefault="007709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Style w:val="ac"/>
        <w:tblW w:w="0" w:type="auto"/>
        <w:tblLook w:val="04A0"/>
      </w:tblPr>
      <w:tblGrid>
        <w:gridCol w:w="860"/>
        <w:gridCol w:w="4061"/>
        <w:gridCol w:w="1148"/>
        <w:gridCol w:w="1849"/>
        <w:gridCol w:w="1918"/>
        <w:gridCol w:w="1355"/>
        <w:gridCol w:w="2857"/>
      </w:tblGrid>
      <w:tr w:rsidR="007709E2" w:rsidTr="007709E2">
        <w:trPr>
          <w:trHeight w:val="144"/>
        </w:trPr>
        <w:tc>
          <w:tcPr>
            <w:tcW w:w="356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6224" w:rsidRDefault="005B6224">
            <w:pPr>
              <w:ind w:left="135"/>
            </w:pPr>
          </w:p>
        </w:tc>
        <w:tc>
          <w:tcPr>
            <w:tcW w:w="35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gridSpan w:val="3"/>
          </w:tcPr>
          <w:p w:rsidR="005B6224" w:rsidRDefault="007709E2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6224" w:rsidRDefault="005B6224">
            <w:pPr>
              <w:ind w:left="135"/>
            </w:pPr>
          </w:p>
        </w:tc>
        <w:tc>
          <w:tcPr>
            <w:tcW w:w="1933" w:type="dxa"/>
            <w:vMerge w:val="restart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6224" w:rsidRDefault="005B6224">
            <w:pPr>
              <w:ind w:left="135"/>
            </w:pPr>
          </w:p>
        </w:tc>
      </w:tr>
      <w:tr w:rsidR="007709E2" w:rsidTr="007709E2">
        <w:trPr>
          <w:trHeight w:val="144"/>
        </w:trPr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  <w:tc>
          <w:tcPr>
            <w:tcW w:w="79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6224" w:rsidRDefault="005B6224">
            <w:pPr>
              <w:ind w:left="135"/>
            </w:pPr>
          </w:p>
        </w:tc>
        <w:tc>
          <w:tcPr>
            <w:tcW w:w="1485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1587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6224" w:rsidRDefault="005B6224">
            <w:pPr>
              <w:ind w:left="135"/>
            </w:pPr>
          </w:p>
        </w:tc>
        <w:tc>
          <w:tcPr>
            <w:tcW w:w="0" w:type="auto"/>
            <w:vMerge/>
          </w:tcPr>
          <w:p w:rsidR="005B6224" w:rsidRDefault="005B6224"/>
        </w:tc>
        <w:tc>
          <w:tcPr>
            <w:tcW w:w="0" w:type="auto"/>
            <w:vMerge/>
          </w:tcPr>
          <w:p w:rsidR="005B6224" w:rsidRDefault="005B6224"/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Бизнес-план. Этапы разработки бизнес-проекта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трёхмерной печати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 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Классификация Интернета вещей.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Презентация и защита проекта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356" w:type="dxa"/>
          </w:tcPr>
          <w:p w:rsidR="005B6224" w:rsidRDefault="007709E2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Интернетом вещей, технологиями виртуальной реальности</w:t>
            </w:r>
          </w:p>
        </w:tc>
        <w:tc>
          <w:tcPr>
            <w:tcW w:w="793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0" w:type="dxa"/>
          </w:tcPr>
          <w:p w:rsidR="005B6224" w:rsidRDefault="005B6224">
            <w:pPr>
              <w:ind w:left="135"/>
            </w:pPr>
          </w:p>
        </w:tc>
        <w:tc>
          <w:tcPr>
            <w:tcW w:w="1933" w:type="dxa"/>
          </w:tcPr>
          <w:p w:rsidR="005B6224" w:rsidRDefault="007709E2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resh.edu.ru uchi.ru infourok.ru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https://resh.edu.ru/subject/8/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https://multiurok.ru/all-goto/?url=http://school-collection.edu.ru/</w:t>
              </w:r>
            </w:hyperlink>
          </w:p>
        </w:tc>
      </w:tr>
      <w:tr w:rsidR="007709E2" w:rsidTr="007709E2">
        <w:trPr>
          <w:trHeight w:val="144"/>
        </w:trPr>
        <w:tc>
          <w:tcPr>
            <w:tcW w:w="0" w:type="auto"/>
            <w:gridSpan w:val="2"/>
          </w:tcPr>
          <w:p w:rsidR="005B6224" w:rsidRPr="007709E2" w:rsidRDefault="007709E2">
            <w:pPr>
              <w:ind w:left="135"/>
              <w:rPr>
                <w:lang w:val="ru-RU"/>
              </w:rPr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</w:tcPr>
          <w:p w:rsidR="005B6224" w:rsidRDefault="007709E2">
            <w:pPr>
              <w:ind w:left="135"/>
              <w:jc w:val="center"/>
            </w:pPr>
            <w:r w:rsidRPr="007709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7" w:type="dxa"/>
          </w:tcPr>
          <w:p w:rsidR="005B6224" w:rsidRDefault="007709E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</w:tcPr>
          <w:p w:rsidR="005B6224" w:rsidRDefault="005B6224"/>
        </w:tc>
      </w:tr>
    </w:tbl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5B6224">
      <w:pPr>
        <w:sectPr w:rsidR="005B62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6224" w:rsidRDefault="007709E2">
      <w:pPr>
        <w:spacing w:after="0"/>
        <w:ind w:left="120"/>
      </w:pPr>
      <w:bookmarkStart w:id="26" w:name="block-21555409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B6224" w:rsidRDefault="007709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​‌• Технология, 6 класс/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Технология, 7 класс/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Технология, 8-9 классы/ Глозман Е.С., Кожина О.А., Хотунцев Ю.Л. и другие, Общество с ограниченной ответственностью «ДРОФА»;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Технология: 5-й класс: учебник / Глозман Е.С., Кожина О.А., Хотунцев Ю.Л. и другие,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Технология, 8-9 классы/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учебник, 6 класс/ Глозман Е.С., Кожина О.А., Хотунцев Ю.Л. и другие,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учебник, 7 класс/ Глозман Е.С., Кожина О.А., Хотунцев Ю.Л. и другие, Акционерное общество «Издательство «Просвещение»</w:t>
      </w:r>
      <w:r w:rsidRPr="007709E2">
        <w:rPr>
          <w:sz w:val="28"/>
          <w:lang w:val="ru-RU"/>
        </w:rPr>
        <w:br/>
      </w:r>
      <w:bookmarkStart w:id="27" w:name="d2b9d9b0-d347-41b0-b449-60da5db8c7f8"/>
      <w:r w:rsidRPr="007709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Технология: 8-9-е классы: учебник, 8-9 классы/ Глозман Е.С., Кожина О.А., Хотунцев Ю.Л. и другие, Акционерное общество «Издательство «Просвещение»</w:t>
      </w:r>
      <w:bookmarkEnd w:id="27"/>
      <w:r w:rsidRPr="007709E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5B6224" w:rsidRPr="007709E2" w:rsidRDefault="007709E2">
      <w:pPr>
        <w:spacing w:after="0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</w:t>
      </w: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​‌</w:t>
      </w:r>
      <w:bookmarkStart w:id="28" w:name="bb79c701-a50b-4369-a44e-ca027f95a753"/>
      <w:r w:rsidRPr="007709E2">
        <w:rPr>
          <w:rFonts w:ascii="Times New Roman" w:hAnsi="Times New Roman"/>
          <w:color w:val="000000"/>
          <w:sz w:val="28"/>
          <w:lang w:val="ru-RU"/>
        </w:rPr>
        <w:t>Технология.5—9 классы. Методическое пособие (авторы А. Т. Тищенко, Н. В. Синица).</w:t>
      </w:r>
      <w:bookmarkEnd w:id="28"/>
      <w:r w:rsidRPr="007709E2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B6224" w:rsidRPr="007709E2" w:rsidRDefault="005B6224">
      <w:pPr>
        <w:spacing w:after="0"/>
        <w:ind w:left="120"/>
        <w:rPr>
          <w:lang w:val="ru-RU"/>
        </w:rPr>
      </w:pP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6224" w:rsidRPr="007709E2" w:rsidRDefault="007709E2">
      <w:pPr>
        <w:spacing w:after="0" w:line="480" w:lineRule="auto"/>
        <w:ind w:left="120"/>
        <w:rPr>
          <w:lang w:val="ru-RU"/>
        </w:rPr>
      </w:pPr>
      <w:r w:rsidRPr="007709E2">
        <w:rPr>
          <w:rFonts w:ascii="Times New Roman" w:hAnsi="Times New Roman"/>
          <w:color w:val="000000"/>
          <w:sz w:val="28"/>
          <w:lang w:val="ru-RU"/>
        </w:rPr>
        <w:t>​</w:t>
      </w:r>
      <w:r w:rsidRPr="007709E2">
        <w:rPr>
          <w:rFonts w:ascii="Times New Roman" w:hAnsi="Times New Roman"/>
          <w:color w:val="333333"/>
          <w:sz w:val="28"/>
          <w:lang w:val="ru-RU"/>
        </w:rPr>
        <w:t>​‌</w:t>
      </w:r>
      <w:r w:rsidRPr="007709E2">
        <w:rPr>
          <w:rFonts w:ascii="Times New Roman" w:hAnsi="Times New Roman"/>
          <w:color w:val="000000"/>
          <w:sz w:val="28"/>
          <w:lang w:val="ru-RU"/>
        </w:rPr>
        <w:t>5 КЛАСС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infourok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7709E2">
        <w:rPr>
          <w:rFonts w:ascii="Times New Roman" w:hAnsi="Times New Roman"/>
          <w:color w:val="000000"/>
          <w:sz w:val="28"/>
          <w:lang w:val="ru-RU"/>
        </w:rPr>
        <w:t>/8/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7709E2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7709E2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6 КЛАСС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infourok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7709E2">
        <w:rPr>
          <w:rFonts w:ascii="Times New Roman" w:hAnsi="Times New Roman"/>
          <w:color w:val="000000"/>
          <w:sz w:val="28"/>
          <w:lang w:val="ru-RU"/>
        </w:rPr>
        <w:t>/8/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7709E2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7709E2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7 КЛАСС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infourok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7709E2">
        <w:rPr>
          <w:rFonts w:ascii="Times New Roman" w:hAnsi="Times New Roman"/>
          <w:color w:val="000000"/>
          <w:sz w:val="28"/>
          <w:lang w:val="ru-RU"/>
        </w:rPr>
        <w:t>/8/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7709E2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7709E2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8-9 КЛАСС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infourok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7709E2">
        <w:rPr>
          <w:rFonts w:ascii="Times New Roman" w:hAnsi="Times New Roman"/>
          <w:color w:val="000000"/>
          <w:sz w:val="28"/>
          <w:lang w:val="ru-RU"/>
        </w:rPr>
        <w:t>/8/</w:t>
      </w:r>
      <w:r w:rsidRPr="007709E2">
        <w:rPr>
          <w:sz w:val="28"/>
          <w:lang w:val="ru-RU"/>
        </w:rPr>
        <w:br/>
      </w:r>
      <w:r w:rsidRPr="007709E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all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goto</w:t>
      </w:r>
      <w:r w:rsidRPr="007709E2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url</w:t>
      </w:r>
      <w:r w:rsidRPr="007709E2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http</w:t>
      </w:r>
      <w:r w:rsidRPr="007709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709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7709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709E2">
        <w:rPr>
          <w:rFonts w:ascii="Times New Roman" w:hAnsi="Times New Roman"/>
          <w:color w:val="000000"/>
          <w:sz w:val="28"/>
          <w:lang w:val="ru-RU"/>
        </w:rPr>
        <w:t>/</w:t>
      </w:r>
      <w:r w:rsidRPr="007709E2">
        <w:rPr>
          <w:sz w:val="28"/>
          <w:lang w:val="ru-RU"/>
        </w:rPr>
        <w:br/>
      </w:r>
      <w:bookmarkStart w:id="29" w:name="147225a6-2265-4e40-aff2-4e80b92752f1"/>
      <w:bookmarkEnd w:id="29"/>
      <w:r w:rsidRPr="007709E2">
        <w:rPr>
          <w:rFonts w:ascii="Times New Roman" w:hAnsi="Times New Roman"/>
          <w:color w:val="333333"/>
          <w:sz w:val="28"/>
          <w:lang w:val="ru-RU"/>
        </w:rPr>
        <w:t>‌</w:t>
      </w:r>
      <w:r w:rsidRPr="007709E2">
        <w:rPr>
          <w:rFonts w:ascii="Times New Roman" w:hAnsi="Times New Roman"/>
          <w:color w:val="000000"/>
          <w:sz w:val="28"/>
          <w:lang w:val="ru-RU"/>
        </w:rPr>
        <w:t>​</w:t>
      </w:r>
    </w:p>
    <w:p w:rsidR="005B6224" w:rsidRPr="007709E2" w:rsidRDefault="005B6224">
      <w:pPr>
        <w:rPr>
          <w:lang w:val="ru-RU"/>
        </w:rPr>
        <w:sectPr w:rsidR="005B6224" w:rsidRPr="007709E2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B26E34" w:rsidRPr="007709E2" w:rsidRDefault="00B26E34">
      <w:pPr>
        <w:rPr>
          <w:lang w:val="ru-RU"/>
        </w:rPr>
      </w:pPr>
    </w:p>
    <w:tbl>
      <w:tblPr>
        <w:tblStyle w:val="myTableStyle"/>
        <w:tblOverlap w:val="never"/>
        <w:tblW w:w="6000" w:type="dxa"/>
        <w:jc w:val="center"/>
        <w:tblInd w:w="0" w:type="dxa"/>
        <w:tblLook w:val="04A0"/>
      </w:tblPr>
      <w:tblGrid>
        <w:gridCol w:w="1607"/>
        <w:gridCol w:w="5653"/>
      </w:tblGrid>
      <w:tr w:rsidR="00666701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666701" w:rsidRDefault="00970F6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666701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666701" w:rsidRDefault="00970F69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666701">
        <w:trPr>
          <w:jc w:val="center"/>
        </w:trPr>
        <w:tc>
          <w:tcPr>
            <w:tcW w:w="0" w:type="auto"/>
          </w:tcPr>
          <w:p w:rsidR="00666701" w:rsidRDefault="00970F69">
            <w:r>
              <w:t>Сертификат</w:t>
            </w:r>
          </w:p>
        </w:tc>
        <w:tc>
          <w:tcPr>
            <w:tcW w:w="0" w:type="auto"/>
          </w:tcPr>
          <w:p w:rsidR="00666701" w:rsidRDefault="00970F69">
            <w:r>
              <w:t>527227426247742686294735902159890388589213147379</w:t>
            </w:r>
          </w:p>
        </w:tc>
      </w:tr>
      <w:tr w:rsidR="00666701">
        <w:trPr>
          <w:jc w:val="center"/>
        </w:trPr>
        <w:tc>
          <w:tcPr>
            <w:tcW w:w="0" w:type="auto"/>
          </w:tcPr>
          <w:p w:rsidR="00666701" w:rsidRDefault="00970F69">
            <w:r>
              <w:t>Владелец</w:t>
            </w:r>
          </w:p>
        </w:tc>
        <w:tc>
          <w:tcPr>
            <w:tcW w:w="0" w:type="auto"/>
          </w:tcPr>
          <w:p w:rsidR="00666701" w:rsidRDefault="00970F69">
            <w:r>
              <w:t>Осипова Наталья Николаевна</w:t>
            </w:r>
          </w:p>
        </w:tc>
      </w:tr>
      <w:tr w:rsidR="00666701">
        <w:trPr>
          <w:jc w:val="center"/>
        </w:trPr>
        <w:tc>
          <w:tcPr>
            <w:tcW w:w="0" w:type="auto"/>
          </w:tcPr>
          <w:p w:rsidR="00666701" w:rsidRDefault="00970F69">
            <w:r>
              <w:t>Действителен</w:t>
            </w:r>
          </w:p>
        </w:tc>
        <w:tc>
          <w:tcPr>
            <w:tcW w:w="0" w:type="auto"/>
          </w:tcPr>
          <w:p w:rsidR="00666701" w:rsidRDefault="00970F69">
            <w:r>
              <w:t>С 19.09.2025 по 19.09.2026</w:t>
            </w:r>
          </w:p>
        </w:tc>
      </w:tr>
    </w:tbl>
    <w:p w:rsidR="00970F69" w:rsidRDefault="00970F69"/>
    <w:sectPr w:rsidR="00970F69" w:rsidSect="005B6224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6E36591"/>
    <w:multiLevelType w:val="hybridMultilevel"/>
    <w:tmpl w:val="7B5CDB4A"/>
    <w:lvl w:ilvl="0" w:tplc="27408860">
      <w:start w:val="1"/>
      <w:numFmt w:val="decimal"/>
      <w:lvlText w:val="%1."/>
      <w:lvlJc w:val="left"/>
      <w:pPr>
        <w:ind w:left="720" w:hanging="360"/>
      </w:pPr>
    </w:lvl>
    <w:lvl w:ilvl="1" w:tplc="27408860" w:tentative="1">
      <w:start w:val="1"/>
      <w:numFmt w:val="lowerLetter"/>
      <w:lvlText w:val="%2."/>
      <w:lvlJc w:val="left"/>
      <w:pPr>
        <w:ind w:left="1440" w:hanging="360"/>
      </w:pPr>
    </w:lvl>
    <w:lvl w:ilvl="2" w:tplc="27408860" w:tentative="1">
      <w:start w:val="1"/>
      <w:numFmt w:val="lowerRoman"/>
      <w:lvlText w:val="%3."/>
      <w:lvlJc w:val="right"/>
      <w:pPr>
        <w:ind w:left="2160" w:hanging="180"/>
      </w:pPr>
    </w:lvl>
    <w:lvl w:ilvl="3" w:tplc="27408860" w:tentative="1">
      <w:start w:val="1"/>
      <w:numFmt w:val="decimal"/>
      <w:lvlText w:val="%4."/>
      <w:lvlJc w:val="left"/>
      <w:pPr>
        <w:ind w:left="2880" w:hanging="360"/>
      </w:pPr>
    </w:lvl>
    <w:lvl w:ilvl="4" w:tplc="27408860" w:tentative="1">
      <w:start w:val="1"/>
      <w:numFmt w:val="lowerLetter"/>
      <w:lvlText w:val="%5."/>
      <w:lvlJc w:val="left"/>
      <w:pPr>
        <w:ind w:left="3600" w:hanging="360"/>
      </w:pPr>
    </w:lvl>
    <w:lvl w:ilvl="5" w:tplc="27408860" w:tentative="1">
      <w:start w:val="1"/>
      <w:numFmt w:val="lowerRoman"/>
      <w:lvlText w:val="%6."/>
      <w:lvlJc w:val="right"/>
      <w:pPr>
        <w:ind w:left="4320" w:hanging="180"/>
      </w:pPr>
    </w:lvl>
    <w:lvl w:ilvl="6" w:tplc="27408860" w:tentative="1">
      <w:start w:val="1"/>
      <w:numFmt w:val="decimal"/>
      <w:lvlText w:val="%7."/>
      <w:lvlJc w:val="left"/>
      <w:pPr>
        <w:ind w:left="5040" w:hanging="360"/>
      </w:pPr>
    </w:lvl>
    <w:lvl w:ilvl="7" w:tplc="27408860" w:tentative="1">
      <w:start w:val="1"/>
      <w:numFmt w:val="lowerLetter"/>
      <w:lvlText w:val="%8."/>
      <w:lvlJc w:val="left"/>
      <w:pPr>
        <w:ind w:left="5760" w:hanging="360"/>
      </w:pPr>
    </w:lvl>
    <w:lvl w:ilvl="8" w:tplc="27408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BC701E"/>
    <w:multiLevelType w:val="hybridMultilevel"/>
    <w:tmpl w:val="FCEE0496"/>
    <w:lvl w:ilvl="0" w:tplc="72316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5B6224"/>
    <w:rsid w:val="00404F82"/>
    <w:rsid w:val="005B6224"/>
    <w:rsid w:val="00666701"/>
    <w:rsid w:val="007709E2"/>
    <w:rsid w:val="00926D5A"/>
    <w:rsid w:val="00970F69"/>
    <w:rsid w:val="00B26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622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B62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тиль1"/>
    <w:basedOn w:val="ac"/>
    <w:uiPriority w:val="99"/>
    <w:qFormat/>
    <w:rsid w:val="007709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character" w:customStyle="1" w:styleId="DefaultParagraphFontPHPDOCX">
    <w:name w:val="Default Paragraph Font PHPDOCX"/>
    <w:uiPriority w:val="1"/>
    <w:semiHidden/>
    <w:unhideWhenUsed/>
    <w:rsid w:val="00666701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66670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666701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sson.edu.ru/20/08" TargetMode="External"/><Relationship Id="rId299" Type="http://schemas.openxmlformats.org/officeDocument/2006/relationships/hyperlink" Target="https://multiurok.ru/all-goto/?url=http://school-collection.edu.ru/" TargetMode="External"/><Relationship Id="rId21" Type="http://schemas.openxmlformats.org/officeDocument/2006/relationships/hyperlink" Target="https://resh.edu.ru/" TargetMode="External"/><Relationship Id="rId63" Type="http://schemas.openxmlformats.org/officeDocument/2006/relationships/hyperlink" Target="https://multiurok.ru/all-goto/?url=http://school-collection.edu.ru/" TargetMode="External"/><Relationship Id="rId159" Type="http://schemas.openxmlformats.org/officeDocument/2006/relationships/hyperlink" Target="https://multiurok.ru/all-goto/?url=http://school-collection.edu.ru/" TargetMode="External"/><Relationship Id="rId324" Type="http://schemas.openxmlformats.org/officeDocument/2006/relationships/hyperlink" Target="https://resh.edu.ru/subject/8/" TargetMode="External"/><Relationship Id="rId366" Type="http://schemas.openxmlformats.org/officeDocument/2006/relationships/hyperlink" Target="https://resh.edu.ru/subject/8/" TargetMode="External"/><Relationship Id="rId531" Type="http://schemas.openxmlformats.org/officeDocument/2006/relationships/hyperlink" Target="https://multiurok.ru/all-goto/?url=http://school-collection.edu.ru" TargetMode="External"/><Relationship Id="rId573" Type="http://schemas.openxmlformats.org/officeDocument/2006/relationships/hyperlink" Target="https://multiurok.ru/all-goto/?url=http://school-collection.edu.ru/" TargetMode="External"/><Relationship Id="rId629" Type="http://schemas.openxmlformats.org/officeDocument/2006/relationships/hyperlink" Target="https://multiurok.ru/all-goto/?url=http://school-collection.edu.ru/" TargetMode="External"/><Relationship Id="rId170" Type="http://schemas.openxmlformats.org/officeDocument/2006/relationships/hyperlink" Target="https://resh.edu.ru/subject/8/" TargetMode="External"/><Relationship Id="rId226" Type="http://schemas.openxmlformats.org/officeDocument/2006/relationships/hyperlink" Target="https://resh.edu.ru/subject/8/" TargetMode="External"/><Relationship Id="rId433" Type="http://schemas.openxmlformats.org/officeDocument/2006/relationships/hyperlink" Target="https://multiurok.ru/all-goto/?url=http://school-collection.edu.ru" TargetMode="External"/><Relationship Id="rId268" Type="http://schemas.openxmlformats.org/officeDocument/2006/relationships/hyperlink" Target="https://resh.edu.ru/subject/8/" TargetMode="External"/><Relationship Id="rId475" Type="http://schemas.openxmlformats.org/officeDocument/2006/relationships/hyperlink" Target="https://multiurok.ru/all-goto/?url=http://school-collection.edu.ru" TargetMode="External"/><Relationship Id="rId640" Type="http://schemas.openxmlformats.org/officeDocument/2006/relationships/fontTable" Target="fontTable.xml"/><Relationship Id="rId32" Type="http://schemas.openxmlformats.org/officeDocument/2006/relationships/hyperlink" Target="https://resh.edu.ru/subject/8/" TargetMode="External"/><Relationship Id="rId74" Type="http://schemas.openxmlformats.org/officeDocument/2006/relationships/hyperlink" Target="https://resh.edu.ru/subject/8/" TargetMode="External"/><Relationship Id="rId128" Type="http://schemas.openxmlformats.org/officeDocument/2006/relationships/hyperlink" Target="https://resh.edu.ru/subject/8/" TargetMode="External"/><Relationship Id="rId335" Type="http://schemas.openxmlformats.org/officeDocument/2006/relationships/hyperlink" Target="https://multiurok.ru/all-goto/?url=http://school-collection.edu.ru/" TargetMode="External"/><Relationship Id="rId377" Type="http://schemas.openxmlformats.org/officeDocument/2006/relationships/hyperlink" Target="https://multiurok.ru/all-goto/?url=http://school-collection.edu.ru/" TargetMode="External"/><Relationship Id="rId500" Type="http://schemas.openxmlformats.org/officeDocument/2006/relationships/hyperlink" Target="https://resh.edu.ru/subject/8/" TargetMode="External"/><Relationship Id="rId542" Type="http://schemas.openxmlformats.org/officeDocument/2006/relationships/hyperlink" Target="https://resh.edu.ru/subject/8/" TargetMode="External"/><Relationship Id="rId584" Type="http://schemas.openxmlformats.org/officeDocument/2006/relationships/hyperlink" Target="https://resh.edu.ru/subject/8/" TargetMode="External"/><Relationship Id="rId5" Type="http://schemas.openxmlformats.org/officeDocument/2006/relationships/hyperlink" Target="https://lesson.edu.ru/20/08" TargetMode="External"/><Relationship Id="rId181" Type="http://schemas.openxmlformats.org/officeDocument/2006/relationships/hyperlink" Target="https://multiurok.ru/all-goto/?url=http://school-collection.edu.ru/" TargetMode="External"/><Relationship Id="rId237" Type="http://schemas.openxmlformats.org/officeDocument/2006/relationships/hyperlink" Target="https://multiurok.ru/all-goto/?url=http://school-collection.edu.ru/" TargetMode="External"/><Relationship Id="rId402" Type="http://schemas.openxmlformats.org/officeDocument/2006/relationships/hyperlink" Target="https://resh.edu.ru/subject/8/" TargetMode="External"/><Relationship Id="rId279" Type="http://schemas.openxmlformats.org/officeDocument/2006/relationships/hyperlink" Target="https://multiurok.ru/all-goto/?url=http://school-collection.edu.ru/" TargetMode="External"/><Relationship Id="rId444" Type="http://schemas.openxmlformats.org/officeDocument/2006/relationships/hyperlink" Target="https://resh.edu.ru/subject/8/" TargetMode="External"/><Relationship Id="rId486" Type="http://schemas.openxmlformats.org/officeDocument/2006/relationships/hyperlink" Target="https://resh.edu.ru/subject/8/" TargetMode="External"/><Relationship Id="rId43" Type="http://schemas.openxmlformats.org/officeDocument/2006/relationships/hyperlink" Target="https://multiurok.ru/all-goto/?url=http://school-collection.edu.ru/" TargetMode="External"/><Relationship Id="rId139" Type="http://schemas.openxmlformats.org/officeDocument/2006/relationships/hyperlink" Target="https://multiurok.ru/all-goto/?url=http://school-collection.edu.ru/" TargetMode="External"/><Relationship Id="rId290" Type="http://schemas.openxmlformats.org/officeDocument/2006/relationships/hyperlink" Target="https://resh.edu.ru/subject/8/" TargetMode="External"/><Relationship Id="rId304" Type="http://schemas.openxmlformats.org/officeDocument/2006/relationships/hyperlink" Target="https://resh.edu.ru/subject/8/" TargetMode="External"/><Relationship Id="rId346" Type="http://schemas.openxmlformats.org/officeDocument/2006/relationships/hyperlink" Target="https://resh.edu.ru/subject/8/" TargetMode="External"/><Relationship Id="rId388" Type="http://schemas.openxmlformats.org/officeDocument/2006/relationships/hyperlink" Target="https://resh.edu.ru/subject/8/" TargetMode="External"/><Relationship Id="rId511" Type="http://schemas.openxmlformats.org/officeDocument/2006/relationships/hyperlink" Target="https://multiurok.ru/all-goto/?url=http://school-collection.edu.ru" TargetMode="External"/><Relationship Id="rId553" Type="http://schemas.openxmlformats.org/officeDocument/2006/relationships/hyperlink" Target="https://multiurok.ru/all-goto/?url=http://school-collection.edu.ru" TargetMode="External"/><Relationship Id="rId609" Type="http://schemas.openxmlformats.org/officeDocument/2006/relationships/hyperlink" Target="https://multiurok.ru/all-goto/?url=http://school-collection.edu.ru/" TargetMode="External"/><Relationship Id="rId85" Type="http://schemas.openxmlformats.org/officeDocument/2006/relationships/hyperlink" Target="https://multiurok.ru/all-goto/?url=http://school-collection.edu.ru/" TargetMode="External"/><Relationship Id="rId150" Type="http://schemas.openxmlformats.org/officeDocument/2006/relationships/hyperlink" Target="https://resh.edu.ru/subject/8/" TargetMode="External"/><Relationship Id="rId192" Type="http://schemas.openxmlformats.org/officeDocument/2006/relationships/hyperlink" Target="https://resh.edu.ru/subject/8/" TargetMode="External"/><Relationship Id="rId206" Type="http://schemas.openxmlformats.org/officeDocument/2006/relationships/hyperlink" Target="https://resh.edu.ru/subject/8/" TargetMode="External"/><Relationship Id="rId413" Type="http://schemas.openxmlformats.org/officeDocument/2006/relationships/hyperlink" Target="https://multiurok.ru/all-goto/?url=http://school-collection.edu.ru/" TargetMode="External"/><Relationship Id="rId595" Type="http://schemas.openxmlformats.org/officeDocument/2006/relationships/hyperlink" Target="https://multiurok.ru/all-goto/?url=http://school-collection.edu.ru/" TargetMode="External"/><Relationship Id="rId248" Type="http://schemas.openxmlformats.org/officeDocument/2006/relationships/hyperlink" Target="https://resh.edu.ru/subject/8/" TargetMode="External"/><Relationship Id="rId455" Type="http://schemas.openxmlformats.org/officeDocument/2006/relationships/hyperlink" Target="https://multiurok.ru/all-goto/?url=http://school-collection.edu.ru" TargetMode="External"/><Relationship Id="rId497" Type="http://schemas.openxmlformats.org/officeDocument/2006/relationships/hyperlink" Target="https://multiurok.ru/all-goto/?url=http://school-collection.edu.ru" TargetMode="External"/><Relationship Id="rId620" Type="http://schemas.openxmlformats.org/officeDocument/2006/relationships/hyperlink" Target="https://resh.edu.ru/subject/8/" TargetMode="External"/><Relationship Id="rId12" Type="http://schemas.openxmlformats.org/officeDocument/2006/relationships/hyperlink" Target="https://resh.edu.ru/" TargetMode="External"/><Relationship Id="rId108" Type="http://schemas.openxmlformats.org/officeDocument/2006/relationships/hyperlink" Target="https://lesson.edu.ru/20/08" TargetMode="External"/><Relationship Id="rId315" Type="http://schemas.openxmlformats.org/officeDocument/2006/relationships/hyperlink" Target="https://multiurok.ru/all-goto/?url=http://school-collection.edu.ru/" TargetMode="External"/><Relationship Id="rId357" Type="http://schemas.openxmlformats.org/officeDocument/2006/relationships/hyperlink" Target="https://multiurok.ru/all-goto/?url=http://school-collection.edu.ru/" TargetMode="External"/><Relationship Id="rId522" Type="http://schemas.openxmlformats.org/officeDocument/2006/relationships/hyperlink" Target="https://resh.edu.ru/subject/8/" TargetMode="External"/><Relationship Id="rId54" Type="http://schemas.openxmlformats.org/officeDocument/2006/relationships/hyperlink" Target="https://resh.edu.ru/subject/8/" TargetMode="External"/><Relationship Id="rId96" Type="http://schemas.openxmlformats.org/officeDocument/2006/relationships/hyperlink" Target="https://resh.edu.ru/subject/8/" TargetMode="External"/><Relationship Id="rId161" Type="http://schemas.openxmlformats.org/officeDocument/2006/relationships/hyperlink" Target="https://multiurok.ru/all-goto/?url=http://school-collection.edu.ru/" TargetMode="External"/><Relationship Id="rId217" Type="http://schemas.openxmlformats.org/officeDocument/2006/relationships/hyperlink" Target="https://multiurok.ru/all-goto/?url=http://school-collection.edu.ru/" TargetMode="External"/><Relationship Id="rId399" Type="http://schemas.openxmlformats.org/officeDocument/2006/relationships/hyperlink" Target="https://multiurok.ru/all-goto/?url=http://school-collection.edu.ru/" TargetMode="External"/><Relationship Id="rId564" Type="http://schemas.openxmlformats.org/officeDocument/2006/relationships/hyperlink" Target="https://resh.edu.ru/subject/8/" TargetMode="External"/><Relationship Id="rId259" Type="http://schemas.openxmlformats.org/officeDocument/2006/relationships/hyperlink" Target="https://multiurok.ru/all-goto/?url=http://school-collection.edu.ru/" TargetMode="External"/><Relationship Id="rId424" Type="http://schemas.openxmlformats.org/officeDocument/2006/relationships/hyperlink" Target="https://resh.edu.ru/subject/8/" TargetMode="External"/><Relationship Id="rId466" Type="http://schemas.openxmlformats.org/officeDocument/2006/relationships/hyperlink" Target="https://resh.edu.ru/subject/8/" TargetMode="External"/><Relationship Id="rId631" Type="http://schemas.openxmlformats.org/officeDocument/2006/relationships/hyperlink" Target="https://multiurok.ru/all-goto/?url=http://school-collection.edu.ru/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lesson.edu.ru/20/08" TargetMode="External"/><Relationship Id="rId270" Type="http://schemas.openxmlformats.org/officeDocument/2006/relationships/hyperlink" Target="https://resh.edu.ru/subject/8/" TargetMode="External"/><Relationship Id="rId326" Type="http://schemas.openxmlformats.org/officeDocument/2006/relationships/hyperlink" Target="https://resh.edu.ru/subject/8/" TargetMode="External"/><Relationship Id="rId533" Type="http://schemas.openxmlformats.org/officeDocument/2006/relationships/hyperlink" Target="https://multiurok.ru/all-goto/?url=http://school-collection.edu.ru" TargetMode="External"/><Relationship Id="rId65" Type="http://schemas.openxmlformats.org/officeDocument/2006/relationships/hyperlink" Target="https://multiurok.ru/all-goto/?url=http://school-collection.edu.ru/" TargetMode="External"/><Relationship Id="rId130" Type="http://schemas.openxmlformats.org/officeDocument/2006/relationships/hyperlink" Target="https://resh.edu.ru/subject/8/" TargetMode="External"/><Relationship Id="rId368" Type="http://schemas.openxmlformats.org/officeDocument/2006/relationships/hyperlink" Target="https://resh.edu.ru/subject/8/" TargetMode="External"/><Relationship Id="rId575" Type="http://schemas.openxmlformats.org/officeDocument/2006/relationships/hyperlink" Target="https://multiurok.ru/all-goto/?url=http://school-collection.edu.ru/" TargetMode="External"/><Relationship Id="rId172" Type="http://schemas.openxmlformats.org/officeDocument/2006/relationships/hyperlink" Target="https://resh.edu.ru/subject/8/" TargetMode="External"/><Relationship Id="rId228" Type="http://schemas.openxmlformats.org/officeDocument/2006/relationships/hyperlink" Target="https://resh.edu.ru/subject/8/" TargetMode="External"/><Relationship Id="rId435" Type="http://schemas.openxmlformats.org/officeDocument/2006/relationships/hyperlink" Target="https://multiurok.ru/all-goto/?url=http://school-collection.edu.ru" TargetMode="External"/><Relationship Id="rId477" Type="http://schemas.openxmlformats.org/officeDocument/2006/relationships/hyperlink" Target="https://multiurok.ru/all-goto/?url=http://school-collection.edu.ru" TargetMode="External"/><Relationship Id="rId600" Type="http://schemas.openxmlformats.org/officeDocument/2006/relationships/hyperlink" Target="https://resh.edu.ru/subject/8/" TargetMode="External"/><Relationship Id="rId281" Type="http://schemas.openxmlformats.org/officeDocument/2006/relationships/hyperlink" Target="https://multiurok.ru/all-goto/?url=http://school-collection.edu.ru/" TargetMode="External"/><Relationship Id="rId337" Type="http://schemas.openxmlformats.org/officeDocument/2006/relationships/hyperlink" Target="https://multiurok.ru/all-goto/?url=http://school-collection.edu.ru/" TargetMode="External"/><Relationship Id="rId502" Type="http://schemas.openxmlformats.org/officeDocument/2006/relationships/hyperlink" Target="https://resh.edu.ru/subject/8/" TargetMode="External"/><Relationship Id="rId34" Type="http://schemas.openxmlformats.org/officeDocument/2006/relationships/hyperlink" Target="https://resh.edu.ru/subject/8/" TargetMode="External"/><Relationship Id="rId76" Type="http://schemas.openxmlformats.org/officeDocument/2006/relationships/hyperlink" Target="https://resh.edu.ru/subject/8/" TargetMode="External"/><Relationship Id="rId141" Type="http://schemas.openxmlformats.org/officeDocument/2006/relationships/hyperlink" Target="https://multiurok.ru/all-goto/?url=http://school-collection.edu.ru/" TargetMode="External"/><Relationship Id="rId379" Type="http://schemas.openxmlformats.org/officeDocument/2006/relationships/hyperlink" Target="https://multiurok.ru/all-goto/?url=http://school-collection.edu.ru/" TargetMode="External"/><Relationship Id="rId544" Type="http://schemas.openxmlformats.org/officeDocument/2006/relationships/hyperlink" Target="https://resh.edu.ru/subject/8/" TargetMode="External"/><Relationship Id="rId586" Type="http://schemas.openxmlformats.org/officeDocument/2006/relationships/hyperlink" Target="https://resh.edu.ru/subject/8/" TargetMode="External"/><Relationship Id="rId7" Type="http://schemas.openxmlformats.org/officeDocument/2006/relationships/hyperlink" Target="https://lesson.edu.ru/20/08" TargetMode="External"/><Relationship Id="rId183" Type="http://schemas.openxmlformats.org/officeDocument/2006/relationships/hyperlink" Target="https://multiurok.ru/all-goto/?url=http://school-collection.edu.ru/" TargetMode="External"/><Relationship Id="rId239" Type="http://schemas.openxmlformats.org/officeDocument/2006/relationships/hyperlink" Target="https://multiurok.ru/all-goto/?url=http://school-collection.edu.ru/" TargetMode="External"/><Relationship Id="rId390" Type="http://schemas.openxmlformats.org/officeDocument/2006/relationships/hyperlink" Target="https://resh.edu.ru/subject/8/" TargetMode="External"/><Relationship Id="rId404" Type="http://schemas.openxmlformats.org/officeDocument/2006/relationships/hyperlink" Target="https://resh.edu.ru/subject/8/" TargetMode="External"/><Relationship Id="rId446" Type="http://schemas.openxmlformats.org/officeDocument/2006/relationships/hyperlink" Target="https://resh.edu.ru/subject/8/" TargetMode="External"/><Relationship Id="rId611" Type="http://schemas.openxmlformats.org/officeDocument/2006/relationships/hyperlink" Target="https://multiurok.ru/all-goto/?url=http://school-collection.edu.ru/" TargetMode="External"/><Relationship Id="rId250" Type="http://schemas.openxmlformats.org/officeDocument/2006/relationships/hyperlink" Target="https://resh.edu.ru/subject/8/" TargetMode="External"/><Relationship Id="rId292" Type="http://schemas.openxmlformats.org/officeDocument/2006/relationships/hyperlink" Target="https://resh.edu.ru/subject/8/" TargetMode="External"/><Relationship Id="rId306" Type="http://schemas.openxmlformats.org/officeDocument/2006/relationships/hyperlink" Target="https://resh.edu.ru/subject/8/" TargetMode="External"/><Relationship Id="rId488" Type="http://schemas.openxmlformats.org/officeDocument/2006/relationships/hyperlink" Target="https://resh.edu.ru/subject/8/" TargetMode="External"/><Relationship Id="rId45" Type="http://schemas.openxmlformats.org/officeDocument/2006/relationships/hyperlink" Target="https://multiurok.ru/all-goto/?url=http://school-collection.edu.ru/" TargetMode="External"/><Relationship Id="rId87" Type="http://schemas.openxmlformats.org/officeDocument/2006/relationships/hyperlink" Target="https://multiurok.ru/all-goto/?url=http://school-collection.edu.ru/" TargetMode="External"/><Relationship Id="rId110" Type="http://schemas.openxmlformats.org/officeDocument/2006/relationships/hyperlink" Target="https://lesson.edu.ru/20/08" TargetMode="External"/><Relationship Id="rId348" Type="http://schemas.openxmlformats.org/officeDocument/2006/relationships/hyperlink" Target="https://resh.edu.ru/subject/8/" TargetMode="External"/><Relationship Id="rId513" Type="http://schemas.openxmlformats.org/officeDocument/2006/relationships/hyperlink" Target="https://multiurok.ru/all-goto/?url=http://school-collection.edu.ru" TargetMode="External"/><Relationship Id="rId555" Type="http://schemas.openxmlformats.org/officeDocument/2006/relationships/hyperlink" Target="https://multiurok.ru/all-goto/?url=http://school-collection.edu.ru" TargetMode="External"/><Relationship Id="rId597" Type="http://schemas.openxmlformats.org/officeDocument/2006/relationships/hyperlink" Target="https://multiurok.ru/all-goto/?url=http://school-collection.edu.ru/" TargetMode="External"/><Relationship Id="rId152" Type="http://schemas.openxmlformats.org/officeDocument/2006/relationships/hyperlink" Target="https://resh.edu.ru/subject/8/" TargetMode="External"/><Relationship Id="rId194" Type="http://schemas.openxmlformats.org/officeDocument/2006/relationships/hyperlink" Target="https://resh.edu.ru/subject/8/" TargetMode="External"/><Relationship Id="rId208" Type="http://schemas.openxmlformats.org/officeDocument/2006/relationships/hyperlink" Target="https://resh.edu.ru/subject/8/" TargetMode="External"/><Relationship Id="rId415" Type="http://schemas.openxmlformats.org/officeDocument/2006/relationships/hyperlink" Target="https://multiurok.ru/all-goto/?url=http://school-collection.edu.ru/" TargetMode="External"/><Relationship Id="rId457" Type="http://schemas.openxmlformats.org/officeDocument/2006/relationships/hyperlink" Target="https://multiurok.ru/all-goto/?url=http://school-collection.edu.ru" TargetMode="External"/><Relationship Id="rId622" Type="http://schemas.openxmlformats.org/officeDocument/2006/relationships/hyperlink" Target="https://resh.edu.ru/subject/8/" TargetMode="External"/><Relationship Id="rId261" Type="http://schemas.openxmlformats.org/officeDocument/2006/relationships/hyperlink" Target="https://multiurok.ru/all-goto/?url=http://school-collection.edu.ru/" TargetMode="External"/><Relationship Id="rId499" Type="http://schemas.openxmlformats.org/officeDocument/2006/relationships/hyperlink" Target="https://multiurok.ru/all-goto/?url=http://school-collection.edu.ru" TargetMode="External"/><Relationship Id="rId14" Type="http://schemas.openxmlformats.org/officeDocument/2006/relationships/hyperlink" Target="https://resh.edu.ru/" TargetMode="External"/><Relationship Id="rId56" Type="http://schemas.openxmlformats.org/officeDocument/2006/relationships/hyperlink" Target="https://resh.edu.ru/subject/8/" TargetMode="External"/><Relationship Id="rId317" Type="http://schemas.openxmlformats.org/officeDocument/2006/relationships/hyperlink" Target="https://multiurok.ru/all-goto/?url=http://school-collection.edu.ru/" TargetMode="External"/><Relationship Id="rId359" Type="http://schemas.openxmlformats.org/officeDocument/2006/relationships/hyperlink" Target="https://multiurok.ru/all-goto/?url=http://school-collection.edu.ru/" TargetMode="External"/><Relationship Id="rId524" Type="http://schemas.openxmlformats.org/officeDocument/2006/relationships/hyperlink" Target="https://resh.edu.ru/subject/8/" TargetMode="External"/><Relationship Id="rId566" Type="http://schemas.openxmlformats.org/officeDocument/2006/relationships/hyperlink" Target="https://resh.edu.ru/subject/8/" TargetMode="External"/><Relationship Id="rId98" Type="http://schemas.openxmlformats.org/officeDocument/2006/relationships/hyperlink" Target="https://resh.edu.ru/subject/8/" TargetMode="External"/><Relationship Id="rId121" Type="http://schemas.openxmlformats.org/officeDocument/2006/relationships/hyperlink" Target="https://lesson.edu.ru/20/08" TargetMode="External"/><Relationship Id="rId163" Type="http://schemas.openxmlformats.org/officeDocument/2006/relationships/hyperlink" Target="https://multiurok.ru/all-goto/?url=http://school-collection.edu.ru/" TargetMode="External"/><Relationship Id="rId219" Type="http://schemas.openxmlformats.org/officeDocument/2006/relationships/hyperlink" Target="https://multiurok.ru/all-goto/?url=http://school-collection.edu.ru/" TargetMode="External"/><Relationship Id="rId370" Type="http://schemas.openxmlformats.org/officeDocument/2006/relationships/hyperlink" Target="https://resh.edu.ru/subject/8/" TargetMode="External"/><Relationship Id="rId426" Type="http://schemas.openxmlformats.org/officeDocument/2006/relationships/hyperlink" Target="https://resh.edu.ru/subject/8/" TargetMode="External"/><Relationship Id="rId633" Type="http://schemas.openxmlformats.org/officeDocument/2006/relationships/hyperlink" Target="https://multiurok.ru/all-goto/?url=http://school-collection.edu.ru/" TargetMode="External"/><Relationship Id="rId230" Type="http://schemas.openxmlformats.org/officeDocument/2006/relationships/hyperlink" Target="https://resh.edu.ru/subject/8/" TargetMode="External"/><Relationship Id="rId468" Type="http://schemas.openxmlformats.org/officeDocument/2006/relationships/hyperlink" Target="https://resh.edu.ru/subject/8/" TargetMode="External"/><Relationship Id="rId25" Type="http://schemas.openxmlformats.org/officeDocument/2006/relationships/hyperlink" Target="https://resh.edu.ru/" TargetMode="External"/><Relationship Id="rId67" Type="http://schemas.openxmlformats.org/officeDocument/2006/relationships/hyperlink" Target="https://multiurok.ru/all-goto/?url=http://school-collection.edu.ru/" TargetMode="External"/><Relationship Id="rId272" Type="http://schemas.openxmlformats.org/officeDocument/2006/relationships/hyperlink" Target="https://resh.edu.ru/subject/8/" TargetMode="External"/><Relationship Id="rId328" Type="http://schemas.openxmlformats.org/officeDocument/2006/relationships/hyperlink" Target="https://resh.edu.ru/subject/8/" TargetMode="External"/><Relationship Id="rId535" Type="http://schemas.openxmlformats.org/officeDocument/2006/relationships/hyperlink" Target="https://multiurok.ru/all-goto/?url=http://school-collection.edu.ru" TargetMode="External"/><Relationship Id="rId577" Type="http://schemas.openxmlformats.org/officeDocument/2006/relationships/hyperlink" Target="https://multiurok.ru/all-goto/?url=http://school-collection.edu.ru/" TargetMode="External"/><Relationship Id="rId132" Type="http://schemas.openxmlformats.org/officeDocument/2006/relationships/hyperlink" Target="https://resh.edu.ru/subject/8/" TargetMode="External"/><Relationship Id="rId174" Type="http://schemas.openxmlformats.org/officeDocument/2006/relationships/hyperlink" Target="https://resh.edu.ru/subject/8/" TargetMode="External"/><Relationship Id="rId381" Type="http://schemas.openxmlformats.org/officeDocument/2006/relationships/hyperlink" Target="https://multiurok.ru/all-goto/?url=http://school-collection.edu.ru/" TargetMode="External"/><Relationship Id="rId602" Type="http://schemas.openxmlformats.org/officeDocument/2006/relationships/hyperlink" Target="https://resh.edu.ru/subject/8/" TargetMode="External"/><Relationship Id="rId241" Type="http://schemas.openxmlformats.org/officeDocument/2006/relationships/hyperlink" Target="https://multiurok.ru/all-goto/?url=http://school-collection.edu.ru/" TargetMode="External"/><Relationship Id="rId437" Type="http://schemas.openxmlformats.org/officeDocument/2006/relationships/hyperlink" Target="https://multiurok.ru/all-goto/?url=http://school-collection.edu.ru" TargetMode="External"/><Relationship Id="rId479" Type="http://schemas.openxmlformats.org/officeDocument/2006/relationships/hyperlink" Target="https://multiurok.ru/all-goto/?url=http://school-collection.edu.ru" TargetMode="External"/><Relationship Id="rId36" Type="http://schemas.openxmlformats.org/officeDocument/2006/relationships/hyperlink" Target="https://resh.edu.ru/subject/8/" TargetMode="External"/><Relationship Id="rId283" Type="http://schemas.openxmlformats.org/officeDocument/2006/relationships/hyperlink" Target="https://multiurok.ru/all-goto/?url=http://school-collection.edu.ru/" TargetMode="External"/><Relationship Id="rId339" Type="http://schemas.openxmlformats.org/officeDocument/2006/relationships/hyperlink" Target="https://multiurok.ru/all-goto/?url=http://school-collection.edu.ru/" TargetMode="External"/><Relationship Id="rId490" Type="http://schemas.openxmlformats.org/officeDocument/2006/relationships/hyperlink" Target="https://resh.edu.ru/subject/8/" TargetMode="External"/><Relationship Id="rId504" Type="http://schemas.openxmlformats.org/officeDocument/2006/relationships/hyperlink" Target="https://resh.edu.ru/subject/8/" TargetMode="External"/><Relationship Id="rId546" Type="http://schemas.openxmlformats.org/officeDocument/2006/relationships/hyperlink" Target="https://resh.edu.ru/subject/8/" TargetMode="External"/><Relationship Id="rId78" Type="http://schemas.openxmlformats.org/officeDocument/2006/relationships/hyperlink" Target="https://resh.edu.ru/subject/8/" TargetMode="External"/><Relationship Id="rId101" Type="http://schemas.openxmlformats.org/officeDocument/2006/relationships/hyperlink" Target="https://multiurok.ru/all-goto/?url=http://school-collection.edu.ru/" TargetMode="External"/><Relationship Id="rId143" Type="http://schemas.openxmlformats.org/officeDocument/2006/relationships/hyperlink" Target="https://multiurok.ru/all-goto/?url=http://school-collection.edu.ru/" TargetMode="External"/><Relationship Id="rId185" Type="http://schemas.openxmlformats.org/officeDocument/2006/relationships/hyperlink" Target="https://multiurok.ru/all-goto/?url=http://school-collection.edu.ru/" TargetMode="External"/><Relationship Id="rId350" Type="http://schemas.openxmlformats.org/officeDocument/2006/relationships/hyperlink" Target="https://resh.edu.ru/subject/8/" TargetMode="External"/><Relationship Id="rId406" Type="http://schemas.openxmlformats.org/officeDocument/2006/relationships/hyperlink" Target="https://resh.edu.ru/subject/8/" TargetMode="External"/><Relationship Id="rId588" Type="http://schemas.openxmlformats.org/officeDocument/2006/relationships/hyperlink" Target="https://resh.edu.ru/subject/8/" TargetMode="External"/><Relationship Id="rId9" Type="http://schemas.openxmlformats.org/officeDocument/2006/relationships/hyperlink" Target="https://lesson.edu.ru/20/08" TargetMode="External"/><Relationship Id="rId210" Type="http://schemas.openxmlformats.org/officeDocument/2006/relationships/hyperlink" Target="https://resh.edu.ru/subject/8/" TargetMode="External"/><Relationship Id="rId392" Type="http://schemas.openxmlformats.org/officeDocument/2006/relationships/hyperlink" Target="https://resh.edu.ru/subject/8/" TargetMode="External"/><Relationship Id="rId448" Type="http://schemas.openxmlformats.org/officeDocument/2006/relationships/hyperlink" Target="https://resh.edu.ru/subject/8/" TargetMode="External"/><Relationship Id="rId613" Type="http://schemas.openxmlformats.org/officeDocument/2006/relationships/hyperlink" Target="https://multiurok.ru/all-goto/?url=http://school-collection.edu.ru/" TargetMode="External"/><Relationship Id="rId252" Type="http://schemas.openxmlformats.org/officeDocument/2006/relationships/hyperlink" Target="https://resh.edu.ru/subject/8/" TargetMode="External"/><Relationship Id="rId294" Type="http://schemas.openxmlformats.org/officeDocument/2006/relationships/hyperlink" Target="https://resh.edu.ru/subject/8/" TargetMode="External"/><Relationship Id="rId308" Type="http://schemas.openxmlformats.org/officeDocument/2006/relationships/hyperlink" Target="https://resh.edu.ru/subject/8/" TargetMode="External"/><Relationship Id="rId515" Type="http://schemas.openxmlformats.org/officeDocument/2006/relationships/hyperlink" Target="https://multiurok.ru/all-goto/?url=http://school-collection.edu.ru" TargetMode="External"/><Relationship Id="rId47" Type="http://schemas.openxmlformats.org/officeDocument/2006/relationships/hyperlink" Target="https://multiurok.ru/all-goto/?url=http://school-collection.edu.ru/" TargetMode="External"/><Relationship Id="rId89" Type="http://schemas.openxmlformats.org/officeDocument/2006/relationships/hyperlink" Target="https://multiurok.ru/all-goto/?url=http://school-collection.edu.ru/" TargetMode="External"/><Relationship Id="rId112" Type="http://schemas.openxmlformats.org/officeDocument/2006/relationships/hyperlink" Target="https://lesson.edu.ru/20/08" TargetMode="External"/><Relationship Id="rId154" Type="http://schemas.openxmlformats.org/officeDocument/2006/relationships/hyperlink" Target="https://resh.edu.ru/subject/8/" TargetMode="External"/><Relationship Id="rId361" Type="http://schemas.openxmlformats.org/officeDocument/2006/relationships/hyperlink" Target="https://multiurok.ru/all-goto/?url=http://school-collection.edu.ru/" TargetMode="External"/><Relationship Id="rId557" Type="http://schemas.openxmlformats.org/officeDocument/2006/relationships/hyperlink" Target="https://multiurok.ru/all-goto/?url=http://school-collection.edu.ru" TargetMode="External"/><Relationship Id="rId599" Type="http://schemas.openxmlformats.org/officeDocument/2006/relationships/hyperlink" Target="https://multiurok.ru/all-goto/?url=http://school-collection.edu.ru/" TargetMode="External"/><Relationship Id="rId196" Type="http://schemas.openxmlformats.org/officeDocument/2006/relationships/hyperlink" Target="https://resh.edu.ru/subject/8/" TargetMode="External"/><Relationship Id="rId417" Type="http://schemas.openxmlformats.org/officeDocument/2006/relationships/hyperlink" Target="https://multiurok.ru/all-goto/?url=http://school-collection.edu.ru/" TargetMode="External"/><Relationship Id="rId459" Type="http://schemas.openxmlformats.org/officeDocument/2006/relationships/hyperlink" Target="https://multiurok.ru/all-goto/?url=http://school-collection.edu.ru" TargetMode="External"/><Relationship Id="rId624" Type="http://schemas.openxmlformats.org/officeDocument/2006/relationships/hyperlink" Target="https://resh.edu.ru/subject/8/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multiurok.ru/all-goto/?url=http://school-collection.edu.ru/" TargetMode="External"/><Relationship Id="rId263" Type="http://schemas.openxmlformats.org/officeDocument/2006/relationships/hyperlink" Target="https://multiurok.ru/all-goto/?url=http://school-collection.edu.ru/" TargetMode="External"/><Relationship Id="rId319" Type="http://schemas.openxmlformats.org/officeDocument/2006/relationships/hyperlink" Target="https://multiurok.ru/all-goto/?url=http://school-collection.edu.ru/" TargetMode="External"/><Relationship Id="rId470" Type="http://schemas.openxmlformats.org/officeDocument/2006/relationships/hyperlink" Target="https://resh.edu.ru/subject/8/" TargetMode="External"/><Relationship Id="rId526" Type="http://schemas.openxmlformats.org/officeDocument/2006/relationships/hyperlink" Target="https://resh.edu.ru/subject/8/" TargetMode="External"/><Relationship Id="rId58" Type="http://schemas.openxmlformats.org/officeDocument/2006/relationships/hyperlink" Target="https://resh.edu.ru/subject/8/" TargetMode="External"/><Relationship Id="rId123" Type="http://schemas.openxmlformats.org/officeDocument/2006/relationships/hyperlink" Target="https://multiurok.ru/all-goto/?url=http://school-collection.edu.ru/" TargetMode="External"/><Relationship Id="rId330" Type="http://schemas.openxmlformats.org/officeDocument/2006/relationships/hyperlink" Target="https://resh.edu.ru/subject/8/" TargetMode="External"/><Relationship Id="rId568" Type="http://schemas.openxmlformats.org/officeDocument/2006/relationships/hyperlink" Target="https://resh.edu.ru/subject/8/" TargetMode="External"/><Relationship Id="rId165" Type="http://schemas.openxmlformats.org/officeDocument/2006/relationships/hyperlink" Target="https://multiurok.ru/all-goto/?url=http://school-collection.edu.ru/" TargetMode="External"/><Relationship Id="rId372" Type="http://schemas.openxmlformats.org/officeDocument/2006/relationships/hyperlink" Target="https://resh.edu.ru/subject/8/" TargetMode="External"/><Relationship Id="rId428" Type="http://schemas.openxmlformats.org/officeDocument/2006/relationships/hyperlink" Target="https://resh.edu.ru/subject/8/" TargetMode="External"/><Relationship Id="rId635" Type="http://schemas.openxmlformats.org/officeDocument/2006/relationships/hyperlink" Target="https://multiurok.ru/all-goto/?url=http://school-collection.edu.ru/" TargetMode="External"/><Relationship Id="rId232" Type="http://schemas.openxmlformats.org/officeDocument/2006/relationships/hyperlink" Target="https://resh.edu.ru/subject/8/" TargetMode="External"/><Relationship Id="rId274" Type="http://schemas.openxmlformats.org/officeDocument/2006/relationships/hyperlink" Target="https://resh.edu.ru/subject/8/" TargetMode="External"/><Relationship Id="rId481" Type="http://schemas.openxmlformats.org/officeDocument/2006/relationships/hyperlink" Target="https://multiurok.ru/all-goto/?url=http://school-collection.edu.ru" TargetMode="External"/><Relationship Id="rId27" Type="http://schemas.openxmlformats.org/officeDocument/2006/relationships/hyperlink" Target="https://multiurok.ru/all-goto/?url=http://school-collection.edu.ru/" TargetMode="External"/><Relationship Id="rId69" Type="http://schemas.openxmlformats.org/officeDocument/2006/relationships/hyperlink" Target="https://multiurok.ru/all-goto/?url=http://school-collection.edu.ru/" TargetMode="External"/><Relationship Id="rId134" Type="http://schemas.openxmlformats.org/officeDocument/2006/relationships/hyperlink" Target="https://resh.edu.ru/subject/8/" TargetMode="External"/><Relationship Id="rId537" Type="http://schemas.openxmlformats.org/officeDocument/2006/relationships/hyperlink" Target="https://multiurok.ru/all-goto/?url=http://school-collection.edu.ru" TargetMode="External"/><Relationship Id="rId579" Type="http://schemas.openxmlformats.org/officeDocument/2006/relationships/hyperlink" Target="https://multiurok.ru/all-goto/?url=http://school-collection.edu.ru/" TargetMode="External"/><Relationship Id="rId80" Type="http://schemas.openxmlformats.org/officeDocument/2006/relationships/hyperlink" Target="https://resh.edu.ru/subject/8/" TargetMode="External"/><Relationship Id="rId176" Type="http://schemas.openxmlformats.org/officeDocument/2006/relationships/hyperlink" Target="https://resh.edu.ru/subject/8/" TargetMode="External"/><Relationship Id="rId341" Type="http://schemas.openxmlformats.org/officeDocument/2006/relationships/hyperlink" Target="https://multiurok.ru/all-goto/?url=http://school-collection.edu.ru/" TargetMode="External"/><Relationship Id="rId383" Type="http://schemas.openxmlformats.org/officeDocument/2006/relationships/hyperlink" Target="https://multiurok.ru/all-goto/?url=http://school-collection.edu.ru/" TargetMode="External"/><Relationship Id="rId439" Type="http://schemas.openxmlformats.org/officeDocument/2006/relationships/hyperlink" Target="https://multiurok.ru/all-goto/?url=http://school-collection.edu.ru" TargetMode="External"/><Relationship Id="rId590" Type="http://schemas.openxmlformats.org/officeDocument/2006/relationships/hyperlink" Target="https://resh.edu.ru/subject/8/" TargetMode="External"/><Relationship Id="rId604" Type="http://schemas.openxmlformats.org/officeDocument/2006/relationships/hyperlink" Target="https://resh.edu.ru/subject/8/" TargetMode="External"/><Relationship Id="rId201" Type="http://schemas.openxmlformats.org/officeDocument/2006/relationships/hyperlink" Target="https://multiurok.ru/all-goto/?url=http://school-collection.edu.ru/" TargetMode="External"/><Relationship Id="rId243" Type="http://schemas.openxmlformats.org/officeDocument/2006/relationships/hyperlink" Target="https://multiurok.ru/all-goto/?url=http://school-collection.edu.ru/" TargetMode="External"/><Relationship Id="rId285" Type="http://schemas.openxmlformats.org/officeDocument/2006/relationships/hyperlink" Target="https://multiurok.ru/all-goto/?url=http://school-collection.edu.ru/" TargetMode="External"/><Relationship Id="rId450" Type="http://schemas.openxmlformats.org/officeDocument/2006/relationships/hyperlink" Target="https://resh.edu.ru/subject/8/" TargetMode="External"/><Relationship Id="rId506" Type="http://schemas.openxmlformats.org/officeDocument/2006/relationships/hyperlink" Target="https://resh.edu.ru/subject/8/" TargetMode="External"/><Relationship Id="rId38" Type="http://schemas.openxmlformats.org/officeDocument/2006/relationships/hyperlink" Target="https://resh.edu.ru/subject/8/" TargetMode="External"/><Relationship Id="rId103" Type="http://schemas.openxmlformats.org/officeDocument/2006/relationships/hyperlink" Target="https://multiurok.ru/all-goto/?url=http://school-collection.edu.ru/" TargetMode="External"/><Relationship Id="rId310" Type="http://schemas.openxmlformats.org/officeDocument/2006/relationships/hyperlink" Target="https://resh.edu.ru/subject/8/" TargetMode="External"/><Relationship Id="rId492" Type="http://schemas.openxmlformats.org/officeDocument/2006/relationships/hyperlink" Target="https://resh.edu.ru/subject/8/" TargetMode="External"/><Relationship Id="rId548" Type="http://schemas.openxmlformats.org/officeDocument/2006/relationships/hyperlink" Target="https://resh.edu.ru/subject/8/" TargetMode="External"/><Relationship Id="rId91" Type="http://schemas.openxmlformats.org/officeDocument/2006/relationships/hyperlink" Target="https://multiurok.ru/all-goto/?url=http://school-collection.edu.ru/" TargetMode="External"/><Relationship Id="rId145" Type="http://schemas.openxmlformats.org/officeDocument/2006/relationships/hyperlink" Target="https://multiurok.ru/all-goto/?url=http://school-collection.edu.ru/" TargetMode="External"/><Relationship Id="rId187" Type="http://schemas.openxmlformats.org/officeDocument/2006/relationships/hyperlink" Target="https://multiurok.ru/all-goto/?url=http://school-collection.edu.ru/" TargetMode="External"/><Relationship Id="rId352" Type="http://schemas.openxmlformats.org/officeDocument/2006/relationships/hyperlink" Target="https://resh.edu.ru/subject/8/" TargetMode="External"/><Relationship Id="rId394" Type="http://schemas.openxmlformats.org/officeDocument/2006/relationships/hyperlink" Target="https://resh.edu.ru/subject/8/" TargetMode="External"/><Relationship Id="rId408" Type="http://schemas.openxmlformats.org/officeDocument/2006/relationships/hyperlink" Target="https://resh.edu.ru/subject/8/" TargetMode="External"/><Relationship Id="rId615" Type="http://schemas.openxmlformats.org/officeDocument/2006/relationships/hyperlink" Target="https://multiurok.ru/all-goto/?url=http://school-collection.edu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subject/8/" TargetMode="External"/><Relationship Id="rId233" Type="http://schemas.openxmlformats.org/officeDocument/2006/relationships/hyperlink" Target="https://multiurok.ru/all-goto/?url=http://school-collection.edu.ru/" TargetMode="External"/><Relationship Id="rId254" Type="http://schemas.openxmlformats.org/officeDocument/2006/relationships/hyperlink" Target="https://resh.edu.ru/subject/8/" TargetMode="External"/><Relationship Id="rId440" Type="http://schemas.openxmlformats.org/officeDocument/2006/relationships/hyperlink" Target="https://resh.edu.ru/subject/8/" TargetMode="External"/><Relationship Id="rId28" Type="http://schemas.openxmlformats.org/officeDocument/2006/relationships/hyperlink" Target="https://resh.edu.ru/subject/8/" TargetMode="External"/><Relationship Id="rId49" Type="http://schemas.openxmlformats.org/officeDocument/2006/relationships/hyperlink" Target="https://multiurok.ru/all-goto/?url=http://school-collection.edu.ru/" TargetMode="External"/><Relationship Id="rId114" Type="http://schemas.openxmlformats.org/officeDocument/2006/relationships/hyperlink" Target="https://lesson.edu.ru/20/08" TargetMode="External"/><Relationship Id="rId275" Type="http://schemas.openxmlformats.org/officeDocument/2006/relationships/hyperlink" Target="https://multiurok.ru/all-goto/?url=http://school-collection.edu.ru/" TargetMode="External"/><Relationship Id="rId296" Type="http://schemas.openxmlformats.org/officeDocument/2006/relationships/hyperlink" Target="https://resh.edu.ru/subject/8/" TargetMode="External"/><Relationship Id="rId300" Type="http://schemas.openxmlformats.org/officeDocument/2006/relationships/hyperlink" Target="https://resh.edu.ru/subject/8/" TargetMode="External"/><Relationship Id="rId461" Type="http://schemas.openxmlformats.org/officeDocument/2006/relationships/hyperlink" Target="https://multiurok.ru/all-goto/?url=http://school-collection.edu.ru" TargetMode="External"/><Relationship Id="rId482" Type="http://schemas.openxmlformats.org/officeDocument/2006/relationships/hyperlink" Target="https://resh.edu.ru/subject/8/" TargetMode="External"/><Relationship Id="rId517" Type="http://schemas.openxmlformats.org/officeDocument/2006/relationships/hyperlink" Target="https://multiurok.ru/all-goto/?url=http://school-collection.edu.ru" TargetMode="External"/><Relationship Id="rId538" Type="http://schemas.openxmlformats.org/officeDocument/2006/relationships/hyperlink" Target="https://resh.edu.ru/subject/8/" TargetMode="External"/><Relationship Id="rId559" Type="http://schemas.openxmlformats.org/officeDocument/2006/relationships/hyperlink" Target="https://multiurok.ru/all-goto/?url=http://school-collection.edu.ru" TargetMode="External"/><Relationship Id="rId60" Type="http://schemas.openxmlformats.org/officeDocument/2006/relationships/hyperlink" Target="https://resh.edu.ru/subject/8/" TargetMode="External"/><Relationship Id="rId81" Type="http://schemas.openxmlformats.org/officeDocument/2006/relationships/hyperlink" Target="https://multiurok.ru/all-goto/?url=http://school-collection.edu.ru/" TargetMode="External"/><Relationship Id="rId135" Type="http://schemas.openxmlformats.org/officeDocument/2006/relationships/hyperlink" Target="https://multiurok.ru/all-goto/?url=http://school-collection.edu.ru/" TargetMode="External"/><Relationship Id="rId156" Type="http://schemas.openxmlformats.org/officeDocument/2006/relationships/hyperlink" Target="https://resh.edu.ru/subject/8/" TargetMode="External"/><Relationship Id="rId177" Type="http://schemas.openxmlformats.org/officeDocument/2006/relationships/hyperlink" Target="https://multiurok.ru/all-goto/?url=http://school-collection.edu.ru/" TargetMode="External"/><Relationship Id="rId198" Type="http://schemas.openxmlformats.org/officeDocument/2006/relationships/hyperlink" Target="https://resh.edu.ru/subject/8/" TargetMode="External"/><Relationship Id="rId321" Type="http://schemas.openxmlformats.org/officeDocument/2006/relationships/hyperlink" Target="https://multiurok.ru/all-goto/?url=http://school-collection.edu.ru/" TargetMode="External"/><Relationship Id="rId342" Type="http://schemas.openxmlformats.org/officeDocument/2006/relationships/hyperlink" Target="https://resh.edu.ru/subject/8/" TargetMode="External"/><Relationship Id="rId363" Type="http://schemas.openxmlformats.org/officeDocument/2006/relationships/hyperlink" Target="https://multiurok.ru/all-goto/?url=http://school-collection.edu.ru/" TargetMode="External"/><Relationship Id="rId384" Type="http://schemas.openxmlformats.org/officeDocument/2006/relationships/hyperlink" Target="https://resh.edu.ru/subject/8/" TargetMode="External"/><Relationship Id="rId419" Type="http://schemas.openxmlformats.org/officeDocument/2006/relationships/hyperlink" Target="https://multiurok.ru/all-goto/?url=http://school-collection.edu.ru/" TargetMode="External"/><Relationship Id="rId570" Type="http://schemas.openxmlformats.org/officeDocument/2006/relationships/hyperlink" Target="https://resh.edu.ru/subject/8/" TargetMode="External"/><Relationship Id="rId591" Type="http://schemas.openxmlformats.org/officeDocument/2006/relationships/hyperlink" Target="https://multiurok.ru/all-goto/?url=http://school-collection.edu.ru/" TargetMode="External"/><Relationship Id="rId605" Type="http://schemas.openxmlformats.org/officeDocument/2006/relationships/hyperlink" Target="https://multiurok.ru/all-goto/?url=http://school-collection.edu.ru/" TargetMode="External"/><Relationship Id="rId626" Type="http://schemas.openxmlformats.org/officeDocument/2006/relationships/hyperlink" Target="https://resh.edu.ru/subject/8/" TargetMode="External"/><Relationship Id="rId202" Type="http://schemas.openxmlformats.org/officeDocument/2006/relationships/hyperlink" Target="https://resh.edu.ru/subject/8/" TargetMode="External"/><Relationship Id="rId223" Type="http://schemas.openxmlformats.org/officeDocument/2006/relationships/hyperlink" Target="https://multiurok.ru/all-goto/?url=http://school-collection.edu.ru/" TargetMode="External"/><Relationship Id="rId244" Type="http://schemas.openxmlformats.org/officeDocument/2006/relationships/hyperlink" Target="https://resh.edu.ru/subject/8/" TargetMode="External"/><Relationship Id="rId430" Type="http://schemas.openxmlformats.org/officeDocument/2006/relationships/hyperlink" Target="https://resh.edu.ru/subject/8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multiurok.ru/all-goto/?url=http://school-collection.edu.ru/" TargetMode="External"/><Relationship Id="rId265" Type="http://schemas.openxmlformats.org/officeDocument/2006/relationships/hyperlink" Target="https://multiurok.ru/all-goto/?url=http://school-collection.edu.ru/" TargetMode="External"/><Relationship Id="rId286" Type="http://schemas.openxmlformats.org/officeDocument/2006/relationships/hyperlink" Target="https://resh.edu.ru/subject/8/" TargetMode="External"/><Relationship Id="rId451" Type="http://schemas.openxmlformats.org/officeDocument/2006/relationships/hyperlink" Target="https://multiurok.ru/all-goto/?url=http://school-collection.edu.ru" TargetMode="External"/><Relationship Id="rId472" Type="http://schemas.openxmlformats.org/officeDocument/2006/relationships/hyperlink" Target="https://resh.edu.ru/subject/8/" TargetMode="External"/><Relationship Id="rId493" Type="http://schemas.openxmlformats.org/officeDocument/2006/relationships/hyperlink" Target="https://multiurok.ru/all-goto/?url=http://school-collection.edu.ru" TargetMode="External"/><Relationship Id="rId507" Type="http://schemas.openxmlformats.org/officeDocument/2006/relationships/hyperlink" Target="https://multiurok.ru/all-goto/?url=http://school-collection.edu.ru" TargetMode="External"/><Relationship Id="rId528" Type="http://schemas.openxmlformats.org/officeDocument/2006/relationships/hyperlink" Target="https://resh.edu.ru/subject/8/" TargetMode="External"/><Relationship Id="rId549" Type="http://schemas.openxmlformats.org/officeDocument/2006/relationships/hyperlink" Target="https://multiurok.ru/all-goto/?url=http://school-collection.edu.ru" TargetMode="External"/><Relationship Id="rId50" Type="http://schemas.openxmlformats.org/officeDocument/2006/relationships/hyperlink" Target="https://resh.edu.ru/subject/8/" TargetMode="External"/><Relationship Id="rId104" Type="http://schemas.openxmlformats.org/officeDocument/2006/relationships/hyperlink" Target="https://resh.edu.ru/subject/8/" TargetMode="External"/><Relationship Id="rId125" Type="http://schemas.openxmlformats.org/officeDocument/2006/relationships/hyperlink" Target="https://multiurok.ru/all-goto/?url=http://school-collection.edu.ru/" TargetMode="External"/><Relationship Id="rId146" Type="http://schemas.openxmlformats.org/officeDocument/2006/relationships/hyperlink" Target="https://resh.edu.ru/subject/8/" TargetMode="External"/><Relationship Id="rId167" Type="http://schemas.openxmlformats.org/officeDocument/2006/relationships/hyperlink" Target="https://multiurok.ru/all-goto/?url=http://school-collection.edu.ru/" TargetMode="External"/><Relationship Id="rId188" Type="http://schemas.openxmlformats.org/officeDocument/2006/relationships/hyperlink" Target="https://resh.edu.ru/subject/8/" TargetMode="External"/><Relationship Id="rId311" Type="http://schemas.openxmlformats.org/officeDocument/2006/relationships/hyperlink" Target="https://multiurok.ru/all-goto/?url=http://school-collection.edu.ru/" TargetMode="External"/><Relationship Id="rId332" Type="http://schemas.openxmlformats.org/officeDocument/2006/relationships/hyperlink" Target="https://resh.edu.ru/subject/8/" TargetMode="External"/><Relationship Id="rId353" Type="http://schemas.openxmlformats.org/officeDocument/2006/relationships/hyperlink" Target="https://multiurok.ru/all-goto/?url=http://school-collection.edu.ru/" TargetMode="External"/><Relationship Id="rId374" Type="http://schemas.openxmlformats.org/officeDocument/2006/relationships/hyperlink" Target="https://resh.edu.ru/subject/8/" TargetMode="External"/><Relationship Id="rId395" Type="http://schemas.openxmlformats.org/officeDocument/2006/relationships/hyperlink" Target="https://multiurok.ru/all-goto/?url=http://school-collection.edu.ru/" TargetMode="External"/><Relationship Id="rId409" Type="http://schemas.openxmlformats.org/officeDocument/2006/relationships/hyperlink" Target="https://multiurok.ru/all-goto/?url=http://school-collection.edu.ru/" TargetMode="External"/><Relationship Id="rId560" Type="http://schemas.openxmlformats.org/officeDocument/2006/relationships/hyperlink" Target="https://resh.edu.ru/subject/8/" TargetMode="External"/><Relationship Id="rId581" Type="http://schemas.openxmlformats.org/officeDocument/2006/relationships/hyperlink" Target="https://multiurok.ru/all-goto/?url=http://school-collection.edu.ru/" TargetMode="External"/><Relationship Id="rId71" Type="http://schemas.openxmlformats.org/officeDocument/2006/relationships/hyperlink" Target="https://multiurok.ru/all-goto/?url=http://school-collection.edu.ru/" TargetMode="External"/><Relationship Id="rId92" Type="http://schemas.openxmlformats.org/officeDocument/2006/relationships/hyperlink" Target="https://resh.edu.ru/subject/8/" TargetMode="External"/><Relationship Id="rId213" Type="http://schemas.openxmlformats.org/officeDocument/2006/relationships/hyperlink" Target="https://multiurok.ru/all-goto/?url=http://school-collection.edu.ru/" TargetMode="External"/><Relationship Id="rId234" Type="http://schemas.openxmlformats.org/officeDocument/2006/relationships/hyperlink" Target="https://resh.edu.ru/subject/8/" TargetMode="External"/><Relationship Id="rId420" Type="http://schemas.openxmlformats.org/officeDocument/2006/relationships/hyperlink" Target="https://resh.edu.ru/subject/8/" TargetMode="External"/><Relationship Id="rId616" Type="http://schemas.openxmlformats.org/officeDocument/2006/relationships/hyperlink" Target="https://resh.edu.ru/subject/8/" TargetMode="External"/><Relationship Id="rId637" Type="http://schemas.openxmlformats.org/officeDocument/2006/relationships/hyperlink" Target="https://multiurok.ru/all-goto/?url=http://school-collection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ultiurok.ru/all-goto/?url=http://school-collection.edu.ru/" TargetMode="External"/><Relationship Id="rId255" Type="http://schemas.openxmlformats.org/officeDocument/2006/relationships/hyperlink" Target="https://multiurok.ru/all-goto/?url=http://school-collection.edu.ru/" TargetMode="External"/><Relationship Id="rId276" Type="http://schemas.openxmlformats.org/officeDocument/2006/relationships/hyperlink" Target="https://resh.edu.ru/subject/8/" TargetMode="External"/><Relationship Id="rId297" Type="http://schemas.openxmlformats.org/officeDocument/2006/relationships/hyperlink" Target="https://multiurok.ru/all-goto/?url=http://school-collection.edu.ru/" TargetMode="External"/><Relationship Id="rId441" Type="http://schemas.openxmlformats.org/officeDocument/2006/relationships/hyperlink" Target="https://multiurok.ru/all-goto/?url=http://school-collection.edu.ru" TargetMode="External"/><Relationship Id="rId462" Type="http://schemas.openxmlformats.org/officeDocument/2006/relationships/hyperlink" Target="https://resh.edu.ru/subject/8/" TargetMode="External"/><Relationship Id="rId483" Type="http://schemas.openxmlformats.org/officeDocument/2006/relationships/hyperlink" Target="https://multiurok.ru/all-goto/?url=http://school-collection.edu.ru" TargetMode="External"/><Relationship Id="rId518" Type="http://schemas.openxmlformats.org/officeDocument/2006/relationships/hyperlink" Target="https://resh.edu.ru/subject/8/" TargetMode="External"/><Relationship Id="rId539" Type="http://schemas.openxmlformats.org/officeDocument/2006/relationships/hyperlink" Target="https://multiurok.ru/all-goto/?url=http://school-collection.edu.ru" TargetMode="External"/><Relationship Id="rId40" Type="http://schemas.openxmlformats.org/officeDocument/2006/relationships/hyperlink" Target="https://resh.edu.ru/subject/8/" TargetMode="External"/><Relationship Id="rId115" Type="http://schemas.openxmlformats.org/officeDocument/2006/relationships/hyperlink" Target="https://lesson.edu.ru/20/08" TargetMode="External"/><Relationship Id="rId136" Type="http://schemas.openxmlformats.org/officeDocument/2006/relationships/hyperlink" Target="https://resh.edu.ru/subject/8/" TargetMode="External"/><Relationship Id="rId157" Type="http://schemas.openxmlformats.org/officeDocument/2006/relationships/hyperlink" Target="https://multiurok.ru/all-goto/?url=http://school-collection.edu.ru/" TargetMode="External"/><Relationship Id="rId178" Type="http://schemas.openxmlformats.org/officeDocument/2006/relationships/hyperlink" Target="https://resh.edu.ru/subject/8/" TargetMode="External"/><Relationship Id="rId301" Type="http://schemas.openxmlformats.org/officeDocument/2006/relationships/hyperlink" Target="https://multiurok.ru/all-goto/?url=http://school-collection.edu.ru/" TargetMode="External"/><Relationship Id="rId322" Type="http://schemas.openxmlformats.org/officeDocument/2006/relationships/hyperlink" Target="https://resh.edu.ru/subject/8/" TargetMode="External"/><Relationship Id="rId343" Type="http://schemas.openxmlformats.org/officeDocument/2006/relationships/hyperlink" Target="https://multiurok.ru/all-goto/?url=http://school-collection.edu.ru/" TargetMode="External"/><Relationship Id="rId364" Type="http://schemas.openxmlformats.org/officeDocument/2006/relationships/hyperlink" Target="https://resh.edu.ru/subject/8/" TargetMode="External"/><Relationship Id="rId550" Type="http://schemas.openxmlformats.org/officeDocument/2006/relationships/hyperlink" Target="https://resh.edu.ru/subject/8/" TargetMode="External"/><Relationship Id="rId61" Type="http://schemas.openxmlformats.org/officeDocument/2006/relationships/hyperlink" Target="https://multiurok.ru/all-goto/?url=http://school-collection.edu.ru/" TargetMode="External"/><Relationship Id="rId82" Type="http://schemas.openxmlformats.org/officeDocument/2006/relationships/hyperlink" Target="https://resh.edu.ru/subject/8/" TargetMode="External"/><Relationship Id="rId199" Type="http://schemas.openxmlformats.org/officeDocument/2006/relationships/hyperlink" Target="https://multiurok.ru/all-goto/?url=http://school-collection.edu.ru/" TargetMode="External"/><Relationship Id="rId203" Type="http://schemas.openxmlformats.org/officeDocument/2006/relationships/hyperlink" Target="https://multiurok.ru/all-goto/?url=http://school-collection.edu.ru/" TargetMode="External"/><Relationship Id="rId385" Type="http://schemas.openxmlformats.org/officeDocument/2006/relationships/hyperlink" Target="https://multiurok.ru/all-goto/?url=http://school-collection.edu.ru/" TargetMode="External"/><Relationship Id="rId571" Type="http://schemas.openxmlformats.org/officeDocument/2006/relationships/hyperlink" Target="https://multiurok.ru/all-goto/?url=http://school-collection.edu.ru" TargetMode="External"/><Relationship Id="rId592" Type="http://schemas.openxmlformats.org/officeDocument/2006/relationships/hyperlink" Target="https://resh.edu.ru/subject/8/" TargetMode="External"/><Relationship Id="rId606" Type="http://schemas.openxmlformats.org/officeDocument/2006/relationships/hyperlink" Target="https://resh.edu.ru/subject/8/" TargetMode="External"/><Relationship Id="rId627" Type="http://schemas.openxmlformats.org/officeDocument/2006/relationships/hyperlink" Target="https://multiurok.ru/all-goto/?url=http://school-collection.edu.ru/" TargetMode="External"/><Relationship Id="rId19" Type="http://schemas.openxmlformats.org/officeDocument/2006/relationships/hyperlink" Target="https://resh.edu.ru/" TargetMode="External"/><Relationship Id="rId224" Type="http://schemas.openxmlformats.org/officeDocument/2006/relationships/hyperlink" Target="https://resh.edu.ru/subject/8/" TargetMode="External"/><Relationship Id="rId245" Type="http://schemas.openxmlformats.org/officeDocument/2006/relationships/hyperlink" Target="https://multiurok.ru/all-goto/?url=http://school-collection.edu.ru/" TargetMode="External"/><Relationship Id="rId266" Type="http://schemas.openxmlformats.org/officeDocument/2006/relationships/hyperlink" Target="https://resh.edu.ru/subject/8/" TargetMode="External"/><Relationship Id="rId287" Type="http://schemas.openxmlformats.org/officeDocument/2006/relationships/hyperlink" Target="https://multiurok.ru/all-goto/?url=http://school-collection.edu.ru/" TargetMode="External"/><Relationship Id="rId410" Type="http://schemas.openxmlformats.org/officeDocument/2006/relationships/hyperlink" Target="https://resh.edu.ru/subject/8/" TargetMode="External"/><Relationship Id="rId431" Type="http://schemas.openxmlformats.org/officeDocument/2006/relationships/hyperlink" Target="https://multiurok.ru/all-goto/?url=http://school-collection.edu.ru" TargetMode="External"/><Relationship Id="rId452" Type="http://schemas.openxmlformats.org/officeDocument/2006/relationships/hyperlink" Target="https://resh.edu.ru/subject/8/" TargetMode="External"/><Relationship Id="rId473" Type="http://schemas.openxmlformats.org/officeDocument/2006/relationships/hyperlink" Target="https://multiurok.ru/all-goto/?url=http://school-collection.edu.ru" TargetMode="External"/><Relationship Id="rId494" Type="http://schemas.openxmlformats.org/officeDocument/2006/relationships/hyperlink" Target="https://resh.edu.ru/subject/8/" TargetMode="External"/><Relationship Id="rId508" Type="http://schemas.openxmlformats.org/officeDocument/2006/relationships/hyperlink" Target="https://resh.edu.ru/subject/8/" TargetMode="External"/><Relationship Id="rId529" Type="http://schemas.openxmlformats.org/officeDocument/2006/relationships/hyperlink" Target="https://multiurok.ru/all-goto/?url=http://school-collection.edu.ru" TargetMode="External"/><Relationship Id="rId30" Type="http://schemas.openxmlformats.org/officeDocument/2006/relationships/hyperlink" Target="https://resh.edu.ru/subject/8/" TargetMode="External"/><Relationship Id="rId105" Type="http://schemas.openxmlformats.org/officeDocument/2006/relationships/hyperlink" Target="https://multiurok.ru/all-goto/?url=http://school-collection.edu.ru/" TargetMode="External"/><Relationship Id="rId126" Type="http://schemas.openxmlformats.org/officeDocument/2006/relationships/hyperlink" Target="https://resh.edu.ru/subject/8/" TargetMode="External"/><Relationship Id="rId147" Type="http://schemas.openxmlformats.org/officeDocument/2006/relationships/hyperlink" Target="https://multiurok.ru/all-goto/?url=http://school-collection.edu.ru/" TargetMode="External"/><Relationship Id="rId168" Type="http://schemas.openxmlformats.org/officeDocument/2006/relationships/hyperlink" Target="https://resh.edu.ru/subject/8/" TargetMode="External"/><Relationship Id="rId312" Type="http://schemas.openxmlformats.org/officeDocument/2006/relationships/hyperlink" Target="https://resh.edu.ru/subject/8/" TargetMode="External"/><Relationship Id="rId333" Type="http://schemas.openxmlformats.org/officeDocument/2006/relationships/hyperlink" Target="https://multiurok.ru/all-goto/?url=http://school-collection.edu.ru/" TargetMode="External"/><Relationship Id="rId354" Type="http://schemas.openxmlformats.org/officeDocument/2006/relationships/hyperlink" Target="https://resh.edu.ru/subject/8/" TargetMode="External"/><Relationship Id="rId540" Type="http://schemas.openxmlformats.org/officeDocument/2006/relationships/hyperlink" Target="https://resh.edu.ru/subject/8/" TargetMode="External"/><Relationship Id="rId51" Type="http://schemas.openxmlformats.org/officeDocument/2006/relationships/hyperlink" Target="https://multiurok.ru/all-goto/?url=http://school-collection.edu.ru/" TargetMode="External"/><Relationship Id="rId72" Type="http://schemas.openxmlformats.org/officeDocument/2006/relationships/hyperlink" Target="https://resh.edu.ru/subject/8/" TargetMode="External"/><Relationship Id="rId93" Type="http://schemas.openxmlformats.org/officeDocument/2006/relationships/hyperlink" Target="https://multiurok.ru/all-goto/?url=http://school-collection.edu.ru/" TargetMode="External"/><Relationship Id="rId189" Type="http://schemas.openxmlformats.org/officeDocument/2006/relationships/hyperlink" Target="https://multiurok.ru/all-goto/?url=http://school-collection.edu.ru/" TargetMode="External"/><Relationship Id="rId375" Type="http://schemas.openxmlformats.org/officeDocument/2006/relationships/hyperlink" Target="https://multiurok.ru/all-goto/?url=http://school-collection.edu.ru/" TargetMode="External"/><Relationship Id="rId396" Type="http://schemas.openxmlformats.org/officeDocument/2006/relationships/hyperlink" Target="https://resh.edu.ru/subject/8/" TargetMode="External"/><Relationship Id="rId561" Type="http://schemas.openxmlformats.org/officeDocument/2006/relationships/hyperlink" Target="https://multiurok.ru/all-goto/?url=http://school-collection.edu.ru" TargetMode="External"/><Relationship Id="rId582" Type="http://schemas.openxmlformats.org/officeDocument/2006/relationships/hyperlink" Target="https://resh.edu.ru/subject/8/" TargetMode="External"/><Relationship Id="rId617" Type="http://schemas.openxmlformats.org/officeDocument/2006/relationships/hyperlink" Target="https://multiurok.ru/all-goto/?url=http://school-collection.edu.ru/" TargetMode="External"/><Relationship Id="rId638" Type="http://schemas.openxmlformats.org/officeDocument/2006/relationships/hyperlink" Target="https://resh.edu.ru/subject/8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subject/8/" TargetMode="External"/><Relationship Id="rId235" Type="http://schemas.openxmlformats.org/officeDocument/2006/relationships/hyperlink" Target="https://multiurok.ru/all-goto/?url=http://school-collection.edu.ru/" TargetMode="External"/><Relationship Id="rId256" Type="http://schemas.openxmlformats.org/officeDocument/2006/relationships/hyperlink" Target="https://resh.edu.ru/subject/8/" TargetMode="External"/><Relationship Id="rId277" Type="http://schemas.openxmlformats.org/officeDocument/2006/relationships/hyperlink" Target="https://multiurok.ru/all-goto/?url=http://school-collection.edu.ru/" TargetMode="External"/><Relationship Id="rId298" Type="http://schemas.openxmlformats.org/officeDocument/2006/relationships/hyperlink" Target="https://resh.edu.ru/subject/8/" TargetMode="External"/><Relationship Id="rId400" Type="http://schemas.openxmlformats.org/officeDocument/2006/relationships/hyperlink" Target="https://resh.edu.ru/subject/8/" TargetMode="External"/><Relationship Id="rId421" Type="http://schemas.openxmlformats.org/officeDocument/2006/relationships/hyperlink" Target="https://multiurok.ru/all-goto/?url=http://school-collection.edu.ru/" TargetMode="External"/><Relationship Id="rId442" Type="http://schemas.openxmlformats.org/officeDocument/2006/relationships/hyperlink" Target="https://resh.edu.ru/subject/8/" TargetMode="External"/><Relationship Id="rId463" Type="http://schemas.openxmlformats.org/officeDocument/2006/relationships/hyperlink" Target="https://multiurok.ru/all-goto/?url=http://school-collection.edu.ru" TargetMode="External"/><Relationship Id="rId484" Type="http://schemas.openxmlformats.org/officeDocument/2006/relationships/hyperlink" Target="https://resh.edu.ru/subject/8/" TargetMode="External"/><Relationship Id="rId519" Type="http://schemas.openxmlformats.org/officeDocument/2006/relationships/hyperlink" Target="https://multiurok.ru/all-goto/?url=http://school-collection.edu.ru" TargetMode="External"/><Relationship Id="rId116" Type="http://schemas.openxmlformats.org/officeDocument/2006/relationships/hyperlink" Target="https://lesson.edu.ru/20/08" TargetMode="External"/><Relationship Id="rId137" Type="http://schemas.openxmlformats.org/officeDocument/2006/relationships/hyperlink" Target="https://multiurok.ru/all-goto/?url=http://school-collection.edu.ru/" TargetMode="External"/><Relationship Id="rId158" Type="http://schemas.openxmlformats.org/officeDocument/2006/relationships/hyperlink" Target="https://resh.edu.ru/subject/8/" TargetMode="External"/><Relationship Id="rId302" Type="http://schemas.openxmlformats.org/officeDocument/2006/relationships/hyperlink" Target="https://resh.edu.ru/subject/8/" TargetMode="External"/><Relationship Id="rId323" Type="http://schemas.openxmlformats.org/officeDocument/2006/relationships/hyperlink" Target="https://multiurok.ru/all-goto/?url=http://school-collection.edu.ru/" TargetMode="External"/><Relationship Id="rId344" Type="http://schemas.openxmlformats.org/officeDocument/2006/relationships/hyperlink" Target="https://resh.edu.ru/subject/8/" TargetMode="External"/><Relationship Id="rId530" Type="http://schemas.openxmlformats.org/officeDocument/2006/relationships/hyperlink" Target="https://resh.edu.ru/subject/8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multiurok.ru/all-goto/?url=http://school-collection.edu.ru/" TargetMode="External"/><Relationship Id="rId62" Type="http://schemas.openxmlformats.org/officeDocument/2006/relationships/hyperlink" Target="https://resh.edu.ru/subject/8/" TargetMode="External"/><Relationship Id="rId83" Type="http://schemas.openxmlformats.org/officeDocument/2006/relationships/hyperlink" Target="https://multiurok.ru/all-goto/?url=http://school-collection.edu.ru/" TargetMode="External"/><Relationship Id="rId179" Type="http://schemas.openxmlformats.org/officeDocument/2006/relationships/hyperlink" Target="https://multiurok.ru/all-goto/?url=http://school-collection.edu.ru/" TargetMode="External"/><Relationship Id="rId365" Type="http://schemas.openxmlformats.org/officeDocument/2006/relationships/hyperlink" Target="https://multiurok.ru/all-goto/?url=http://school-collection.edu.ru/" TargetMode="External"/><Relationship Id="rId386" Type="http://schemas.openxmlformats.org/officeDocument/2006/relationships/hyperlink" Target="https://resh.edu.ru/subject/8/" TargetMode="External"/><Relationship Id="rId551" Type="http://schemas.openxmlformats.org/officeDocument/2006/relationships/hyperlink" Target="https://multiurok.ru/all-goto/?url=http://school-collection.edu.ru" TargetMode="External"/><Relationship Id="rId572" Type="http://schemas.openxmlformats.org/officeDocument/2006/relationships/hyperlink" Target="https://resh.edu.ru/subject/8/" TargetMode="External"/><Relationship Id="rId593" Type="http://schemas.openxmlformats.org/officeDocument/2006/relationships/hyperlink" Target="https://multiurok.ru/all-goto/?url=http://school-collection.edu.ru/" TargetMode="External"/><Relationship Id="rId607" Type="http://schemas.openxmlformats.org/officeDocument/2006/relationships/hyperlink" Target="https://multiurok.ru/all-goto/?url=http://school-collection.edu.ru/" TargetMode="External"/><Relationship Id="rId628" Type="http://schemas.openxmlformats.org/officeDocument/2006/relationships/hyperlink" Target="https://resh.edu.ru/subject/8/" TargetMode="External"/><Relationship Id="rId190" Type="http://schemas.openxmlformats.org/officeDocument/2006/relationships/hyperlink" Target="https://resh.edu.ru/subject/8/" TargetMode="External"/><Relationship Id="rId204" Type="http://schemas.openxmlformats.org/officeDocument/2006/relationships/hyperlink" Target="https://resh.edu.ru/subject/8/" TargetMode="External"/><Relationship Id="rId225" Type="http://schemas.openxmlformats.org/officeDocument/2006/relationships/hyperlink" Target="https://multiurok.ru/all-goto/?url=http://school-collection.edu.ru/" TargetMode="External"/><Relationship Id="rId246" Type="http://schemas.openxmlformats.org/officeDocument/2006/relationships/hyperlink" Target="https://resh.edu.ru/subject/8/" TargetMode="External"/><Relationship Id="rId267" Type="http://schemas.openxmlformats.org/officeDocument/2006/relationships/hyperlink" Target="https://multiurok.ru/all-goto/?url=http://school-collection.edu.ru/" TargetMode="External"/><Relationship Id="rId288" Type="http://schemas.openxmlformats.org/officeDocument/2006/relationships/hyperlink" Target="https://resh.edu.ru/subject/8/" TargetMode="External"/><Relationship Id="rId411" Type="http://schemas.openxmlformats.org/officeDocument/2006/relationships/hyperlink" Target="https://multiurok.ru/all-goto/?url=http://school-collection.edu.ru/" TargetMode="External"/><Relationship Id="rId432" Type="http://schemas.openxmlformats.org/officeDocument/2006/relationships/hyperlink" Target="https://resh.edu.ru/subject/8/" TargetMode="External"/><Relationship Id="rId453" Type="http://schemas.openxmlformats.org/officeDocument/2006/relationships/hyperlink" Target="https://multiurok.ru/all-goto/?url=http://school-collection.edu.ru" TargetMode="External"/><Relationship Id="rId474" Type="http://schemas.openxmlformats.org/officeDocument/2006/relationships/hyperlink" Target="https://resh.edu.ru/subject/8/" TargetMode="External"/><Relationship Id="rId509" Type="http://schemas.openxmlformats.org/officeDocument/2006/relationships/hyperlink" Target="https://multiurok.ru/all-goto/?url=http://school-collection.edu.ru" TargetMode="External"/><Relationship Id="rId106" Type="http://schemas.openxmlformats.org/officeDocument/2006/relationships/hyperlink" Target="https://lesson.edu.ru/20/08" TargetMode="External"/><Relationship Id="rId127" Type="http://schemas.openxmlformats.org/officeDocument/2006/relationships/hyperlink" Target="https://multiurok.ru/all-goto/?url=http://school-collection.edu.ru/" TargetMode="External"/><Relationship Id="rId313" Type="http://schemas.openxmlformats.org/officeDocument/2006/relationships/hyperlink" Target="https://multiurok.ru/all-goto/?url=http://school-collection.edu.ru/" TargetMode="External"/><Relationship Id="rId495" Type="http://schemas.openxmlformats.org/officeDocument/2006/relationships/hyperlink" Target="https://multiurok.ru/all-goto/?url=http://school-collection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multiurok.ru/all-goto/?url=http://school-collection.edu.ru/" TargetMode="External"/><Relationship Id="rId52" Type="http://schemas.openxmlformats.org/officeDocument/2006/relationships/hyperlink" Target="https://resh.edu.ru/subject/8/" TargetMode="External"/><Relationship Id="rId73" Type="http://schemas.openxmlformats.org/officeDocument/2006/relationships/hyperlink" Target="https://multiurok.ru/all-goto/?url=http://school-collection.edu.ru/" TargetMode="External"/><Relationship Id="rId94" Type="http://schemas.openxmlformats.org/officeDocument/2006/relationships/hyperlink" Target="https://resh.edu.ru/subject/8/" TargetMode="External"/><Relationship Id="rId148" Type="http://schemas.openxmlformats.org/officeDocument/2006/relationships/hyperlink" Target="https://resh.edu.ru/subject/8/" TargetMode="External"/><Relationship Id="rId169" Type="http://schemas.openxmlformats.org/officeDocument/2006/relationships/hyperlink" Target="https://multiurok.ru/all-goto/?url=http://school-collection.edu.ru/" TargetMode="External"/><Relationship Id="rId334" Type="http://schemas.openxmlformats.org/officeDocument/2006/relationships/hyperlink" Target="https://resh.edu.ru/subject/8/" TargetMode="External"/><Relationship Id="rId355" Type="http://schemas.openxmlformats.org/officeDocument/2006/relationships/hyperlink" Target="https://multiurok.ru/all-goto/?url=http://school-collection.edu.ru/" TargetMode="External"/><Relationship Id="rId376" Type="http://schemas.openxmlformats.org/officeDocument/2006/relationships/hyperlink" Target="https://resh.edu.ru/subject/8/" TargetMode="External"/><Relationship Id="rId397" Type="http://schemas.openxmlformats.org/officeDocument/2006/relationships/hyperlink" Target="https://multiurok.ru/all-goto/?url=http://school-collection.edu.ru/" TargetMode="External"/><Relationship Id="rId520" Type="http://schemas.openxmlformats.org/officeDocument/2006/relationships/hyperlink" Target="https://resh.edu.ru/subject/8/" TargetMode="External"/><Relationship Id="rId541" Type="http://schemas.openxmlformats.org/officeDocument/2006/relationships/hyperlink" Target="https://multiurok.ru/all-goto/?url=http://school-collection.edu.ru" TargetMode="External"/><Relationship Id="rId562" Type="http://schemas.openxmlformats.org/officeDocument/2006/relationships/hyperlink" Target="https://resh.edu.ru/subject/8/" TargetMode="External"/><Relationship Id="rId583" Type="http://schemas.openxmlformats.org/officeDocument/2006/relationships/hyperlink" Target="https://multiurok.ru/all-goto/?url=http://school-collection.edu.ru/" TargetMode="External"/><Relationship Id="rId618" Type="http://schemas.openxmlformats.org/officeDocument/2006/relationships/hyperlink" Target="https://resh.edu.ru/subject/8/" TargetMode="External"/><Relationship Id="rId639" Type="http://schemas.openxmlformats.org/officeDocument/2006/relationships/hyperlink" Target="https://multiurok.ru/all-goto/?url=http://school-collection.edu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resh.edu.ru/subject/8/" TargetMode="External"/><Relationship Id="rId215" Type="http://schemas.openxmlformats.org/officeDocument/2006/relationships/hyperlink" Target="https://multiurok.ru/all-goto/?url=http://school-collection.edu.ru/" TargetMode="External"/><Relationship Id="rId236" Type="http://schemas.openxmlformats.org/officeDocument/2006/relationships/hyperlink" Target="https://resh.edu.ru/subject/8/" TargetMode="External"/><Relationship Id="rId257" Type="http://schemas.openxmlformats.org/officeDocument/2006/relationships/hyperlink" Target="https://multiurok.ru/all-goto/?url=http://school-collection.edu.ru/" TargetMode="External"/><Relationship Id="rId278" Type="http://schemas.openxmlformats.org/officeDocument/2006/relationships/hyperlink" Target="https://resh.edu.ru/subject/8/" TargetMode="External"/><Relationship Id="rId401" Type="http://schemas.openxmlformats.org/officeDocument/2006/relationships/hyperlink" Target="https://multiurok.ru/all-goto/?url=http://school-collection.edu.ru/" TargetMode="External"/><Relationship Id="rId422" Type="http://schemas.openxmlformats.org/officeDocument/2006/relationships/hyperlink" Target="https://resh.edu.ru/subject/8/" TargetMode="External"/><Relationship Id="rId443" Type="http://schemas.openxmlformats.org/officeDocument/2006/relationships/hyperlink" Target="https://multiurok.ru/all-goto/?url=http://school-collection.edu.ru" TargetMode="External"/><Relationship Id="rId464" Type="http://schemas.openxmlformats.org/officeDocument/2006/relationships/hyperlink" Target="https://resh.edu.ru/subject/8/" TargetMode="External"/><Relationship Id="rId303" Type="http://schemas.openxmlformats.org/officeDocument/2006/relationships/hyperlink" Target="https://multiurok.ru/all-goto/?url=http://school-collection.edu.ru/" TargetMode="External"/><Relationship Id="rId485" Type="http://schemas.openxmlformats.org/officeDocument/2006/relationships/hyperlink" Target="https://multiurok.ru/all-goto/?url=http://school-collection.edu.ru" TargetMode="External"/><Relationship Id="rId42" Type="http://schemas.openxmlformats.org/officeDocument/2006/relationships/hyperlink" Target="https://resh.edu.ru/subject/8/" TargetMode="External"/><Relationship Id="rId84" Type="http://schemas.openxmlformats.org/officeDocument/2006/relationships/hyperlink" Target="https://resh.edu.ru/subject/8/" TargetMode="External"/><Relationship Id="rId138" Type="http://schemas.openxmlformats.org/officeDocument/2006/relationships/hyperlink" Target="https://resh.edu.ru/subject/8/" TargetMode="External"/><Relationship Id="rId345" Type="http://schemas.openxmlformats.org/officeDocument/2006/relationships/hyperlink" Target="https://multiurok.ru/all-goto/?url=http://school-collection.edu.ru/" TargetMode="External"/><Relationship Id="rId387" Type="http://schemas.openxmlformats.org/officeDocument/2006/relationships/hyperlink" Target="https://multiurok.ru/all-goto/?url=http://school-collection.edu.ru/" TargetMode="External"/><Relationship Id="rId510" Type="http://schemas.openxmlformats.org/officeDocument/2006/relationships/hyperlink" Target="https://resh.edu.ru/subject/8/" TargetMode="External"/><Relationship Id="rId552" Type="http://schemas.openxmlformats.org/officeDocument/2006/relationships/hyperlink" Target="https://resh.edu.ru/subject/8/" TargetMode="External"/><Relationship Id="rId594" Type="http://schemas.openxmlformats.org/officeDocument/2006/relationships/hyperlink" Target="https://resh.edu.ru/subject/8/" TargetMode="External"/><Relationship Id="rId608" Type="http://schemas.openxmlformats.org/officeDocument/2006/relationships/hyperlink" Target="https://resh.edu.ru/subject/8/" TargetMode="External"/><Relationship Id="rId191" Type="http://schemas.openxmlformats.org/officeDocument/2006/relationships/hyperlink" Target="https://multiurok.ru/all-goto/?url=http://school-collection.edu.ru/" TargetMode="External"/><Relationship Id="rId205" Type="http://schemas.openxmlformats.org/officeDocument/2006/relationships/hyperlink" Target="https://multiurok.ru/all-goto/?url=http://school-collection.edu.ru/" TargetMode="External"/><Relationship Id="rId247" Type="http://schemas.openxmlformats.org/officeDocument/2006/relationships/hyperlink" Target="https://multiurok.ru/all-goto/?url=http://school-collection.edu.ru/" TargetMode="External"/><Relationship Id="rId412" Type="http://schemas.openxmlformats.org/officeDocument/2006/relationships/hyperlink" Target="https://resh.edu.ru/subject/8/" TargetMode="External"/><Relationship Id="rId107" Type="http://schemas.openxmlformats.org/officeDocument/2006/relationships/hyperlink" Target="https://lesson.edu.ru/20/08" TargetMode="External"/><Relationship Id="rId289" Type="http://schemas.openxmlformats.org/officeDocument/2006/relationships/hyperlink" Target="https://multiurok.ru/all-goto/?url=http://school-collection.edu.ru/" TargetMode="External"/><Relationship Id="rId454" Type="http://schemas.openxmlformats.org/officeDocument/2006/relationships/hyperlink" Target="https://resh.edu.ru/subject/8/" TargetMode="External"/><Relationship Id="rId496" Type="http://schemas.openxmlformats.org/officeDocument/2006/relationships/hyperlink" Target="https://resh.edu.ru/subject/8/" TargetMode="External"/><Relationship Id="rId11" Type="http://schemas.openxmlformats.org/officeDocument/2006/relationships/hyperlink" Target="https://resh.edu.ru/" TargetMode="External"/><Relationship Id="rId53" Type="http://schemas.openxmlformats.org/officeDocument/2006/relationships/hyperlink" Target="https://multiurok.ru/all-goto/?url=http://school-collection.edu.ru/" TargetMode="External"/><Relationship Id="rId149" Type="http://schemas.openxmlformats.org/officeDocument/2006/relationships/hyperlink" Target="https://multiurok.ru/all-goto/?url=http://school-collection.edu.ru/" TargetMode="External"/><Relationship Id="rId314" Type="http://schemas.openxmlformats.org/officeDocument/2006/relationships/hyperlink" Target="https://resh.edu.ru/subject/8/" TargetMode="External"/><Relationship Id="rId356" Type="http://schemas.openxmlformats.org/officeDocument/2006/relationships/hyperlink" Target="https://resh.edu.ru/subject/8/" TargetMode="External"/><Relationship Id="rId398" Type="http://schemas.openxmlformats.org/officeDocument/2006/relationships/hyperlink" Target="https://resh.edu.ru/subject/8/" TargetMode="External"/><Relationship Id="rId521" Type="http://schemas.openxmlformats.org/officeDocument/2006/relationships/hyperlink" Target="https://multiurok.ru/all-goto/?url=http://school-collection.edu.ru" TargetMode="External"/><Relationship Id="rId563" Type="http://schemas.openxmlformats.org/officeDocument/2006/relationships/hyperlink" Target="https://multiurok.ru/all-goto/?url=http://school-collection.edu.ru" TargetMode="External"/><Relationship Id="rId619" Type="http://schemas.openxmlformats.org/officeDocument/2006/relationships/hyperlink" Target="https://multiurok.ru/all-goto/?url=http://school-collection.edu.ru/" TargetMode="External"/><Relationship Id="rId95" Type="http://schemas.openxmlformats.org/officeDocument/2006/relationships/hyperlink" Target="https://multiurok.ru/all-goto/?url=http://school-collection.edu.ru/" TargetMode="External"/><Relationship Id="rId160" Type="http://schemas.openxmlformats.org/officeDocument/2006/relationships/hyperlink" Target="https://resh.edu.ru/subject/8/" TargetMode="External"/><Relationship Id="rId216" Type="http://schemas.openxmlformats.org/officeDocument/2006/relationships/hyperlink" Target="https://resh.edu.ru/subject/8/" TargetMode="External"/><Relationship Id="rId423" Type="http://schemas.openxmlformats.org/officeDocument/2006/relationships/hyperlink" Target="https://multiurok.ru/all-goto/?url=http://school-collection.edu.ru" TargetMode="External"/><Relationship Id="rId258" Type="http://schemas.openxmlformats.org/officeDocument/2006/relationships/hyperlink" Target="https://resh.edu.ru/subject/8/" TargetMode="External"/><Relationship Id="rId465" Type="http://schemas.openxmlformats.org/officeDocument/2006/relationships/hyperlink" Target="https://multiurok.ru/all-goto/?url=http://school-collection.edu.ru" TargetMode="External"/><Relationship Id="rId630" Type="http://schemas.openxmlformats.org/officeDocument/2006/relationships/hyperlink" Target="https://resh.edu.ru/subject/8/" TargetMode="External"/><Relationship Id="rId22" Type="http://schemas.openxmlformats.org/officeDocument/2006/relationships/hyperlink" Target="https://resh.edu.ru/" TargetMode="External"/><Relationship Id="rId64" Type="http://schemas.openxmlformats.org/officeDocument/2006/relationships/hyperlink" Target="https://resh.edu.ru/subject/8/" TargetMode="External"/><Relationship Id="rId118" Type="http://schemas.openxmlformats.org/officeDocument/2006/relationships/hyperlink" Target="https://lesson.edu.ru/20/08" TargetMode="External"/><Relationship Id="rId325" Type="http://schemas.openxmlformats.org/officeDocument/2006/relationships/hyperlink" Target="https://multiurok.ru/all-goto/?url=http://school-collection.edu.ru/" TargetMode="External"/><Relationship Id="rId367" Type="http://schemas.openxmlformats.org/officeDocument/2006/relationships/hyperlink" Target="https://multiurok.ru/all-goto/?url=http://school-collection.edu.ru/" TargetMode="External"/><Relationship Id="rId532" Type="http://schemas.openxmlformats.org/officeDocument/2006/relationships/hyperlink" Target="https://resh.edu.ru/subject/8/" TargetMode="External"/><Relationship Id="rId574" Type="http://schemas.openxmlformats.org/officeDocument/2006/relationships/hyperlink" Target="https://resh.edu.ru/subject/8/" TargetMode="External"/><Relationship Id="rId171" Type="http://schemas.openxmlformats.org/officeDocument/2006/relationships/hyperlink" Target="https://multiurok.ru/all-goto/?url=http://school-collection.edu.ru/" TargetMode="External"/><Relationship Id="rId227" Type="http://schemas.openxmlformats.org/officeDocument/2006/relationships/hyperlink" Target="https://multiurok.ru/all-goto/?url=http://school-collection.edu.ru/" TargetMode="External"/><Relationship Id="rId269" Type="http://schemas.openxmlformats.org/officeDocument/2006/relationships/hyperlink" Target="https://multiurok.ru/all-goto/?url=http://school-collection.edu.ru/" TargetMode="External"/><Relationship Id="rId434" Type="http://schemas.openxmlformats.org/officeDocument/2006/relationships/hyperlink" Target="https://resh.edu.ru/subject/8/" TargetMode="External"/><Relationship Id="rId476" Type="http://schemas.openxmlformats.org/officeDocument/2006/relationships/hyperlink" Target="https://resh.edu.ru/subject/8/" TargetMode="External"/><Relationship Id="rId641" Type="http://schemas.openxmlformats.org/officeDocument/2006/relationships/theme" Target="theme/theme1.xml"/><Relationship Id="rId359517340" Type="http://schemas.microsoft.com/office/2011/relationships/people" Target="people.xml"/><Relationship Id="rId33" Type="http://schemas.openxmlformats.org/officeDocument/2006/relationships/hyperlink" Target="https://multiurok.ru/all-goto/?url=http://school-collection.edu.ru/" TargetMode="External"/><Relationship Id="rId129" Type="http://schemas.openxmlformats.org/officeDocument/2006/relationships/hyperlink" Target="https://multiurok.ru/all-goto/?url=http://school-collection.edu.ru/" TargetMode="External"/><Relationship Id="rId280" Type="http://schemas.openxmlformats.org/officeDocument/2006/relationships/hyperlink" Target="https://resh.edu.ru/subject/8/" TargetMode="External"/><Relationship Id="rId336" Type="http://schemas.openxmlformats.org/officeDocument/2006/relationships/hyperlink" Target="https://resh.edu.ru/subject/8/" TargetMode="External"/><Relationship Id="rId501" Type="http://schemas.openxmlformats.org/officeDocument/2006/relationships/hyperlink" Target="https://multiurok.ru/all-goto/?url=http://school-collection.edu.ru" TargetMode="External"/><Relationship Id="rId543" Type="http://schemas.openxmlformats.org/officeDocument/2006/relationships/hyperlink" Target="https://multiurok.ru/all-goto/?url=http://school-collection.edu.ru" TargetMode="External"/><Relationship Id="rId75" Type="http://schemas.openxmlformats.org/officeDocument/2006/relationships/hyperlink" Target="https://multiurok.ru/all-goto/?url=http://school-collection.edu.ru/" TargetMode="External"/><Relationship Id="rId140" Type="http://schemas.openxmlformats.org/officeDocument/2006/relationships/hyperlink" Target="https://resh.edu.ru/subject/8/" TargetMode="External"/><Relationship Id="rId182" Type="http://schemas.openxmlformats.org/officeDocument/2006/relationships/hyperlink" Target="https://resh.edu.ru/subject/8/" TargetMode="External"/><Relationship Id="rId378" Type="http://schemas.openxmlformats.org/officeDocument/2006/relationships/hyperlink" Target="https://resh.edu.ru/subject/8/" TargetMode="External"/><Relationship Id="rId403" Type="http://schemas.openxmlformats.org/officeDocument/2006/relationships/hyperlink" Target="https://multiurok.ru/all-goto/?url=http://school-collection.edu.ru/" TargetMode="External"/><Relationship Id="rId585" Type="http://schemas.openxmlformats.org/officeDocument/2006/relationships/hyperlink" Target="https://multiurok.ru/all-goto/?url=http://school-collection.edu.ru/" TargetMode="External"/><Relationship Id="rId6" Type="http://schemas.openxmlformats.org/officeDocument/2006/relationships/hyperlink" Target="https://lesson.edu.ru/20/08" TargetMode="External"/><Relationship Id="rId238" Type="http://schemas.openxmlformats.org/officeDocument/2006/relationships/hyperlink" Target="https://resh.edu.ru/subject/8/" TargetMode="External"/><Relationship Id="rId445" Type="http://schemas.openxmlformats.org/officeDocument/2006/relationships/hyperlink" Target="https://multiurok.ru/all-goto/?url=http://school-collection.edu.ru" TargetMode="External"/><Relationship Id="rId487" Type="http://schemas.openxmlformats.org/officeDocument/2006/relationships/hyperlink" Target="https://multiurok.ru/all-goto/?url=http://school-collection.edu.ru" TargetMode="External"/><Relationship Id="rId610" Type="http://schemas.openxmlformats.org/officeDocument/2006/relationships/hyperlink" Target="https://resh.edu.ru/subject/8/" TargetMode="External"/><Relationship Id="rId291" Type="http://schemas.openxmlformats.org/officeDocument/2006/relationships/hyperlink" Target="https://multiurok.ru/all-goto/?url=http://school-collection.edu.ru/" TargetMode="External"/><Relationship Id="rId305" Type="http://schemas.openxmlformats.org/officeDocument/2006/relationships/hyperlink" Target="https://multiurok.ru/all-goto/?url=http://school-collection.edu.ru/" TargetMode="External"/><Relationship Id="rId347" Type="http://schemas.openxmlformats.org/officeDocument/2006/relationships/hyperlink" Target="https://multiurok.ru/all-goto/?url=http://school-collection.edu.ru/" TargetMode="External"/><Relationship Id="rId512" Type="http://schemas.openxmlformats.org/officeDocument/2006/relationships/hyperlink" Target="https://resh.edu.ru/subject/8/" TargetMode="External"/><Relationship Id="rId44" Type="http://schemas.openxmlformats.org/officeDocument/2006/relationships/hyperlink" Target="https://resh.edu.ru/subject/8/" TargetMode="External"/><Relationship Id="rId86" Type="http://schemas.openxmlformats.org/officeDocument/2006/relationships/hyperlink" Target="https://resh.edu.ru/subject/8/" TargetMode="External"/><Relationship Id="rId151" Type="http://schemas.openxmlformats.org/officeDocument/2006/relationships/hyperlink" Target="https://multiurok.ru/all-goto/?url=http://school-collection.edu.ru/" TargetMode="External"/><Relationship Id="rId389" Type="http://schemas.openxmlformats.org/officeDocument/2006/relationships/hyperlink" Target="https://multiurok.ru/all-goto/?url=http://school-collection.edu.ru/" TargetMode="External"/><Relationship Id="rId554" Type="http://schemas.openxmlformats.org/officeDocument/2006/relationships/hyperlink" Target="https://resh.edu.ru/subject/8/" TargetMode="External"/><Relationship Id="rId596" Type="http://schemas.openxmlformats.org/officeDocument/2006/relationships/hyperlink" Target="https://resh.edu.ru/subject/8/" TargetMode="External"/><Relationship Id="rId193" Type="http://schemas.openxmlformats.org/officeDocument/2006/relationships/hyperlink" Target="https://multiurok.ru/all-goto/?url=http://school-collection.edu.ru/" TargetMode="External"/><Relationship Id="rId207" Type="http://schemas.openxmlformats.org/officeDocument/2006/relationships/hyperlink" Target="https://multiurok.ru/all-goto/?url=http://school-collection.edu.ru/" TargetMode="External"/><Relationship Id="rId249" Type="http://schemas.openxmlformats.org/officeDocument/2006/relationships/hyperlink" Target="https://multiurok.ru/all-goto/?url=http://school-collection.edu.ru/" TargetMode="External"/><Relationship Id="rId414" Type="http://schemas.openxmlformats.org/officeDocument/2006/relationships/hyperlink" Target="https://resh.edu.ru/subject/8/" TargetMode="External"/><Relationship Id="rId456" Type="http://schemas.openxmlformats.org/officeDocument/2006/relationships/hyperlink" Target="https://resh.edu.ru/subject/8/" TargetMode="External"/><Relationship Id="rId498" Type="http://schemas.openxmlformats.org/officeDocument/2006/relationships/hyperlink" Target="https://resh.edu.ru/subject/8/" TargetMode="External"/><Relationship Id="rId621" Type="http://schemas.openxmlformats.org/officeDocument/2006/relationships/hyperlink" Target="https://multiurok.ru/all-goto/?url=http://school-collection.edu.ru/" TargetMode="External"/><Relationship Id="rId13" Type="http://schemas.openxmlformats.org/officeDocument/2006/relationships/hyperlink" Target="https://resh.edu.ru/" TargetMode="External"/><Relationship Id="rId109" Type="http://schemas.openxmlformats.org/officeDocument/2006/relationships/hyperlink" Target="https://lesson.edu.ru/20/08" TargetMode="External"/><Relationship Id="rId260" Type="http://schemas.openxmlformats.org/officeDocument/2006/relationships/hyperlink" Target="https://resh.edu.ru/subject/8/" TargetMode="External"/><Relationship Id="rId316" Type="http://schemas.openxmlformats.org/officeDocument/2006/relationships/hyperlink" Target="https://resh.edu.ru/subject/8/" TargetMode="External"/><Relationship Id="rId523" Type="http://schemas.openxmlformats.org/officeDocument/2006/relationships/hyperlink" Target="https://multiurok.ru/all-goto/?url=http://school-collection.edu.ru" TargetMode="External"/><Relationship Id="rId55" Type="http://schemas.openxmlformats.org/officeDocument/2006/relationships/hyperlink" Target="https://multiurok.ru/all-goto/?url=http://school-collection.edu.ru/" TargetMode="External"/><Relationship Id="rId97" Type="http://schemas.openxmlformats.org/officeDocument/2006/relationships/hyperlink" Target="https://multiurok.ru/all-goto/?url=http://school-collection.edu.ru/" TargetMode="External"/><Relationship Id="rId120" Type="http://schemas.openxmlformats.org/officeDocument/2006/relationships/hyperlink" Target="https://lesson.edu.ru/20/08" TargetMode="External"/><Relationship Id="rId358" Type="http://schemas.openxmlformats.org/officeDocument/2006/relationships/hyperlink" Target="https://resh.edu.ru/subject/8/" TargetMode="External"/><Relationship Id="rId565" Type="http://schemas.openxmlformats.org/officeDocument/2006/relationships/hyperlink" Target="https://multiurok.ru/all-goto/?url=http://school-collection.edu.ru" TargetMode="External"/><Relationship Id="rId162" Type="http://schemas.openxmlformats.org/officeDocument/2006/relationships/hyperlink" Target="https://resh.edu.ru/subject/8/" TargetMode="External"/><Relationship Id="rId218" Type="http://schemas.openxmlformats.org/officeDocument/2006/relationships/hyperlink" Target="https://resh.edu.ru/subject/8/" TargetMode="External"/><Relationship Id="rId425" Type="http://schemas.openxmlformats.org/officeDocument/2006/relationships/hyperlink" Target="https://multiurok.ru/all-goto/?url=http://school-collection.edu.ru" TargetMode="External"/><Relationship Id="rId467" Type="http://schemas.openxmlformats.org/officeDocument/2006/relationships/hyperlink" Target="https://multiurok.ru/all-goto/?url=http://school-collection.edu.ru" TargetMode="External"/><Relationship Id="rId632" Type="http://schemas.openxmlformats.org/officeDocument/2006/relationships/hyperlink" Target="https://resh.edu.ru/subject/8/" TargetMode="External"/><Relationship Id="rId271" Type="http://schemas.openxmlformats.org/officeDocument/2006/relationships/hyperlink" Target="https://multiurok.ru/all-goto/?url=http://school-collection.edu.ru/" TargetMode="External"/><Relationship Id="rId24" Type="http://schemas.openxmlformats.org/officeDocument/2006/relationships/hyperlink" Target="https://resh.edu.ru/" TargetMode="External"/><Relationship Id="rId66" Type="http://schemas.openxmlformats.org/officeDocument/2006/relationships/hyperlink" Target="https://resh.edu.ru/subject/8/" TargetMode="External"/><Relationship Id="rId131" Type="http://schemas.openxmlformats.org/officeDocument/2006/relationships/hyperlink" Target="https://multiurok.ru/all-goto/?url=http://school-collection.edu.ru/" TargetMode="External"/><Relationship Id="rId327" Type="http://schemas.openxmlformats.org/officeDocument/2006/relationships/hyperlink" Target="https://multiurok.ru/all-goto/?url=http://school-collection.edu.ru/" TargetMode="External"/><Relationship Id="rId369" Type="http://schemas.openxmlformats.org/officeDocument/2006/relationships/hyperlink" Target="https://multiurok.ru/all-goto/?url=http://school-collection.edu.ru/" TargetMode="External"/><Relationship Id="rId534" Type="http://schemas.openxmlformats.org/officeDocument/2006/relationships/hyperlink" Target="https://resh.edu.ru/subject/8/" TargetMode="External"/><Relationship Id="rId576" Type="http://schemas.openxmlformats.org/officeDocument/2006/relationships/hyperlink" Target="https://resh.edu.ru/subject/8/" TargetMode="External"/><Relationship Id="rId173" Type="http://schemas.openxmlformats.org/officeDocument/2006/relationships/hyperlink" Target="https://multiurok.ru/all-goto/?url=http://school-collection.edu.ru/" TargetMode="External"/><Relationship Id="rId229" Type="http://schemas.openxmlformats.org/officeDocument/2006/relationships/hyperlink" Target="https://multiurok.ru/all-goto/?url=http://school-collection.edu.ru/" TargetMode="External"/><Relationship Id="rId380" Type="http://schemas.openxmlformats.org/officeDocument/2006/relationships/hyperlink" Target="https://resh.edu.ru/subject/8/" TargetMode="External"/><Relationship Id="rId436" Type="http://schemas.openxmlformats.org/officeDocument/2006/relationships/hyperlink" Target="https://resh.edu.ru/subject/8/" TargetMode="External"/><Relationship Id="rId601" Type="http://schemas.openxmlformats.org/officeDocument/2006/relationships/hyperlink" Target="https://multiurok.ru/all-goto/?url=http://school-collection.edu.ru/" TargetMode="External"/><Relationship Id="rId240" Type="http://schemas.openxmlformats.org/officeDocument/2006/relationships/hyperlink" Target="https://resh.edu.ru/subject/8/" TargetMode="External"/><Relationship Id="rId478" Type="http://schemas.openxmlformats.org/officeDocument/2006/relationships/hyperlink" Target="https://resh.edu.ru/subject/8/" TargetMode="External"/><Relationship Id="rId35" Type="http://schemas.openxmlformats.org/officeDocument/2006/relationships/hyperlink" Target="https://multiurok.ru/all-goto/?url=http://school-collection.edu.ru/" TargetMode="External"/><Relationship Id="rId77" Type="http://schemas.openxmlformats.org/officeDocument/2006/relationships/hyperlink" Target="https://multiurok.ru/all-goto/?url=http://school-collection.edu.ru/" TargetMode="External"/><Relationship Id="rId100" Type="http://schemas.openxmlformats.org/officeDocument/2006/relationships/hyperlink" Target="https://resh.edu.ru/subject/8/" TargetMode="External"/><Relationship Id="rId282" Type="http://schemas.openxmlformats.org/officeDocument/2006/relationships/hyperlink" Target="https://resh.edu.ru/subject/8/" TargetMode="External"/><Relationship Id="rId338" Type="http://schemas.openxmlformats.org/officeDocument/2006/relationships/hyperlink" Target="https://resh.edu.ru/subject/8/" TargetMode="External"/><Relationship Id="rId503" Type="http://schemas.openxmlformats.org/officeDocument/2006/relationships/hyperlink" Target="https://multiurok.ru/all-goto/?url=http://school-collection.edu.ru/" TargetMode="External"/><Relationship Id="rId545" Type="http://schemas.openxmlformats.org/officeDocument/2006/relationships/hyperlink" Target="https://multiurok.ru/all-goto/?url=http://school-collection.edu.ru" TargetMode="External"/><Relationship Id="rId587" Type="http://schemas.openxmlformats.org/officeDocument/2006/relationships/hyperlink" Target="https://multiurok.ru/all-goto/?url=http://school-collection.edu.ru/" TargetMode="External"/><Relationship Id="rId8" Type="http://schemas.openxmlformats.org/officeDocument/2006/relationships/hyperlink" Target="https://lesson.edu.ru/20/08" TargetMode="External"/><Relationship Id="rId142" Type="http://schemas.openxmlformats.org/officeDocument/2006/relationships/hyperlink" Target="https://resh.edu.ru/subject/8/" TargetMode="External"/><Relationship Id="rId184" Type="http://schemas.openxmlformats.org/officeDocument/2006/relationships/hyperlink" Target="https://resh.edu.ru/subject/8/" TargetMode="External"/><Relationship Id="rId391" Type="http://schemas.openxmlformats.org/officeDocument/2006/relationships/hyperlink" Target="https://multiurok.ru/all-goto/?url=http://school-collection.edu.ru/" TargetMode="External"/><Relationship Id="rId405" Type="http://schemas.openxmlformats.org/officeDocument/2006/relationships/hyperlink" Target="https://multiurok.ru/all-goto/?url=http://school-collection.edu.ru/" TargetMode="External"/><Relationship Id="rId447" Type="http://schemas.openxmlformats.org/officeDocument/2006/relationships/hyperlink" Target="https://multiurok.ru/all-goto/?url=http://school-collection.edu.ru" TargetMode="External"/><Relationship Id="rId612" Type="http://schemas.openxmlformats.org/officeDocument/2006/relationships/hyperlink" Target="https://resh.edu.ru/subject/8/" TargetMode="External"/><Relationship Id="rId251" Type="http://schemas.openxmlformats.org/officeDocument/2006/relationships/hyperlink" Target="https://multiurok.ru/all-goto/?url=http://school-collection.edu.ru/" TargetMode="External"/><Relationship Id="rId489" Type="http://schemas.openxmlformats.org/officeDocument/2006/relationships/hyperlink" Target="https://multiurok.ru/all-goto/?url=http://school-collection.edu.ru" TargetMode="External"/><Relationship Id="rId46" Type="http://schemas.openxmlformats.org/officeDocument/2006/relationships/hyperlink" Target="https://resh.edu.ru/subject/8/" TargetMode="External"/><Relationship Id="rId293" Type="http://schemas.openxmlformats.org/officeDocument/2006/relationships/hyperlink" Target="https://multiurok.ru/all-goto/?url=http://school-collection.edu.ru/" TargetMode="External"/><Relationship Id="rId307" Type="http://schemas.openxmlformats.org/officeDocument/2006/relationships/hyperlink" Target="https://multiurok.ru/all-goto/?url=http://school-collection.edu.ru/" TargetMode="External"/><Relationship Id="rId349" Type="http://schemas.openxmlformats.org/officeDocument/2006/relationships/hyperlink" Target="https://multiurok.ru/all-goto/?url=http://school-collection.edu.ru/" TargetMode="External"/><Relationship Id="rId514" Type="http://schemas.openxmlformats.org/officeDocument/2006/relationships/hyperlink" Target="https://resh.edu.ru/subject/8/" TargetMode="External"/><Relationship Id="rId556" Type="http://schemas.openxmlformats.org/officeDocument/2006/relationships/hyperlink" Target="https://resh.edu.ru/subject/8/" TargetMode="External"/><Relationship Id="rId88" Type="http://schemas.openxmlformats.org/officeDocument/2006/relationships/hyperlink" Target="https://resh.edu.ru/subject/8/" TargetMode="External"/><Relationship Id="rId111" Type="http://schemas.openxmlformats.org/officeDocument/2006/relationships/hyperlink" Target="https://lesson.edu.ru/20/08" TargetMode="External"/><Relationship Id="rId153" Type="http://schemas.openxmlformats.org/officeDocument/2006/relationships/hyperlink" Target="https://multiurok.ru/all-goto/?url=http://school-collection.edu.ru/" TargetMode="External"/><Relationship Id="rId195" Type="http://schemas.openxmlformats.org/officeDocument/2006/relationships/hyperlink" Target="https://multiurok.ru/all-goto/?url=http://school-collection.edu.ru/" TargetMode="External"/><Relationship Id="rId209" Type="http://schemas.openxmlformats.org/officeDocument/2006/relationships/hyperlink" Target="https://multiurok.ru/all-goto/?url=http://school-collection.edu.ru/" TargetMode="External"/><Relationship Id="rId360" Type="http://schemas.openxmlformats.org/officeDocument/2006/relationships/hyperlink" Target="https://resh.edu.ru/subject/8/" TargetMode="External"/><Relationship Id="rId416" Type="http://schemas.openxmlformats.org/officeDocument/2006/relationships/hyperlink" Target="https://resh.edu.ru/subject/8/" TargetMode="External"/><Relationship Id="rId598" Type="http://schemas.openxmlformats.org/officeDocument/2006/relationships/hyperlink" Target="https://resh.edu.ru/subject/8/" TargetMode="External"/><Relationship Id="rId220" Type="http://schemas.openxmlformats.org/officeDocument/2006/relationships/hyperlink" Target="https://resh.edu.ru/subject/8/" TargetMode="External"/><Relationship Id="rId458" Type="http://schemas.openxmlformats.org/officeDocument/2006/relationships/hyperlink" Target="https://resh.edu.ru/subject/8/" TargetMode="External"/><Relationship Id="rId623" Type="http://schemas.openxmlformats.org/officeDocument/2006/relationships/hyperlink" Target="https://multiurok.ru/all-goto/?url=http://school-collection.edu.ru/" TargetMode="External"/><Relationship Id="rId15" Type="http://schemas.openxmlformats.org/officeDocument/2006/relationships/hyperlink" Target="https://resh.edu.ru/" TargetMode="External"/><Relationship Id="rId57" Type="http://schemas.openxmlformats.org/officeDocument/2006/relationships/hyperlink" Target="https://multiurok.ru/all-goto/?url=http://school-collection.edu.ru/" TargetMode="External"/><Relationship Id="rId262" Type="http://schemas.openxmlformats.org/officeDocument/2006/relationships/hyperlink" Target="https://resh.edu.ru/subject/8/" TargetMode="External"/><Relationship Id="rId318" Type="http://schemas.openxmlformats.org/officeDocument/2006/relationships/hyperlink" Target="https://resh.edu.ru/subject/8/" TargetMode="External"/><Relationship Id="rId525" Type="http://schemas.openxmlformats.org/officeDocument/2006/relationships/hyperlink" Target="https://multiurok.ru/all-goto/?url=http://school-collection.edu.ru" TargetMode="External"/><Relationship Id="rId567" Type="http://schemas.openxmlformats.org/officeDocument/2006/relationships/hyperlink" Target="https://multiurok.ru/all-goto/?url=http://school-collection.edu.ru" TargetMode="External"/><Relationship Id="rId99" Type="http://schemas.openxmlformats.org/officeDocument/2006/relationships/hyperlink" Target="https://multiurok.ru/all-goto/?url=http://school-collection.edu.ru/" TargetMode="External"/><Relationship Id="rId122" Type="http://schemas.openxmlformats.org/officeDocument/2006/relationships/hyperlink" Target="https://resh.edu.ru/subject/8/" TargetMode="External"/><Relationship Id="rId164" Type="http://schemas.openxmlformats.org/officeDocument/2006/relationships/hyperlink" Target="https://resh.edu.ru/subject/8/" TargetMode="External"/><Relationship Id="rId371" Type="http://schemas.openxmlformats.org/officeDocument/2006/relationships/hyperlink" Target="https://multiurok.ru/all-goto/?url=http://school-collection.edu.ru/" TargetMode="External"/><Relationship Id="rId427" Type="http://schemas.openxmlformats.org/officeDocument/2006/relationships/hyperlink" Target="https://multiurok.ru/all-goto/?url=http://school-collection.edu.ru" TargetMode="External"/><Relationship Id="rId469" Type="http://schemas.openxmlformats.org/officeDocument/2006/relationships/hyperlink" Target="https://multiurok.ru/all-goto/?url=http://school-collection.edu.ru" TargetMode="External"/><Relationship Id="rId634" Type="http://schemas.openxmlformats.org/officeDocument/2006/relationships/hyperlink" Target="https://resh.edu.ru/subject/8/" TargetMode="External"/><Relationship Id="rId26" Type="http://schemas.openxmlformats.org/officeDocument/2006/relationships/hyperlink" Target="https://resh.edu.ru/subject/8/" TargetMode="External"/><Relationship Id="rId231" Type="http://schemas.openxmlformats.org/officeDocument/2006/relationships/hyperlink" Target="https://multiurok.ru/all-goto/?url=http://school-collection.edu.ru/" TargetMode="External"/><Relationship Id="rId273" Type="http://schemas.openxmlformats.org/officeDocument/2006/relationships/hyperlink" Target="https://multiurok.ru/all-goto/?url=http://school-collection.edu.ru/" TargetMode="External"/><Relationship Id="rId329" Type="http://schemas.openxmlformats.org/officeDocument/2006/relationships/hyperlink" Target="https://multiurok.ru/all-goto/?url=http://school-collection.edu.ru/" TargetMode="External"/><Relationship Id="rId480" Type="http://schemas.openxmlformats.org/officeDocument/2006/relationships/hyperlink" Target="https://resh.edu.ru/subject/8/" TargetMode="External"/><Relationship Id="rId536" Type="http://schemas.openxmlformats.org/officeDocument/2006/relationships/hyperlink" Target="https://resh.edu.ru/subject/8/" TargetMode="External"/><Relationship Id="rId68" Type="http://schemas.openxmlformats.org/officeDocument/2006/relationships/hyperlink" Target="https://resh.edu.ru/subject/8/" TargetMode="External"/><Relationship Id="rId133" Type="http://schemas.openxmlformats.org/officeDocument/2006/relationships/hyperlink" Target="https://multiurok.ru/all-goto/?url=http://school-collection.edu.ru/" TargetMode="External"/><Relationship Id="rId175" Type="http://schemas.openxmlformats.org/officeDocument/2006/relationships/hyperlink" Target="https://multiurok.ru/all-goto/?url=http://school-collection.edu.ru/" TargetMode="External"/><Relationship Id="rId340" Type="http://schemas.openxmlformats.org/officeDocument/2006/relationships/hyperlink" Target="https://resh.edu.ru/subject/8/" TargetMode="External"/><Relationship Id="rId578" Type="http://schemas.openxmlformats.org/officeDocument/2006/relationships/hyperlink" Target="https://resh.edu.ru/subject/8/" TargetMode="External"/><Relationship Id="rId200" Type="http://schemas.openxmlformats.org/officeDocument/2006/relationships/hyperlink" Target="https://resh.edu.ru/subject/8/" TargetMode="External"/><Relationship Id="rId382" Type="http://schemas.openxmlformats.org/officeDocument/2006/relationships/hyperlink" Target="https://resh.edu.ru/subject/8/" TargetMode="External"/><Relationship Id="rId438" Type="http://schemas.openxmlformats.org/officeDocument/2006/relationships/hyperlink" Target="https://resh.edu.ru/subject/8/" TargetMode="External"/><Relationship Id="rId603" Type="http://schemas.openxmlformats.org/officeDocument/2006/relationships/hyperlink" Target="https://multiurok.ru/all-goto/?url=http://school-collection.edu.ru/" TargetMode="External"/><Relationship Id="rId242" Type="http://schemas.openxmlformats.org/officeDocument/2006/relationships/hyperlink" Target="https://resh.edu.ru/subject/8/" TargetMode="External"/><Relationship Id="rId284" Type="http://schemas.openxmlformats.org/officeDocument/2006/relationships/hyperlink" Target="https://resh.edu.ru/subject/8/" TargetMode="External"/><Relationship Id="rId491" Type="http://schemas.openxmlformats.org/officeDocument/2006/relationships/hyperlink" Target="https://multiurok.ru/all-goto/?url=http://school-collection.edu.ru" TargetMode="External"/><Relationship Id="rId505" Type="http://schemas.openxmlformats.org/officeDocument/2006/relationships/hyperlink" Target="https://multiurok.ru/all-goto/?url=http://school-collection.edu.ru" TargetMode="External"/><Relationship Id="rId37" Type="http://schemas.openxmlformats.org/officeDocument/2006/relationships/hyperlink" Target="https://multiurok.ru/all-goto/?url=http://school-collection.edu.ru/" TargetMode="External"/><Relationship Id="rId79" Type="http://schemas.openxmlformats.org/officeDocument/2006/relationships/hyperlink" Target="https://multiurok.ru/all-goto/?url=http://school-collection.edu.ru/" TargetMode="External"/><Relationship Id="rId102" Type="http://schemas.openxmlformats.org/officeDocument/2006/relationships/hyperlink" Target="https://resh.edu.ru/subject/8/" TargetMode="External"/><Relationship Id="rId144" Type="http://schemas.openxmlformats.org/officeDocument/2006/relationships/hyperlink" Target="https://resh.edu.ru/subject/8/" TargetMode="External"/><Relationship Id="rId547" Type="http://schemas.openxmlformats.org/officeDocument/2006/relationships/hyperlink" Target="https://multiurok.ru/all-goto/?url=http://school-collection.edu.ru" TargetMode="External"/><Relationship Id="rId589" Type="http://schemas.openxmlformats.org/officeDocument/2006/relationships/hyperlink" Target="https://multiurok.ru/all-goto/?url=http://school-collection.edu.ru/" TargetMode="External"/><Relationship Id="rId90" Type="http://schemas.openxmlformats.org/officeDocument/2006/relationships/hyperlink" Target="https://resh.edu.ru/subject/8/" TargetMode="External"/><Relationship Id="rId186" Type="http://schemas.openxmlformats.org/officeDocument/2006/relationships/hyperlink" Target="https://resh.edu.ru/subject/8/" TargetMode="External"/><Relationship Id="rId351" Type="http://schemas.openxmlformats.org/officeDocument/2006/relationships/hyperlink" Target="https://multiurok.ru/all-goto/?url=http://school-collection.edu.ru/" TargetMode="External"/><Relationship Id="rId393" Type="http://schemas.openxmlformats.org/officeDocument/2006/relationships/hyperlink" Target="https://multiurok.ru/all-goto/?url=http://school-collection.edu.ru/" TargetMode="External"/><Relationship Id="rId407" Type="http://schemas.openxmlformats.org/officeDocument/2006/relationships/hyperlink" Target="https://multiurok.ru/all-goto/?url=http://school-collection.edu.ru/" TargetMode="External"/><Relationship Id="rId449" Type="http://schemas.openxmlformats.org/officeDocument/2006/relationships/hyperlink" Target="https://multiurok.ru/all-goto/?url=http://school-collection.edu.ru" TargetMode="External"/><Relationship Id="rId614" Type="http://schemas.openxmlformats.org/officeDocument/2006/relationships/hyperlink" Target="https://resh.edu.ru/subject/8/" TargetMode="External"/><Relationship Id="rId211" Type="http://schemas.openxmlformats.org/officeDocument/2006/relationships/hyperlink" Target="https://multiurok.ru/all-goto/?url=http://school-collection.edu.ru/" TargetMode="External"/><Relationship Id="rId253" Type="http://schemas.openxmlformats.org/officeDocument/2006/relationships/hyperlink" Target="https://multiurok.ru/all-goto/?url=http://school-collection.edu.ru/" TargetMode="External"/><Relationship Id="rId295" Type="http://schemas.openxmlformats.org/officeDocument/2006/relationships/hyperlink" Target="https://multiurok.ru/all-goto/?url=http://school-collection.edu.ru/" TargetMode="External"/><Relationship Id="rId309" Type="http://schemas.openxmlformats.org/officeDocument/2006/relationships/hyperlink" Target="https://multiurok.ru/all-goto/?url=http://school-collection.edu.ru/" TargetMode="External"/><Relationship Id="rId460" Type="http://schemas.openxmlformats.org/officeDocument/2006/relationships/hyperlink" Target="https://resh.edu.ru/subject/8/" TargetMode="External"/><Relationship Id="rId516" Type="http://schemas.openxmlformats.org/officeDocument/2006/relationships/hyperlink" Target="https://resh.edu.ru/subject/8/" TargetMode="External"/><Relationship Id="rId48" Type="http://schemas.openxmlformats.org/officeDocument/2006/relationships/hyperlink" Target="https://resh.edu.ru/subject/8/" TargetMode="External"/><Relationship Id="rId113" Type="http://schemas.openxmlformats.org/officeDocument/2006/relationships/hyperlink" Target="https://lesson.edu.ru/20/08" TargetMode="External"/><Relationship Id="rId320" Type="http://schemas.openxmlformats.org/officeDocument/2006/relationships/hyperlink" Target="https://resh.edu.ru/subject/8/" TargetMode="External"/><Relationship Id="rId558" Type="http://schemas.openxmlformats.org/officeDocument/2006/relationships/hyperlink" Target="https://resh.edu.ru/subject/8/" TargetMode="External"/><Relationship Id="rId155" Type="http://schemas.openxmlformats.org/officeDocument/2006/relationships/hyperlink" Target="https://multiurok.ru/all-goto/?url=http://school-collection.edu.ru/" TargetMode="External"/><Relationship Id="rId197" Type="http://schemas.openxmlformats.org/officeDocument/2006/relationships/hyperlink" Target="https://multiurok.ru/all-goto/?url=http://school-collection.edu.ru/" TargetMode="External"/><Relationship Id="rId362" Type="http://schemas.openxmlformats.org/officeDocument/2006/relationships/hyperlink" Target="https://resh.edu.ru/subject/8/" TargetMode="External"/><Relationship Id="rId418" Type="http://schemas.openxmlformats.org/officeDocument/2006/relationships/hyperlink" Target="https://resh.edu.ru/subject/8/" TargetMode="External"/><Relationship Id="rId625" Type="http://schemas.openxmlformats.org/officeDocument/2006/relationships/hyperlink" Target="https://multiurok.ru/all-goto/?url=http://school-collection.edu.ru/" TargetMode="External"/><Relationship Id="rId100634980" Type="http://schemas.microsoft.com/office/2011/relationships/commentsExtended" Target="commentsExtended.xml"/><Relationship Id="rId222" Type="http://schemas.openxmlformats.org/officeDocument/2006/relationships/hyperlink" Target="https://resh.edu.ru/subject/8/" TargetMode="External"/><Relationship Id="rId264" Type="http://schemas.openxmlformats.org/officeDocument/2006/relationships/hyperlink" Target="https://resh.edu.ru/subject/8/" TargetMode="External"/><Relationship Id="rId471" Type="http://schemas.openxmlformats.org/officeDocument/2006/relationships/hyperlink" Target="https://multiurok.ru/all-goto/?url=http://school-collection.edu.ru" TargetMode="External"/><Relationship Id="rId17" Type="http://schemas.openxmlformats.org/officeDocument/2006/relationships/hyperlink" Target="https://resh.edu.ru/" TargetMode="External"/><Relationship Id="rId59" Type="http://schemas.openxmlformats.org/officeDocument/2006/relationships/hyperlink" Target="https://multiurok.ru/all-goto/?url=http://school-collection.edu.ru/" TargetMode="External"/><Relationship Id="rId124" Type="http://schemas.openxmlformats.org/officeDocument/2006/relationships/hyperlink" Target="https://resh.edu.ru/subject/8/" TargetMode="External"/><Relationship Id="rId527" Type="http://schemas.openxmlformats.org/officeDocument/2006/relationships/hyperlink" Target="https://multiurok.ru/all-goto/?url=http://school-collection.edu.ru" TargetMode="External"/><Relationship Id="rId569" Type="http://schemas.openxmlformats.org/officeDocument/2006/relationships/hyperlink" Target="https://multiurok.ru/all-goto/?url=http://school-collection.edu.ru" TargetMode="External"/><Relationship Id="rId70" Type="http://schemas.openxmlformats.org/officeDocument/2006/relationships/hyperlink" Target="https://resh.edu.ru/subject/8/" TargetMode="External"/><Relationship Id="rId166" Type="http://schemas.openxmlformats.org/officeDocument/2006/relationships/hyperlink" Target="https://resh.edu.ru/subject/8/" TargetMode="External"/><Relationship Id="rId331" Type="http://schemas.openxmlformats.org/officeDocument/2006/relationships/hyperlink" Target="https://multiurok.ru/all-goto/?url=http://school-collection.edu.ru/" TargetMode="External"/><Relationship Id="rId373" Type="http://schemas.openxmlformats.org/officeDocument/2006/relationships/hyperlink" Target="https://multiurok.ru/all-goto/?url=http://school-collection.edu.ru/" TargetMode="External"/><Relationship Id="rId429" Type="http://schemas.openxmlformats.org/officeDocument/2006/relationships/hyperlink" Target="https://multiurok.ru/all-goto/?url=http://school-collection.edu.ru" TargetMode="External"/><Relationship Id="rId580" Type="http://schemas.openxmlformats.org/officeDocument/2006/relationships/hyperlink" Target="https://resh.edu.ru/subject/8/" TargetMode="External"/><Relationship Id="rId636" Type="http://schemas.openxmlformats.org/officeDocument/2006/relationships/hyperlink" Target="https://resh.edu.ru/subject/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104</Pages>
  <Words>25900</Words>
  <Characters>147632</Characters>
  <Application>Microsoft Office Word</Application>
  <DocSecurity>0</DocSecurity>
  <Lines>1230</Lines>
  <Paragraphs>346</Paragraphs>
  <ScaleCrop>false</ScaleCrop>
  <Company/>
  <LinksUpToDate>false</LinksUpToDate>
  <CharactersWithSpaces>173186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Н</dc:creator>
  <cp:lastModifiedBy>Cabinet19</cp:lastModifiedBy>
  <cp:revision>4</cp:revision>
  <dcterms:created xsi:type="dcterms:W3CDTF">2023-09-15T17:51:00Z</dcterms:created>
  <dcterms:modified xsi:type="dcterms:W3CDTF">2026-09-29T15:17:00Z</dcterms:modified>
</cp:coreProperties>
</file>