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commentsExtended.xml" ContentType="application/vnd.openxmlformats-officedocument.wordprocessingml.commentsExtended+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269C2" w:rsidRPr="006269C2" w:rsidRDefault="006269C2" w:rsidP="006269C2">
      <w:pPr>
        <w:spacing w:after="0" w:line="408" w:lineRule="auto"/>
        <w:ind w:left="120"/>
        <w:jc w:val="center"/>
        <w:rPr>
          <w:rFonts w:ascii="Times New Roman" w:hAnsi="Times New Roman"/>
          <w:b/>
          <w:color w:val="000000"/>
          <w:sz w:val="28"/>
          <w:lang w:val="ru-RU"/>
        </w:rPr>
      </w:pPr>
      <w:bookmarkStart w:id="0" w:name="block-11206860"/>
      <w:r w:rsidRPr="006269C2">
        <w:rPr>
          <w:rFonts w:ascii="Times New Roman" w:hAnsi="Times New Roman"/>
          <w:b/>
          <w:color w:val="000000"/>
          <w:sz w:val="28"/>
          <w:lang w:val="ru-RU"/>
        </w:rPr>
        <w:t xml:space="preserve">Муниципальное бюджетное общеобразовательное учреждение </w:t>
      </w:r>
    </w:p>
    <w:p w:rsidR="006269C2" w:rsidRPr="006269C2" w:rsidRDefault="006269C2" w:rsidP="006269C2">
      <w:pPr>
        <w:spacing w:after="0" w:line="408" w:lineRule="auto"/>
        <w:ind w:left="120"/>
        <w:jc w:val="center"/>
        <w:rPr>
          <w:lang w:val="ru-RU"/>
        </w:rPr>
      </w:pPr>
      <w:r w:rsidRPr="006269C2">
        <w:rPr>
          <w:rFonts w:ascii="Times New Roman" w:hAnsi="Times New Roman"/>
          <w:b/>
          <w:color w:val="000000"/>
          <w:sz w:val="28"/>
          <w:lang w:val="ru-RU"/>
        </w:rPr>
        <w:t>Средняя общеобразовательная школа № 6 г. Сегежи</w:t>
      </w:r>
    </w:p>
    <w:p w:rsidR="006269C2" w:rsidRPr="006269C2" w:rsidRDefault="006269C2" w:rsidP="006269C2">
      <w:pPr>
        <w:spacing w:after="0"/>
        <w:ind w:left="120"/>
        <w:rPr>
          <w:lang w:val="ru-RU"/>
        </w:rPr>
      </w:pPr>
    </w:p>
    <w:p w:rsidR="006269C2" w:rsidRPr="006269C2" w:rsidRDefault="006269C2" w:rsidP="006269C2">
      <w:pPr>
        <w:spacing w:after="0"/>
        <w:ind w:left="120"/>
        <w:rPr>
          <w:lang w:val="ru-RU"/>
        </w:rPr>
      </w:pPr>
    </w:p>
    <w:tbl>
      <w:tblPr>
        <w:tblW w:w="0" w:type="auto"/>
        <w:tblLook w:val="04A0"/>
      </w:tblPr>
      <w:tblGrid>
        <w:gridCol w:w="2828"/>
        <w:gridCol w:w="2844"/>
        <w:gridCol w:w="3899"/>
      </w:tblGrid>
      <w:tr w:rsidR="006269C2" w:rsidTr="006269C2">
        <w:tc>
          <w:tcPr>
            <w:tcW w:w="3114" w:type="dxa"/>
          </w:tcPr>
          <w:p w:rsidR="006269C2" w:rsidRPr="006269C2" w:rsidRDefault="006269C2">
            <w:pPr>
              <w:autoSpaceDE w:val="0"/>
              <w:autoSpaceDN w:val="0"/>
              <w:spacing w:after="120"/>
              <w:jc w:val="both"/>
              <w:rPr>
                <w:rFonts w:ascii="Times New Roman" w:eastAsia="Times New Roman" w:hAnsi="Times New Roman"/>
                <w:color w:val="000000"/>
                <w:sz w:val="28"/>
                <w:szCs w:val="28"/>
                <w:lang w:val="ru-RU"/>
              </w:rPr>
            </w:pPr>
            <w:r w:rsidRPr="006269C2">
              <w:rPr>
                <w:rFonts w:ascii="Times New Roman" w:eastAsia="Times New Roman" w:hAnsi="Times New Roman"/>
                <w:color w:val="000000"/>
                <w:sz w:val="28"/>
                <w:szCs w:val="28"/>
                <w:lang w:val="ru-RU"/>
              </w:rPr>
              <w:t>РАССМОТРЕНО</w:t>
            </w:r>
          </w:p>
          <w:p w:rsidR="006269C2" w:rsidRPr="006269C2" w:rsidRDefault="006269C2">
            <w:pPr>
              <w:autoSpaceDE w:val="0"/>
              <w:autoSpaceDN w:val="0"/>
              <w:spacing w:after="0" w:line="240" w:lineRule="auto"/>
              <w:rPr>
                <w:rFonts w:ascii="Times New Roman" w:eastAsia="Times New Roman" w:hAnsi="Times New Roman"/>
                <w:color w:val="000000"/>
                <w:sz w:val="28"/>
                <w:szCs w:val="28"/>
                <w:lang w:val="ru-RU"/>
              </w:rPr>
            </w:pPr>
            <w:r w:rsidRPr="006269C2">
              <w:rPr>
                <w:rFonts w:ascii="Times New Roman" w:eastAsia="Times New Roman" w:hAnsi="Times New Roman"/>
                <w:color w:val="000000"/>
                <w:sz w:val="28"/>
                <w:szCs w:val="28"/>
                <w:lang w:val="ru-RU"/>
              </w:rPr>
              <w:t xml:space="preserve">На заседании </w:t>
            </w:r>
          </w:p>
          <w:p w:rsidR="006269C2" w:rsidRPr="006269C2" w:rsidRDefault="006269C2">
            <w:pPr>
              <w:autoSpaceDE w:val="0"/>
              <w:autoSpaceDN w:val="0"/>
              <w:spacing w:after="0" w:line="240" w:lineRule="auto"/>
              <w:rPr>
                <w:rFonts w:ascii="Times New Roman" w:eastAsia="Times New Roman" w:hAnsi="Times New Roman"/>
                <w:color w:val="000000"/>
                <w:sz w:val="28"/>
                <w:szCs w:val="28"/>
                <w:lang w:val="ru-RU"/>
              </w:rPr>
            </w:pPr>
            <w:r w:rsidRPr="006269C2">
              <w:rPr>
                <w:rFonts w:ascii="Times New Roman" w:eastAsia="Times New Roman" w:hAnsi="Times New Roman"/>
                <w:color w:val="000000"/>
                <w:sz w:val="28"/>
                <w:szCs w:val="28"/>
                <w:lang w:val="ru-RU"/>
              </w:rPr>
              <w:t>Методического совета</w:t>
            </w:r>
          </w:p>
          <w:p w:rsidR="006269C2" w:rsidRPr="006269C2" w:rsidRDefault="00D15A20">
            <w:pPr>
              <w:autoSpaceDE w:val="0"/>
              <w:autoSpaceDN w:val="0"/>
              <w:spacing w:after="0" w:line="240" w:lineRule="auto"/>
              <w:rPr>
                <w:rFonts w:ascii="Times New Roman" w:eastAsia="Times New Roman" w:hAnsi="Times New Roman"/>
                <w:color w:val="000000"/>
                <w:sz w:val="28"/>
                <w:szCs w:val="24"/>
                <w:u w:val="single"/>
                <w:lang w:val="ru-RU"/>
              </w:rPr>
            </w:pPr>
            <w:r>
              <w:rPr>
                <w:rFonts w:ascii="Times New Roman" w:eastAsia="Times New Roman" w:hAnsi="Times New Roman"/>
                <w:color w:val="000000"/>
                <w:sz w:val="28"/>
                <w:szCs w:val="24"/>
                <w:u w:val="single"/>
                <w:lang w:val="ru-RU"/>
              </w:rPr>
              <w:t>"3" июня 2026</w:t>
            </w:r>
            <w:r w:rsidR="006269C2" w:rsidRPr="006269C2">
              <w:rPr>
                <w:rFonts w:ascii="Times New Roman" w:eastAsia="Times New Roman" w:hAnsi="Times New Roman"/>
                <w:color w:val="000000"/>
                <w:sz w:val="28"/>
                <w:szCs w:val="24"/>
                <w:u w:val="single"/>
                <w:lang w:val="ru-RU"/>
              </w:rPr>
              <w:t xml:space="preserve"> года</w:t>
            </w:r>
          </w:p>
          <w:p w:rsidR="006269C2" w:rsidRDefault="006269C2">
            <w:pPr>
              <w:autoSpaceDE w:val="0"/>
              <w:autoSpaceDN w:val="0"/>
              <w:spacing w:after="0" w:line="240" w:lineRule="auto"/>
              <w:rPr>
                <w:rFonts w:ascii="Times New Roman" w:eastAsia="Times New Roman" w:hAnsi="Times New Roman"/>
                <w:color w:val="000000"/>
                <w:sz w:val="28"/>
                <w:szCs w:val="24"/>
                <w:u w:val="single"/>
              </w:rPr>
            </w:pPr>
            <w:r>
              <w:rPr>
                <w:rFonts w:ascii="Times New Roman" w:eastAsia="Times New Roman" w:hAnsi="Times New Roman"/>
                <w:color w:val="000000"/>
                <w:sz w:val="28"/>
                <w:szCs w:val="24"/>
                <w:u w:val="single"/>
              </w:rPr>
              <w:t>Протокол № 5</w:t>
            </w:r>
          </w:p>
          <w:p w:rsidR="006269C2" w:rsidRDefault="006269C2">
            <w:pPr>
              <w:autoSpaceDE w:val="0"/>
              <w:autoSpaceDN w:val="0"/>
              <w:spacing w:after="0" w:line="240" w:lineRule="auto"/>
              <w:jc w:val="both"/>
              <w:rPr>
                <w:rFonts w:ascii="Times New Roman" w:eastAsia="Times New Roman" w:hAnsi="Times New Roman"/>
                <w:color w:val="000000"/>
                <w:sz w:val="24"/>
                <w:szCs w:val="24"/>
              </w:rPr>
            </w:pPr>
          </w:p>
        </w:tc>
        <w:tc>
          <w:tcPr>
            <w:tcW w:w="3115" w:type="dxa"/>
            <w:hideMark/>
          </w:tcPr>
          <w:p w:rsidR="006269C2" w:rsidRPr="006269C2" w:rsidRDefault="006269C2">
            <w:pPr>
              <w:autoSpaceDE w:val="0"/>
              <w:autoSpaceDN w:val="0"/>
              <w:spacing w:after="120"/>
              <w:rPr>
                <w:rFonts w:ascii="Times New Roman" w:eastAsia="Times New Roman" w:hAnsi="Times New Roman"/>
                <w:color w:val="000000"/>
                <w:sz w:val="28"/>
                <w:szCs w:val="28"/>
                <w:lang w:val="ru-RU"/>
              </w:rPr>
            </w:pPr>
            <w:r w:rsidRPr="006269C2">
              <w:rPr>
                <w:rFonts w:ascii="Times New Roman" w:eastAsia="Times New Roman" w:hAnsi="Times New Roman"/>
                <w:color w:val="000000"/>
                <w:sz w:val="28"/>
                <w:szCs w:val="28"/>
                <w:lang w:val="ru-RU"/>
              </w:rPr>
              <w:t>СОГЛАСОВАНО</w:t>
            </w:r>
          </w:p>
          <w:p w:rsidR="006269C2" w:rsidRPr="006269C2" w:rsidRDefault="006269C2">
            <w:pPr>
              <w:autoSpaceDE w:val="0"/>
              <w:autoSpaceDN w:val="0"/>
              <w:spacing w:after="0" w:line="240" w:lineRule="auto"/>
              <w:rPr>
                <w:rFonts w:ascii="Times New Roman" w:eastAsia="Times New Roman" w:hAnsi="Times New Roman"/>
                <w:color w:val="000000"/>
                <w:sz w:val="28"/>
                <w:szCs w:val="28"/>
                <w:lang w:val="ru-RU"/>
              </w:rPr>
            </w:pPr>
            <w:r w:rsidRPr="006269C2">
              <w:rPr>
                <w:rFonts w:ascii="Times New Roman" w:eastAsia="Times New Roman" w:hAnsi="Times New Roman"/>
                <w:color w:val="000000"/>
                <w:sz w:val="28"/>
                <w:szCs w:val="28"/>
                <w:lang w:val="ru-RU"/>
              </w:rPr>
              <w:t>На педагогическом совете</w:t>
            </w:r>
          </w:p>
          <w:p w:rsidR="006269C2" w:rsidRPr="006269C2" w:rsidRDefault="00D15A20">
            <w:pPr>
              <w:autoSpaceDE w:val="0"/>
              <w:autoSpaceDN w:val="0"/>
              <w:spacing w:after="0" w:line="240" w:lineRule="auto"/>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8"/>
                <w:u w:val="single"/>
                <w:lang w:val="ru-RU"/>
              </w:rPr>
              <w:t>"28" августа 2026</w:t>
            </w:r>
            <w:r w:rsidR="006269C2" w:rsidRPr="006269C2">
              <w:rPr>
                <w:rFonts w:ascii="Times New Roman" w:eastAsia="Times New Roman" w:hAnsi="Times New Roman"/>
                <w:color w:val="000000"/>
                <w:sz w:val="28"/>
                <w:szCs w:val="28"/>
                <w:u w:val="single"/>
                <w:lang w:val="ru-RU"/>
              </w:rPr>
              <w:t xml:space="preserve"> года</w:t>
            </w:r>
          </w:p>
          <w:p w:rsidR="006269C2" w:rsidRPr="00D15A20" w:rsidRDefault="006269C2">
            <w:pPr>
              <w:autoSpaceDE w:val="0"/>
              <w:autoSpaceDN w:val="0"/>
              <w:spacing w:after="120" w:line="240" w:lineRule="auto"/>
              <w:jc w:val="both"/>
              <w:rPr>
                <w:rFonts w:ascii="Times New Roman" w:eastAsia="Times New Roman" w:hAnsi="Times New Roman"/>
                <w:color w:val="000000"/>
                <w:sz w:val="24"/>
                <w:szCs w:val="24"/>
                <w:u w:val="single"/>
                <w:lang w:val="ru-RU"/>
              </w:rPr>
            </w:pPr>
            <w:r>
              <w:rPr>
                <w:rFonts w:ascii="Times New Roman" w:eastAsia="Times New Roman" w:hAnsi="Times New Roman"/>
                <w:color w:val="000000"/>
                <w:sz w:val="28"/>
                <w:szCs w:val="24"/>
                <w:u w:val="single"/>
              </w:rPr>
              <w:t xml:space="preserve">Протокол № </w:t>
            </w:r>
            <w:r w:rsidR="00D15A20">
              <w:rPr>
                <w:rFonts w:ascii="Times New Roman" w:eastAsia="Times New Roman" w:hAnsi="Times New Roman"/>
                <w:color w:val="000000"/>
                <w:sz w:val="28"/>
                <w:szCs w:val="24"/>
                <w:u w:val="single"/>
                <w:lang w:val="ru-RU"/>
              </w:rPr>
              <w:t>1</w:t>
            </w:r>
          </w:p>
        </w:tc>
        <w:tc>
          <w:tcPr>
            <w:tcW w:w="3115" w:type="dxa"/>
          </w:tcPr>
          <w:p w:rsidR="006269C2" w:rsidRDefault="006269C2">
            <w:pPr>
              <w:autoSpaceDE w:val="0"/>
              <w:autoSpaceDN w:val="0"/>
              <w:spacing w:after="120"/>
              <w:rPr>
                <w:rFonts w:ascii="Times New Roman" w:eastAsia="Times New Roman" w:hAnsi="Times New Roman"/>
                <w:color w:val="000000"/>
                <w:sz w:val="28"/>
                <w:szCs w:val="28"/>
              </w:rPr>
            </w:pPr>
            <w:r>
              <w:rPr>
                <w:rFonts w:ascii="Times New Roman" w:eastAsia="Times New Roman" w:hAnsi="Times New Roman"/>
                <w:color w:val="000000"/>
                <w:sz w:val="28"/>
                <w:szCs w:val="28"/>
              </w:rPr>
              <w:t>УТВЕРЖДЕНО</w:t>
            </w:r>
          </w:p>
          <w:p w:rsidR="006269C2" w:rsidRDefault="00D15A20">
            <w:pPr>
              <w:autoSpaceDE w:val="0"/>
              <w:autoSpaceDN w:val="0"/>
              <w:spacing w:after="120" w:line="240" w:lineRule="auto"/>
              <w:rPr>
                <w:rFonts w:ascii="Times New Roman" w:eastAsia="Times New Roman" w:hAnsi="Times New Roman"/>
                <w:color w:val="000000"/>
                <w:sz w:val="28"/>
                <w:szCs w:val="24"/>
              </w:rPr>
            </w:pPr>
            <w:r>
              <w:rPr>
                <w:rFonts w:ascii="Times New Roman" w:eastAsia="Times New Roman" w:hAnsi="Times New Roman"/>
                <w:color w:val="000000"/>
                <w:sz w:val="28"/>
                <w:szCs w:val="24"/>
              </w:rPr>
              <w:t>______________/</w:t>
            </w:r>
            <w:r>
              <w:rPr>
                <w:rFonts w:ascii="Times New Roman" w:eastAsia="Times New Roman" w:hAnsi="Times New Roman"/>
                <w:color w:val="000000"/>
                <w:sz w:val="28"/>
                <w:szCs w:val="24"/>
                <w:lang w:val="ru-RU"/>
              </w:rPr>
              <w:t>Н.Н.Осипова</w:t>
            </w:r>
            <w:r w:rsidR="006269C2">
              <w:rPr>
                <w:rFonts w:ascii="Times New Roman" w:eastAsia="Times New Roman" w:hAnsi="Times New Roman"/>
                <w:color w:val="000000"/>
                <w:sz w:val="28"/>
                <w:szCs w:val="24"/>
              </w:rPr>
              <w:t>/</w:t>
            </w:r>
          </w:p>
          <w:p w:rsidR="006269C2" w:rsidRDefault="006269C2">
            <w:pPr>
              <w:autoSpaceDE w:val="0"/>
              <w:autoSpaceDN w:val="0"/>
              <w:spacing w:after="0" w:line="240" w:lineRule="auto"/>
              <w:rPr>
                <w:rFonts w:ascii="Times New Roman" w:eastAsia="Times New Roman" w:hAnsi="Times New Roman"/>
                <w:color w:val="000000"/>
                <w:sz w:val="24"/>
                <w:szCs w:val="24"/>
              </w:rPr>
            </w:pPr>
          </w:p>
        </w:tc>
      </w:tr>
    </w:tbl>
    <w:p w:rsidR="001C6CDB" w:rsidRDefault="001C6CDB">
      <w:pPr>
        <w:spacing w:after="0"/>
        <w:ind w:left="120"/>
      </w:pPr>
    </w:p>
    <w:p w:rsidR="001C6CDB" w:rsidRDefault="003678D9">
      <w:pPr>
        <w:spacing w:after="0"/>
        <w:ind w:left="120"/>
      </w:pPr>
      <w:r>
        <w:rPr>
          <w:rFonts w:ascii="Times New Roman" w:hAnsi="Times New Roman"/>
          <w:color w:val="000000"/>
          <w:sz w:val="28"/>
        </w:rPr>
        <w:t>‌</w:t>
      </w:r>
    </w:p>
    <w:p w:rsidR="001C6CDB" w:rsidRDefault="001C6CDB">
      <w:pPr>
        <w:spacing w:after="0"/>
        <w:ind w:left="120"/>
      </w:pPr>
    </w:p>
    <w:p w:rsidR="001C6CDB" w:rsidRDefault="001C6CDB">
      <w:pPr>
        <w:spacing w:after="0"/>
        <w:ind w:left="120"/>
      </w:pPr>
    </w:p>
    <w:p w:rsidR="001C6CDB" w:rsidRDefault="001C6CDB">
      <w:pPr>
        <w:spacing w:after="0"/>
        <w:ind w:left="120"/>
      </w:pPr>
    </w:p>
    <w:p w:rsidR="001C6CDB" w:rsidRDefault="003678D9">
      <w:pPr>
        <w:spacing w:after="0" w:line="408" w:lineRule="auto"/>
        <w:ind w:left="120"/>
        <w:jc w:val="center"/>
      </w:pPr>
      <w:r>
        <w:rPr>
          <w:rFonts w:ascii="Times New Roman" w:hAnsi="Times New Roman"/>
          <w:b/>
          <w:color w:val="000000"/>
          <w:sz w:val="28"/>
        </w:rPr>
        <w:t>РАБОЧАЯ ПРОГРАММА</w:t>
      </w:r>
    </w:p>
    <w:p w:rsidR="001C6CDB" w:rsidRDefault="003678D9">
      <w:pPr>
        <w:spacing w:after="0" w:line="408" w:lineRule="auto"/>
        <w:ind w:left="120"/>
        <w:jc w:val="center"/>
      </w:pPr>
      <w:r>
        <w:rPr>
          <w:rFonts w:ascii="Times New Roman" w:hAnsi="Times New Roman"/>
          <w:color w:val="000000"/>
          <w:sz w:val="28"/>
        </w:rPr>
        <w:t>(ID 1557482)</w:t>
      </w:r>
    </w:p>
    <w:p w:rsidR="001C6CDB" w:rsidRDefault="001C6CDB">
      <w:pPr>
        <w:spacing w:after="0"/>
        <w:ind w:left="120"/>
        <w:jc w:val="center"/>
      </w:pPr>
    </w:p>
    <w:p w:rsidR="001C6CDB" w:rsidRPr="006269C2" w:rsidRDefault="003678D9">
      <w:pPr>
        <w:spacing w:after="0" w:line="408" w:lineRule="auto"/>
        <w:ind w:left="120"/>
        <w:jc w:val="center"/>
        <w:rPr>
          <w:lang w:val="ru-RU"/>
        </w:rPr>
      </w:pPr>
      <w:r w:rsidRPr="006269C2">
        <w:rPr>
          <w:rFonts w:ascii="Times New Roman" w:hAnsi="Times New Roman"/>
          <w:b/>
          <w:color w:val="000000"/>
          <w:sz w:val="28"/>
          <w:lang w:val="ru-RU"/>
        </w:rPr>
        <w:t>учебного предмета «Иностранный язык (английский)»</w:t>
      </w:r>
    </w:p>
    <w:p w:rsidR="001C6CDB" w:rsidRPr="006269C2" w:rsidRDefault="003678D9">
      <w:pPr>
        <w:spacing w:after="0" w:line="408" w:lineRule="auto"/>
        <w:ind w:left="120"/>
        <w:jc w:val="center"/>
        <w:rPr>
          <w:lang w:val="ru-RU"/>
        </w:rPr>
      </w:pPr>
      <w:r w:rsidRPr="006269C2">
        <w:rPr>
          <w:rFonts w:ascii="Times New Roman" w:hAnsi="Times New Roman"/>
          <w:color w:val="000000"/>
          <w:sz w:val="28"/>
          <w:lang w:val="ru-RU"/>
        </w:rPr>
        <w:t xml:space="preserve">для обучающихся 2 – 4 классов </w:t>
      </w: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1C6CDB">
      <w:pPr>
        <w:spacing w:after="0"/>
        <w:ind w:left="120"/>
        <w:jc w:val="center"/>
        <w:rPr>
          <w:lang w:val="ru-RU"/>
        </w:rPr>
      </w:pPr>
    </w:p>
    <w:p w:rsidR="001C6CDB" w:rsidRPr="006269C2" w:rsidRDefault="003678D9">
      <w:pPr>
        <w:spacing w:after="0"/>
        <w:ind w:left="120"/>
        <w:jc w:val="center"/>
        <w:rPr>
          <w:lang w:val="ru-RU"/>
        </w:rPr>
      </w:pPr>
      <w:r w:rsidRPr="006269C2">
        <w:rPr>
          <w:rFonts w:ascii="Times New Roman" w:hAnsi="Times New Roman"/>
          <w:color w:val="000000"/>
          <w:sz w:val="28"/>
          <w:lang w:val="ru-RU"/>
        </w:rPr>
        <w:t>​</w:t>
      </w:r>
    </w:p>
    <w:p w:rsidR="001C6CDB" w:rsidRPr="006269C2" w:rsidRDefault="001C6CDB">
      <w:pPr>
        <w:spacing w:after="0"/>
        <w:ind w:left="120"/>
        <w:rPr>
          <w:lang w:val="ru-RU"/>
        </w:rPr>
      </w:pPr>
    </w:p>
    <w:p w:rsidR="001C6CDB" w:rsidRPr="006269C2" w:rsidRDefault="001C6CDB">
      <w:pPr>
        <w:rPr>
          <w:lang w:val="ru-RU"/>
        </w:rPr>
        <w:sectPr w:rsidR="001C6CDB" w:rsidRPr="006269C2">
          <w:pgSz w:w="11906" w:h="16383"/>
          <w:pgMar w:top="1134" w:right="850" w:bottom="1134" w:left="1701" w:header="720" w:footer="720" w:gutter="0"/>
          <w:cols w:space="720"/>
        </w:sectPr>
      </w:pPr>
    </w:p>
    <w:p w:rsidR="001C6CDB" w:rsidRPr="006269C2" w:rsidRDefault="003678D9">
      <w:pPr>
        <w:spacing w:after="0" w:line="264" w:lineRule="auto"/>
        <w:ind w:left="120"/>
        <w:jc w:val="both"/>
        <w:rPr>
          <w:lang w:val="ru-RU"/>
        </w:rPr>
      </w:pPr>
      <w:bookmarkStart w:id="1" w:name="block-11206866"/>
      <w:bookmarkEnd w:id="0"/>
      <w:r w:rsidRPr="006269C2">
        <w:rPr>
          <w:rFonts w:ascii="Times New Roman" w:hAnsi="Times New Roman"/>
          <w:b/>
          <w:color w:val="000000"/>
          <w:sz w:val="28"/>
          <w:lang w:val="ru-RU"/>
        </w:rPr>
        <w:lastRenderedPageBreak/>
        <w:t>ПОЯСНИТЕЛЬНАЯ ЗАПИСКА</w:t>
      </w:r>
    </w:p>
    <w:p w:rsidR="001C6CDB" w:rsidRPr="006269C2" w:rsidRDefault="001C6CDB">
      <w:pPr>
        <w:spacing w:after="0" w:line="264" w:lineRule="auto"/>
        <w:ind w:left="120"/>
        <w:jc w:val="both"/>
        <w:rPr>
          <w:lang w:val="ru-RU"/>
        </w:rPr>
      </w:pP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Программа по иностранному (английскому) языку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рабочей программе воспитания.</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Программа по иностранному (английскому) языку раскрывает цели образования, развития и </w:t>
      </w:r>
      <w:proofErr w:type="gramStart"/>
      <w:r w:rsidRPr="006269C2">
        <w:rPr>
          <w:rFonts w:ascii="Times New Roman" w:hAnsi="Times New Roman"/>
          <w:color w:val="000000"/>
          <w:sz w:val="28"/>
          <w:lang w:val="ru-RU"/>
        </w:rPr>
        <w:t>воспитания</w:t>
      </w:r>
      <w:proofErr w:type="gramEnd"/>
      <w:r w:rsidRPr="006269C2">
        <w:rPr>
          <w:rFonts w:ascii="Times New Roman" w:hAnsi="Times New Roman"/>
          <w:color w:val="000000"/>
          <w:sz w:val="28"/>
          <w:lang w:val="ru-RU"/>
        </w:rPr>
        <w:t xml:space="preserve"> обучающихся средствами учебного предмета «Иностранный язык» на уровне начального общего образования, определяет обязательную (инвариантную) часть содержания изучаемого иностранного языка, за пределами которой остаётся возможность выбора учителем вариативной составляющей содержания образования по иностранному (английскому) языку.</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На уровне начального общего образования закладывается база для всего последующего иноязычного образования </w:t>
      </w:r>
      <w:proofErr w:type="gramStart"/>
      <w:r w:rsidRPr="006269C2">
        <w:rPr>
          <w:rFonts w:ascii="Times New Roman" w:hAnsi="Times New Roman"/>
          <w:color w:val="000000"/>
          <w:sz w:val="28"/>
          <w:lang w:val="ru-RU"/>
        </w:rPr>
        <w:t>обучающихся</w:t>
      </w:r>
      <w:proofErr w:type="gramEnd"/>
      <w:r w:rsidRPr="006269C2">
        <w:rPr>
          <w:rFonts w:ascii="Times New Roman" w:hAnsi="Times New Roman"/>
          <w:color w:val="000000"/>
          <w:sz w:val="28"/>
          <w:lang w:val="ru-RU"/>
        </w:rPr>
        <w:t>, формируются основы функциональной грамотности, что придаёт особую ответственность данному этапу общего образования. Изучение иностранного языка в общеобразовательных организациях начинается со 2 класса. Обучающиеся данного возраста характеризуются большой восприимчивостью к овладению языками, что позволяет им овладевать основами общения на новом для них языке с меньшими затратами времени и усилий по сравнению с обучающимися других возрастных групп.</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Построение программы по иностранному (английскому) языку имеет нелинейный характер и основано на концентрическом принципе. В каждом классе даются новые элементы содержания и новые требования. В процессе </w:t>
      </w:r>
      <w:proofErr w:type="gramStart"/>
      <w:r w:rsidRPr="006269C2">
        <w:rPr>
          <w:rFonts w:ascii="Times New Roman" w:hAnsi="Times New Roman"/>
          <w:color w:val="000000"/>
          <w:sz w:val="28"/>
          <w:lang w:val="ru-RU"/>
        </w:rPr>
        <w:t>обучения</w:t>
      </w:r>
      <w:proofErr w:type="gramEnd"/>
      <w:r w:rsidRPr="006269C2">
        <w:rPr>
          <w:rFonts w:ascii="Times New Roman" w:hAnsi="Times New Roman"/>
          <w:color w:val="000000"/>
          <w:sz w:val="28"/>
          <w:lang w:val="ru-RU"/>
        </w:rPr>
        <w:t xml:space="preserve"> освоенные на определённом этапе грамматические формы и конструкции повторяются и закрепляются на новом лексическом материале и расширяющемся тематическом содержании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Цели обучения иностранному (английскому) языку на уровне начального общего образования можно условно разделить </w:t>
      </w:r>
      <w:proofErr w:type="gramStart"/>
      <w:r w:rsidRPr="006269C2">
        <w:rPr>
          <w:rFonts w:ascii="Times New Roman" w:hAnsi="Times New Roman"/>
          <w:color w:val="000000"/>
          <w:sz w:val="28"/>
          <w:lang w:val="ru-RU"/>
        </w:rPr>
        <w:t>на</w:t>
      </w:r>
      <w:proofErr w:type="gramEnd"/>
      <w:r w:rsidRPr="006269C2">
        <w:rPr>
          <w:rFonts w:ascii="Times New Roman" w:hAnsi="Times New Roman"/>
          <w:color w:val="000000"/>
          <w:sz w:val="28"/>
          <w:lang w:val="ru-RU"/>
        </w:rPr>
        <w:t xml:space="preserve"> образовательные, развивающие, воспитывающие.</w:t>
      </w:r>
    </w:p>
    <w:p w:rsidR="001C6CDB" w:rsidRPr="006269C2" w:rsidRDefault="003678D9">
      <w:pPr>
        <w:spacing w:after="0" w:line="264" w:lineRule="auto"/>
        <w:ind w:firstLine="600"/>
        <w:jc w:val="both"/>
        <w:rPr>
          <w:lang w:val="ru-RU"/>
        </w:rPr>
      </w:pPr>
      <w:r w:rsidRPr="006269C2">
        <w:rPr>
          <w:rFonts w:ascii="Times New Roman" w:hAnsi="Times New Roman"/>
          <w:b/>
          <w:color w:val="000000"/>
          <w:sz w:val="28"/>
          <w:lang w:val="ru-RU"/>
        </w:rPr>
        <w:t>Образовательные цели</w:t>
      </w:r>
      <w:r w:rsidRPr="006269C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1C6CDB" w:rsidRPr="006269C2" w:rsidRDefault="003678D9">
      <w:pPr>
        <w:numPr>
          <w:ilvl w:val="0"/>
          <w:numId w:val="1"/>
        </w:numPr>
        <w:spacing w:after="0" w:line="264" w:lineRule="auto"/>
        <w:jc w:val="both"/>
        <w:rPr>
          <w:lang w:val="ru-RU"/>
        </w:rPr>
      </w:pPr>
      <w:proofErr w:type="gramStart"/>
      <w:r w:rsidRPr="006269C2">
        <w:rPr>
          <w:rFonts w:ascii="Times New Roman" w:hAnsi="Times New Roman"/>
          <w:color w:val="000000"/>
          <w:sz w:val="28"/>
          <w:lang w:val="ru-RU"/>
        </w:rPr>
        <w:t>формирование элементарной иноязычной коммуникативной компетенции, то есть способности и готовности общаться с носителями изучаемого иностранного языка в устной (говорение и аудирование) и письменной (чтение и письмо) форме с учётом возрастных возможностей и потребностей обучающегося;</w:t>
      </w:r>
      <w:proofErr w:type="gramEnd"/>
    </w:p>
    <w:p w:rsidR="001C6CDB" w:rsidRPr="006269C2" w:rsidRDefault="003678D9">
      <w:pPr>
        <w:numPr>
          <w:ilvl w:val="0"/>
          <w:numId w:val="1"/>
        </w:numPr>
        <w:spacing w:after="0" w:line="264" w:lineRule="auto"/>
        <w:jc w:val="both"/>
        <w:rPr>
          <w:lang w:val="ru-RU"/>
        </w:rPr>
      </w:pPr>
      <w:r w:rsidRPr="006269C2">
        <w:rPr>
          <w:rFonts w:ascii="Times New Roman" w:hAnsi="Times New Roman"/>
          <w:color w:val="000000"/>
          <w:sz w:val="28"/>
          <w:lang w:val="ru-RU"/>
        </w:rPr>
        <w:lastRenderedPageBreak/>
        <w:t xml:space="preserve">расширение лингвистического кругозора </w:t>
      </w:r>
      <w:proofErr w:type="gramStart"/>
      <w:r w:rsidRPr="006269C2">
        <w:rPr>
          <w:rFonts w:ascii="Times New Roman" w:hAnsi="Times New Roman"/>
          <w:color w:val="000000"/>
          <w:sz w:val="28"/>
          <w:lang w:val="ru-RU"/>
        </w:rPr>
        <w:t>обучающихся</w:t>
      </w:r>
      <w:proofErr w:type="gramEnd"/>
      <w:r w:rsidRPr="006269C2">
        <w:rPr>
          <w:rFonts w:ascii="Times New Roman" w:hAnsi="Times New Roman"/>
          <w:color w:val="000000"/>
          <w:sz w:val="28"/>
          <w:lang w:val="ru-RU"/>
        </w:rPr>
        <w:t xml:space="preserve"> за счёт овладения новыми языковыми средствами (фонетическими, орфографическими, лексическими, грамматическими) в соответствии </w:t>
      </w:r>
      <w:r>
        <w:rPr>
          <w:rFonts w:ascii="Times New Roman" w:hAnsi="Times New Roman"/>
          <w:color w:val="000000"/>
          <w:sz w:val="28"/>
        </w:rPr>
        <w:t>c</w:t>
      </w:r>
      <w:r w:rsidRPr="006269C2">
        <w:rPr>
          <w:rFonts w:ascii="Times New Roman" w:hAnsi="Times New Roman"/>
          <w:color w:val="000000"/>
          <w:sz w:val="28"/>
          <w:lang w:val="ru-RU"/>
        </w:rPr>
        <w:t xml:space="preserve"> отобранными темами общения;</w:t>
      </w:r>
    </w:p>
    <w:p w:rsidR="001C6CDB" w:rsidRPr="006269C2" w:rsidRDefault="003678D9">
      <w:pPr>
        <w:numPr>
          <w:ilvl w:val="0"/>
          <w:numId w:val="1"/>
        </w:numPr>
        <w:spacing w:after="0" w:line="264" w:lineRule="auto"/>
        <w:jc w:val="both"/>
        <w:rPr>
          <w:lang w:val="ru-RU"/>
        </w:rPr>
      </w:pPr>
      <w:r w:rsidRPr="006269C2">
        <w:rPr>
          <w:rFonts w:ascii="Times New Roman" w:hAnsi="Times New Roman"/>
          <w:color w:val="000000"/>
          <w:sz w:val="28"/>
          <w:lang w:val="ru-RU"/>
        </w:rPr>
        <w:t>освоение знаний о языковых явлениях изучаемого иностранного языка, о разных способах выражения мысли на родном и иностранном языках;</w:t>
      </w:r>
    </w:p>
    <w:p w:rsidR="001C6CDB" w:rsidRPr="006269C2" w:rsidRDefault="003678D9">
      <w:pPr>
        <w:numPr>
          <w:ilvl w:val="0"/>
          <w:numId w:val="1"/>
        </w:numPr>
        <w:spacing w:after="0" w:line="264" w:lineRule="auto"/>
        <w:jc w:val="both"/>
        <w:rPr>
          <w:lang w:val="ru-RU"/>
        </w:rPr>
      </w:pPr>
      <w:r w:rsidRPr="006269C2">
        <w:rPr>
          <w:rFonts w:ascii="Times New Roman" w:hAnsi="Times New Roman"/>
          <w:color w:val="000000"/>
          <w:sz w:val="28"/>
          <w:lang w:val="ru-RU"/>
        </w:rPr>
        <w:t>использование для решения учебных задач интеллектуальных операций (сравнение, анализ, обобщение);</w:t>
      </w:r>
    </w:p>
    <w:p w:rsidR="001C6CDB" w:rsidRPr="006269C2" w:rsidRDefault="003678D9">
      <w:pPr>
        <w:numPr>
          <w:ilvl w:val="0"/>
          <w:numId w:val="1"/>
        </w:numPr>
        <w:spacing w:after="0" w:line="264" w:lineRule="auto"/>
        <w:jc w:val="both"/>
        <w:rPr>
          <w:lang w:val="ru-RU"/>
        </w:rPr>
      </w:pPr>
      <w:r w:rsidRPr="006269C2">
        <w:rPr>
          <w:rFonts w:ascii="Times New Roman" w:hAnsi="Times New Roman"/>
          <w:color w:val="000000"/>
          <w:sz w:val="28"/>
          <w:lang w:val="ru-RU"/>
        </w:rPr>
        <w:t>формирование умений работать с информацией, представленной в текстах разного типа (описание, повествование, рассуждение), пользоваться при необходимости словарями по иностранному языку.</w:t>
      </w:r>
    </w:p>
    <w:p w:rsidR="001C6CDB" w:rsidRPr="006269C2" w:rsidRDefault="003678D9">
      <w:pPr>
        <w:spacing w:after="0" w:line="264" w:lineRule="auto"/>
        <w:ind w:firstLine="600"/>
        <w:jc w:val="both"/>
        <w:rPr>
          <w:lang w:val="ru-RU"/>
        </w:rPr>
      </w:pPr>
      <w:r w:rsidRPr="006269C2">
        <w:rPr>
          <w:rFonts w:ascii="Times New Roman" w:hAnsi="Times New Roman"/>
          <w:b/>
          <w:color w:val="000000"/>
          <w:sz w:val="28"/>
          <w:lang w:val="ru-RU"/>
        </w:rPr>
        <w:t>Развивающие цели</w:t>
      </w:r>
      <w:r w:rsidRPr="006269C2">
        <w:rPr>
          <w:rFonts w:ascii="Times New Roman" w:hAnsi="Times New Roman"/>
          <w:color w:val="000000"/>
          <w:sz w:val="28"/>
          <w:lang w:val="ru-RU"/>
        </w:rPr>
        <w:t xml:space="preserve"> программы по иностранному (английскому) языку на уровне начального общего образования включают:</w:t>
      </w:r>
    </w:p>
    <w:p w:rsidR="001C6CDB" w:rsidRPr="006269C2" w:rsidRDefault="003678D9">
      <w:pPr>
        <w:numPr>
          <w:ilvl w:val="0"/>
          <w:numId w:val="2"/>
        </w:numPr>
        <w:spacing w:after="0" w:line="264" w:lineRule="auto"/>
        <w:jc w:val="both"/>
        <w:rPr>
          <w:lang w:val="ru-RU"/>
        </w:rPr>
      </w:pPr>
      <w:r w:rsidRPr="006269C2">
        <w:rPr>
          <w:rFonts w:ascii="Times New Roman" w:hAnsi="Times New Roman"/>
          <w:color w:val="000000"/>
          <w:sz w:val="28"/>
          <w:lang w:val="ru-RU"/>
        </w:rPr>
        <w:t xml:space="preserve">осознание </w:t>
      </w:r>
      <w:proofErr w:type="gramStart"/>
      <w:r w:rsidRPr="006269C2">
        <w:rPr>
          <w:rFonts w:ascii="Times New Roman" w:hAnsi="Times New Roman"/>
          <w:color w:val="000000"/>
          <w:sz w:val="28"/>
          <w:lang w:val="ru-RU"/>
        </w:rPr>
        <w:t>обучающимися</w:t>
      </w:r>
      <w:proofErr w:type="gramEnd"/>
      <w:r w:rsidRPr="006269C2">
        <w:rPr>
          <w:rFonts w:ascii="Times New Roman" w:hAnsi="Times New Roman"/>
          <w:color w:val="000000"/>
          <w:sz w:val="28"/>
          <w:lang w:val="ru-RU"/>
        </w:rPr>
        <w:t xml:space="preserve"> роли языков как средства межличностного и межкультурного взаимодействия в условиях поликультурного, многоязычного мира и инструмента познания мира и культуры других народов;</w:t>
      </w:r>
    </w:p>
    <w:p w:rsidR="001C6CDB" w:rsidRPr="006269C2" w:rsidRDefault="003678D9">
      <w:pPr>
        <w:numPr>
          <w:ilvl w:val="0"/>
          <w:numId w:val="2"/>
        </w:numPr>
        <w:spacing w:after="0" w:line="264" w:lineRule="auto"/>
        <w:jc w:val="both"/>
        <w:rPr>
          <w:lang w:val="ru-RU"/>
        </w:rPr>
      </w:pPr>
      <w:r w:rsidRPr="006269C2">
        <w:rPr>
          <w:rFonts w:ascii="Times New Roman" w:hAnsi="Times New Roman"/>
          <w:color w:val="000000"/>
          <w:sz w:val="28"/>
          <w:lang w:val="ru-RU"/>
        </w:rPr>
        <w:t>становление коммуникативной культуры обучающихся и их общего речевого развития;</w:t>
      </w:r>
    </w:p>
    <w:p w:rsidR="001C6CDB" w:rsidRPr="006269C2" w:rsidRDefault="003678D9">
      <w:pPr>
        <w:numPr>
          <w:ilvl w:val="0"/>
          <w:numId w:val="2"/>
        </w:numPr>
        <w:spacing w:after="0" w:line="264" w:lineRule="auto"/>
        <w:jc w:val="both"/>
        <w:rPr>
          <w:lang w:val="ru-RU"/>
        </w:rPr>
      </w:pPr>
      <w:r w:rsidRPr="006269C2">
        <w:rPr>
          <w:rFonts w:ascii="Times New Roman" w:hAnsi="Times New Roman"/>
          <w:color w:val="000000"/>
          <w:sz w:val="28"/>
          <w:lang w:val="ru-RU"/>
        </w:rPr>
        <w:t>развитие компенсаторной способности адаптироваться к ситуациям общения при получении и передаче информации в условиях дефицита языковых средств;</w:t>
      </w:r>
    </w:p>
    <w:p w:rsidR="001C6CDB" w:rsidRPr="006269C2" w:rsidRDefault="003678D9">
      <w:pPr>
        <w:numPr>
          <w:ilvl w:val="0"/>
          <w:numId w:val="2"/>
        </w:numPr>
        <w:spacing w:after="0" w:line="264" w:lineRule="auto"/>
        <w:jc w:val="both"/>
        <w:rPr>
          <w:lang w:val="ru-RU"/>
        </w:rPr>
      </w:pPr>
      <w:r w:rsidRPr="006269C2">
        <w:rPr>
          <w:rFonts w:ascii="Times New Roman" w:hAnsi="Times New Roman"/>
          <w:color w:val="000000"/>
          <w:sz w:val="28"/>
          <w:lang w:val="ru-RU"/>
        </w:rPr>
        <w:t>формирование регулятивных действий: планирование последовательных шагов для решения учебной задачи; контроль процесса и результата своей деятельности; установление причины возникшей трудности и (или) ошибки, корректировка деятельности;</w:t>
      </w:r>
    </w:p>
    <w:p w:rsidR="001C6CDB" w:rsidRPr="006269C2" w:rsidRDefault="003678D9">
      <w:pPr>
        <w:numPr>
          <w:ilvl w:val="0"/>
          <w:numId w:val="2"/>
        </w:numPr>
        <w:spacing w:after="0" w:line="264" w:lineRule="auto"/>
        <w:jc w:val="both"/>
        <w:rPr>
          <w:lang w:val="ru-RU"/>
        </w:rPr>
      </w:pPr>
      <w:r w:rsidRPr="006269C2">
        <w:rPr>
          <w:rFonts w:ascii="Times New Roman" w:hAnsi="Times New Roman"/>
          <w:color w:val="000000"/>
          <w:sz w:val="28"/>
          <w:lang w:val="ru-RU"/>
        </w:rPr>
        <w:t>становление способности к оценке своих достижений в изучении иностранного языка, мотивация совершенствовать свои коммуникативные умения на иностранном языке.</w:t>
      </w:r>
    </w:p>
    <w:p w:rsidR="001C6CDB" w:rsidRDefault="003678D9">
      <w:pPr>
        <w:spacing w:after="0" w:line="264" w:lineRule="auto"/>
        <w:ind w:firstLine="600"/>
        <w:jc w:val="both"/>
      </w:pPr>
      <w:proofErr w:type="gramStart"/>
      <w:r w:rsidRPr="006269C2">
        <w:rPr>
          <w:rFonts w:ascii="Times New Roman" w:hAnsi="Times New Roman"/>
          <w:color w:val="000000"/>
          <w:sz w:val="28"/>
          <w:lang w:val="ru-RU"/>
        </w:rPr>
        <w:t>Влияние параллельного изучения родного языка и языка других стран и народов позволяет заложить основу для формирования гражданской идентичности, чувства патриотизма и гордости за свой народ, свой край, свою страну, помочь лучше осознать свою этническую и национальную принадлежность и проявлять интерес к языкам и культурам других народов, осознать наличие и значение общечеловеческих и базовых национальных ценностей.</w:t>
      </w:r>
      <w:proofErr w:type="gramEnd"/>
      <w:r w:rsidRPr="006269C2">
        <w:rPr>
          <w:rFonts w:ascii="Times New Roman" w:hAnsi="Times New Roman"/>
          <w:color w:val="000000"/>
          <w:sz w:val="28"/>
          <w:lang w:val="ru-RU"/>
        </w:rPr>
        <w:t xml:space="preserve"> </w:t>
      </w:r>
      <w:r>
        <w:rPr>
          <w:rFonts w:ascii="Times New Roman" w:hAnsi="Times New Roman"/>
          <w:color w:val="000000"/>
          <w:sz w:val="28"/>
        </w:rPr>
        <w:t>Изучение иностранного (английского) языка обеспечивает:</w:t>
      </w:r>
    </w:p>
    <w:p w:rsidR="001C6CDB" w:rsidRPr="006269C2" w:rsidRDefault="003678D9">
      <w:pPr>
        <w:numPr>
          <w:ilvl w:val="0"/>
          <w:numId w:val="3"/>
        </w:numPr>
        <w:spacing w:after="0" w:line="264" w:lineRule="auto"/>
        <w:jc w:val="both"/>
        <w:rPr>
          <w:lang w:val="ru-RU"/>
        </w:rPr>
      </w:pPr>
      <w:r w:rsidRPr="006269C2">
        <w:rPr>
          <w:rFonts w:ascii="Times New Roman" w:hAnsi="Times New Roman"/>
          <w:color w:val="000000"/>
          <w:sz w:val="28"/>
          <w:lang w:val="ru-RU"/>
        </w:rPr>
        <w:lastRenderedPageBreak/>
        <w:t>понимание необходимости овладения иностранным языком как средством общения в условиях взаимодействия разных стран и народов;</w:t>
      </w:r>
    </w:p>
    <w:p w:rsidR="001C6CDB" w:rsidRPr="006269C2" w:rsidRDefault="003678D9">
      <w:pPr>
        <w:numPr>
          <w:ilvl w:val="0"/>
          <w:numId w:val="3"/>
        </w:numPr>
        <w:spacing w:after="0" w:line="264" w:lineRule="auto"/>
        <w:jc w:val="both"/>
        <w:rPr>
          <w:lang w:val="ru-RU"/>
        </w:rPr>
      </w:pPr>
      <w:r w:rsidRPr="006269C2">
        <w:rPr>
          <w:rFonts w:ascii="Times New Roman" w:hAnsi="Times New Roman"/>
          <w:color w:val="000000"/>
          <w:sz w:val="28"/>
          <w:lang w:val="ru-RU"/>
        </w:rPr>
        <w:t>формирование предпосылок социокультурной/межкультурной компетенции, позволяющей приобщаться к культуре, традициям, реалиям стран/страны изучаемого языка, готовности представлять свою страну, её культуру в условиях межкультурного общения, соблюдая речевой этикет и адекватно используя имеющиеся речевые и неречевые средства общения;</w:t>
      </w:r>
    </w:p>
    <w:p w:rsidR="001C6CDB" w:rsidRPr="006269C2" w:rsidRDefault="003678D9">
      <w:pPr>
        <w:numPr>
          <w:ilvl w:val="0"/>
          <w:numId w:val="3"/>
        </w:numPr>
        <w:spacing w:after="0" w:line="264" w:lineRule="auto"/>
        <w:jc w:val="both"/>
        <w:rPr>
          <w:lang w:val="ru-RU"/>
        </w:rPr>
      </w:pPr>
      <w:r w:rsidRPr="006269C2">
        <w:rPr>
          <w:rFonts w:ascii="Times New Roman" w:hAnsi="Times New Roman"/>
          <w:color w:val="000000"/>
          <w:sz w:val="28"/>
          <w:lang w:val="ru-RU"/>
        </w:rPr>
        <w:t>воспитание уважительного отношения к иной культуре посредством знакомств с культурой стран изучаемого языка и более глубокого осознания особенностей культуры своего народа;</w:t>
      </w:r>
    </w:p>
    <w:p w:rsidR="001C6CDB" w:rsidRPr="006269C2" w:rsidRDefault="003678D9">
      <w:pPr>
        <w:numPr>
          <w:ilvl w:val="0"/>
          <w:numId w:val="3"/>
        </w:numPr>
        <w:spacing w:after="0" w:line="264" w:lineRule="auto"/>
        <w:jc w:val="both"/>
        <w:rPr>
          <w:lang w:val="ru-RU"/>
        </w:rPr>
      </w:pPr>
      <w:r w:rsidRPr="006269C2">
        <w:rPr>
          <w:rFonts w:ascii="Times New Roman" w:hAnsi="Times New Roman"/>
          <w:color w:val="000000"/>
          <w:sz w:val="28"/>
          <w:lang w:val="ru-RU"/>
        </w:rPr>
        <w:t>воспитание эмоционального и познавательного интереса к художественной культуре других народов;</w:t>
      </w:r>
    </w:p>
    <w:p w:rsidR="001C6CDB" w:rsidRPr="006269C2" w:rsidRDefault="003678D9">
      <w:pPr>
        <w:numPr>
          <w:ilvl w:val="0"/>
          <w:numId w:val="3"/>
        </w:numPr>
        <w:spacing w:after="0" w:line="264" w:lineRule="auto"/>
        <w:jc w:val="both"/>
        <w:rPr>
          <w:lang w:val="ru-RU"/>
        </w:rPr>
      </w:pPr>
      <w:r w:rsidRPr="006269C2">
        <w:rPr>
          <w:rFonts w:ascii="Times New Roman" w:hAnsi="Times New Roman"/>
          <w:color w:val="000000"/>
          <w:sz w:val="28"/>
          <w:lang w:val="ru-RU"/>
        </w:rPr>
        <w:t>формирование положительной мотивации и устойчивого учебно-познавательного интереса к предмету «Иностранный язык».</w:t>
      </w: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w:t>
      </w:r>
      <w:bookmarkStart w:id="2" w:name="8e4de2fd-43cd-4bc5-8d35-2312bb8da802"/>
      <w:r w:rsidRPr="006269C2">
        <w:rPr>
          <w:rFonts w:ascii="Times New Roman" w:hAnsi="Times New Roman"/>
          <w:color w:val="000000"/>
          <w:sz w:val="28"/>
          <w:lang w:val="ru-RU"/>
        </w:rPr>
        <w:t>На изучение иностранного (английского) языка на уровне начального общего образования отводится 204 часа: во 2 классе – 68 часов (2 часа в неделю), в 3 классе – 68 часов (2 часа в неделю), в 4 классе – 68 часов (2 часа в неделю).</w:t>
      </w:r>
      <w:bookmarkEnd w:id="2"/>
      <w:r w:rsidRPr="006269C2">
        <w:rPr>
          <w:rFonts w:ascii="Times New Roman" w:hAnsi="Times New Roman"/>
          <w:color w:val="000000"/>
          <w:sz w:val="28"/>
          <w:lang w:val="ru-RU"/>
        </w:rPr>
        <w:t>‌‌</w:t>
      </w:r>
    </w:p>
    <w:p w:rsidR="001C6CDB" w:rsidRPr="006269C2" w:rsidRDefault="001C6CDB">
      <w:pPr>
        <w:spacing w:after="0" w:line="264" w:lineRule="auto"/>
        <w:ind w:left="120"/>
        <w:jc w:val="both"/>
        <w:rPr>
          <w:lang w:val="ru-RU"/>
        </w:rPr>
      </w:pPr>
    </w:p>
    <w:p w:rsidR="001C6CDB" w:rsidRPr="006269C2" w:rsidRDefault="001C6CDB">
      <w:pPr>
        <w:rPr>
          <w:lang w:val="ru-RU"/>
        </w:rPr>
        <w:sectPr w:rsidR="001C6CDB" w:rsidRPr="006269C2">
          <w:pgSz w:w="11906" w:h="16383"/>
          <w:pgMar w:top="1134" w:right="850" w:bottom="1134" w:left="1701" w:header="720" w:footer="720" w:gutter="0"/>
          <w:cols w:space="720"/>
        </w:sectPr>
      </w:pPr>
    </w:p>
    <w:p w:rsidR="001C6CDB" w:rsidRPr="006269C2" w:rsidRDefault="003678D9">
      <w:pPr>
        <w:spacing w:after="0" w:line="264" w:lineRule="auto"/>
        <w:ind w:left="120"/>
        <w:jc w:val="both"/>
        <w:rPr>
          <w:lang w:val="ru-RU"/>
        </w:rPr>
      </w:pPr>
      <w:bookmarkStart w:id="3" w:name="block-11206863"/>
      <w:bookmarkEnd w:id="1"/>
      <w:r w:rsidRPr="006269C2">
        <w:rPr>
          <w:rFonts w:ascii="Times New Roman" w:hAnsi="Times New Roman"/>
          <w:color w:val="000000"/>
          <w:sz w:val="28"/>
          <w:lang w:val="ru-RU"/>
        </w:rPr>
        <w:lastRenderedPageBreak/>
        <w:t>​</w:t>
      </w:r>
      <w:r w:rsidRPr="006269C2">
        <w:rPr>
          <w:rFonts w:ascii="Times New Roman" w:hAnsi="Times New Roman"/>
          <w:b/>
          <w:color w:val="000000"/>
          <w:sz w:val="28"/>
          <w:lang w:val="ru-RU"/>
        </w:rPr>
        <w:t>СОДЕРЖАНИЕ ОБУЧЕНИЯ</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2 КЛАСС</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Тематическое содержание речи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моего «я»</w:t>
      </w:r>
      <w:r w:rsidRPr="006269C2">
        <w:rPr>
          <w:rFonts w:ascii="Times New Roman" w:hAnsi="Times New Roman"/>
          <w:color w:val="000000"/>
          <w:sz w:val="28"/>
          <w:lang w:val="ru-RU"/>
        </w:rPr>
        <w:t>. Приветствие. Знакомство. Моя семья. Мой день рождения. Моя любимая еда.</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моих увлечений</w:t>
      </w:r>
      <w:r w:rsidRPr="006269C2">
        <w:rPr>
          <w:rFonts w:ascii="Times New Roman" w:hAnsi="Times New Roman"/>
          <w:color w:val="000000"/>
          <w:sz w:val="28"/>
          <w:lang w:val="ru-RU"/>
        </w:rPr>
        <w:t>. Любимый цвет, игрушка. Любимые занятия. Мой питомец. Выходной день.</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вокруг меня</w:t>
      </w:r>
      <w:r w:rsidRPr="006269C2">
        <w:rPr>
          <w:rFonts w:ascii="Times New Roman" w:hAnsi="Times New Roman"/>
          <w:color w:val="000000"/>
          <w:sz w:val="28"/>
          <w:lang w:val="ru-RU"/>
        </w:rPr>
        <w:t>. Моя школа. Мои друзья. Моя малая родина (город, село).</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 xml:space="preserve">Родная страна и страны изучаемого языка. </w:t>
      </w:r>
      <w:r w:rsidRPr="006269C2">
        <w:rPr>
          <w:rFonts w:ascii="Times New Roman" w:hAnsi="Times New Roman"/>
          <w:color w:val="000000"/>
          <w:sz w:val="28"/>
          <w:lang w:val="ru-RU"/>
        </w:rPr>
        <w:t>Названия родной страны и страны/стран изучаемого языка; их столиц. Произведения детского фольклора. Литературные персонажи детских книг. Праздники родной страны и страны/стран изучаемого языка (Новый год, Рождество).</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диалогической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монологической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Понимание на слух речи учителя и </w:t>
      </w:r>
      <w:proofErr w:type="gramStart"/>
      <w:r w:rsidRPr="006269C2">
        <w:rPr>
          <w:rFonts w:ascii="Times New Roman" w:hAnsi="Times New Roman"/>
          <w:color w:val="000000"/>
          <w:sz w:val="28"/>
          <w:lang w:val="ru-RU"/>
        </w:rPr>
        <w:t>других</w:t>
      </w:r>
      <w:proofErr w:type="gramEnd"/>
      <w:r w:rsidRPr="006269C2">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текста и понимание информации фактического характера (например, имя, возраст, любимое занятие, цвет) с опорой на иллюстрации и с использованием языковой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вслух: диалог, рассказ, сказка.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с пониманием основного содержания текста предполагает определение основной темы и главных фактов/событий в прочитанном тексте с опорой на иллюстрации и с использованием языковой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на иллюстрации и с использованием языковой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про себя: диалог, рассказ, сказка, электронное сообщение личного характера.</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Овладение техникой письма (полупечатное написание букв, буквосочетаний,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Воспроизведение речевых образцов, списывание текста; выписывание из текста слов, словосочетаний, предложений; вставка пропущенных бу</w:t>
      </w:r>
      <w:proofErr w:type="gramStart"/>
      <w:r w:rsidRPr="006269C2">
        <w:rPr>
          <w:rFonts w:ascii="Times New Roman" w:hAnsi="Times New Roman"/>
          <w:color w:val="000000"/>
          <w:sz w:val="28"/>
          <w:lang w:val="ru-RU"/>
        </w:rPr>
        <w:t>кв в сл</w:t>
      </w:r>
      <w:proofErr w:type="gramEnd"/>
      <w:r w:rsidRPr="006269C2">
        <w:rPr>
          <w:rFonts w:ascii="Times New Roman" w:hAnsi="Times New Roman"/>
          <w:color w:val="000000"/>
          <w:sz w:val="28"/>
          <w:lang w:val="ru-RU"/>
        </w:rPr>
        <w:t>ово или слов в предложение, дописывание предложений в соответствии с решаемой учебной задачей.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Заполнение простых формуляров с указанием личной информации (имя, фамилия, возраст, страна проживания) в соответствии с нормами, принятыми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Написание с опорой на образец коротких поздравлений с праздниками (с днём рождения, Новым годом).</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lastRenderedPageBreak/>
        <w:t>Языковые знания и навыки</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Буквы английского алфавита. Корректное называние букв английского алфавита.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269C2">
        <w:rPr>
          <w:rFonts w:ascii="Times New Roman" w:hAnsi="Times New Roman"/>
          <w:i/>
          <w:color w:val="000000"/>
          <w:sz w:val="28"/>
          <w:lang w:val="ru-RU"/>
        </w:rPr>
        <w:t>«</w:t>
      </w:r>
      <w:r>
        <w:rPr>
          <w:rFonts w:ascii="Times New Roman" w:hAnsi="Times New Roman"/>
          <w:i/>
          <w:color w:val="000000"/>
          <w:sz w:val="28"/>
        </w:rPr>
        <w:t>r</w:t>
      </w:r>
      <w:r w:rsidRPr="006269C2">
        <w:rPr>
          <w:rFonts w:ascii="Times New Roman" w:hAnsi="Times New Roman"/>
          <w:i/>
          <w:color w:val="000000"/>
          <w:sz w:val="28"/>
          <w:lang w:val="ru-RU"/>
        </w:rPr>
        <w:t>» (</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is</w:t>
      </w:r>
      <w:r w:rsidRPr="006269C2">
        <w:rPr>
          <w:rFonts w:ascii="Times New Roman" w:hAnsi="Times New Roman"/>
          <w:i/>
          <w:color w:val="000000"/>
          <w:sz w:val="28"/>
          <w:lang w:val="ru-RU"/>
        </w:rPr>
        <w:t>/</w:t>
      </w:r>
      <w:r>
        <w:rPr>
          <w:rFonts w:ascii="Times New Roman" w:hAnsi="Times New Roman"/>
          <w:i/>
          <w:color w:val="000000"/>
          <w:sz w:val="28"/>
        </w:rPr>
        <w:t>there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Различение на слух и адекватное, без ошибок, ведущих к сбою в коммуникации, произнесение слов с соблюдением правильного ударения и фраз/предложений (повествовательного, побудительного и вопросительного: общий и специальный вопросы) с соблюдением их ритмико-интонационных особенностей.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Правила чтения гласных в открытом и закрытом слоге в односложных словах; согласных; основных звукобуквенных сочетаний. Вычленение из слова некоторых звукобуквенных сочетаний при анализе изученных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новых слов согласно основным правилам чтения английского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Графически корректное (полупечатное) написание букв английского алфавита в буквосочетаниях и словах. Правильное написание изученных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Правильная расстановка знаков препинания: точки, вопросительного и восклицательного знаков в конце предложения; правильное использование апострофа в изученных сокращённых формах глагола-связки, вспомогательного и модального глаголов (например,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m</w:t>
      </w:r>
      <w:r w:rsidRPr="006269C2">
        <w:rPr>
          <w:rFonts w:ascii="Times New Roman" w:hAnsi="Times New Roman"/>
          <w:i/>
          <w:color w:val="000000"/>
          <w:sz w:val="28"/>
          <w:lang w:val="ru-RU"/>
        </w:rPr>
        <w:t xml:space="preserve">, </w:t>
      </w:r>
      <w:r>
        <w:rPr>
          <w:rFonts w:ascii="Times New Roman" w:hAnsi="Times New Roman"/>
          <w:i/>
          <w:color w:val="000000"/>
          <w:sz w:val="28"/>
        </w:rPr>
        <w:t>isn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don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doesn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color w:val="000000"/>
          <w:sz w:val="28"/>
          <w:lang w:val="ru-RU"/>
        </w:rPr>
        <w:t>), существительных в притяжательном падеже (</w:t>
      </w:r>
      <w:r>
        <w:rPr>
          <w:rFonts w:ascii="Times New Roman" w:hAnsi="Times New Roman"/>
          <w:i/>
          <w:color w:val="000000"/>
          <w:sz w:val="28"/>
        </w:rPr>
        <w:t>Ann</w:t>
      </w:r>
      <w:r w:rsidRPr="006269C2">
        <w:rPr>
          <w:rFonts w:ascii="Times New Roman" w:hAnsi="Times New Roman"/>
          <w:i/>
          <w:color w:val="000000"/>
          <w:sz w:val="28"/>
          <w:lang w:val="ru-RU"/>
        </w:rPr>
        <w:t>’</w:t>
      </w:r>
      <w:r>
        <w:rPr>
          <w:rFonts w:ascii="Times New Roman" w:hAnsi="Times New Roman"/>
          <w:i/>
          <w:color w:val="000000"/>
          <w:sz w:val="28"/>
        </w:rPr>
        <w:t>s</w:t>
      </w:r>
      <w:r w:rsidRPr="006269C2">
        <w:rPr>
          <w:rFonts w:ascii="Times New Roman" w:hAnsi="Times New Roman"/>
          <w:color w:val="000000"/>
          <w:sz w:val="28"/>
          <w:lang w:val="ru-RU"/>
        </w:rPr>
        <w:t>).</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Распознавание и употребление в устной и письменной речи не менее 200 лексических единиц (слов, словосочетаний, речевых клише), обслуживающих ситуации общения в рамках тематического содержания речи для 2 класса.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Распознавание в устной и письменной речи интернациональных слов (</w:t>
      </w:r>
      <w:r>
        <w:rPr>
          <w:rFonts w:ascii="Times New Roman" w:hAnsi="Times New Roman"/>
          <w:i/>
          <w:color w:val="000000"/>
          <w:sz w:val="28"/>
        </w:rPr>
        <w:t>doctor</w:t>
      </w:r>
      <w:r w:rsidRPr="006269C2">
        <w:rPr>
          <w:rFonts w:ascii="Times New Roman" w:hAnsi="Times New Roman"/>
          <w:i/>
          <w:color w:val="000000"/>
          <w:sz w:val="28"/>
          <w:lang w:val="ru-RU"/>
        </w:rPr>
        <w:t xml:space="preserve">, </w:t>
      </w:r>
      <w:r>
        <w:rPr>
          <w:rFonts w:ascii="Times New Roman" w:hAnsi="Times New Roman"/>
          <w:i/>
          <w:color w:val="000000"/>
          <w:sz w:val="28"/>
        </w:rPr>
        <w:t>film</w:t>
      </w:r>
      <w:r w:rsidRPr="006269C2">
        <w:rPr>
          <w:rFonts w:ascii="Times New Roman" w:hAnsi="Times New Roman"/>
          <w:color w:val="000000"/>
          <w:sz w:val="28"/>
          <w:lang w:val="ru-RU"/>
        </w:rPr>
        <w:t>) с помощью языковой догадки.</w:t>
      </w:r>
    </w:p>
    <w:p w:rsidR="001C6CDB" w:rsidRPr="006269C2" w:rsidRDefault="003678D9">
      <w:pPr>
        <w:spacing w:after="0" w:line="264" w:lineRule="auto"/>
        <w:ind w:left="12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lastRenderedPageBreak/>
        <w:t>Коммуникативные типы предложений: повествовательные (утвердительные, отрицательные), вопросительные (общий, специальный вопрос), побудительные в утвердительной форме).</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Нераспространённые и распространённые простые предложения.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Предложения с </w:t>
      </w:r>
      <w:proofErr w:type="gramStart"/>
      <w:r w:rsidRPr="006269C2">
        <w:rPr>
          <w:rFonts w:ascii="Times New Roman" w:hAnsi="Times New Roman"/>
          <w:color w:val="000000"/>
          <w:sz w:val="28"/>
          <w:lang w:val="ru-RU"/>
        </w:rPr>
        <w:t>начальным</w:t>
      </w:r>
      <w:proofErr w:type="gramEnd"/>
      <w:r w:rsidRPr="006269C2">
        <w:rPr>
          <w:rFonts w:ascii="Times New Roman" w:hAnsi="Times New Roman"/>
          <w:color w:val="000000"/>
          <w:sz w:val="28"/>
          <w:lang w:val="ru-RU"/>
        </w:rPr>
        <w:t xml:space="preserve"> </w:t>
      </w:r>
      <w:r>
        <w:rPr>
          <w:rFonts w:ascii="Times New Roman" w:hAnsi="Times New Roman"/>
          <w:i/>
          <w:color w:val="000000"/>
          <w:sz w:val="28"/>
        </w:rPr>
        <w:t>It</w:t>
      </w:r>
      <w:r w:rsidRPr="006269C2">
        <w:rPr>
          <w:rFonts w:ascii="Times New Roman" w:hAnsi="Times New Roman"/>
          <w:i/>
          <w:color w:val="000000"/>
          <w:sz w:val="28"/>
          <w:lang w:val="ru-RU"/>
        </w:rPr>
        <w:t xml:space="preserve"> (</w:t>
      </w:r>
      <w:r>
        <w:rPr>
          <w:rFonts w:ascii="Times New Roman" w:hAnsi="Times New Roman"/>
          <w:i/>
          <w:color w:val="000000"/>
          <w:sz w:val="28"/>
        </w:rPr>
        <w:t>It</w:t>
      </w:r>
      <w:r w:rsidRPr="006269C2">
        <w:rPr>
          <w:rFonts w:ascii="Times New Roman" w:hAnsi="Times New Roman"/>
          <w:i/>
          <w:color w:val="000000"/>
          <w:sz w:val="28"/>
          <w:lang w:val="ru-RU"/>
        </w:rPr>
        <w:t>’</w:t>
      </w:r>
      <w:r>
        <w:rPr>
          <w:rFonts w:ascii="Times New Roman" w:hAnsi="Times New Roman"/>
          <w:i/>
          <w:color w:val="000000"/>
          <w:sz w:val="28"/>
        </w:rPr>
        <w:t>s</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red</w:t>
      </w:r>
      <w:r w:rsidRPr="006269C2">
        <w:rPr>
          <w:rFonts w:ascii="Times New Roman" w:hAnsi="Times New Roman"/>
          <w:i/>
          <w:color w:val="000000"/>
          <w:sz w:val="28"/>
          <w:lang w:val="ru-RU"/>
        </w:rPr>
        <w:t xml:space="preserve"> </w:t>
      </w:r>
      <w:r>
        <w:rPr>
          <w:rFonts w:ascii="Times New Roman" w:hAnsi="Times New Roman"/>
          <w:i/>
          <w:color w:val="000000"/>
          <w:sz w:val="28"/>
        </w:rPr>
        <w:t>ball</w:t>
      </w:r>
      <w:r w:rsidRPr="006269C2">
        <w:rPr>
          <w:rFonts w:ascii="Times New Roman" w:hAnsi="Times New Roman"/>
          <w:i/>
          <w:color w:val="000000"/>
          <w:sz w:val="28"/>
          <w:lang w:val="ru-RU"/>
        </w:rPr>
        <w:t>.).</w:t>
      </w:r>
    </w:p>
    <w:p w:rsidR="001C6CDB" w:rsidRDefault="003678D9">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Present Simple Tense </w:t>
      </w:r>
      <w:r>
        <w:rPr>
          <w:rFonts w:ascii="Times New Roman" w:hAnsi="Times New Roman"/>
          <w:i/>
          <w:color w:val="000000"/>
          <w:sz w:val="28"/>
        </w:rPr>
        <w:t>(There is a cat in the room. Is there a cat in the room? – Yes, there is</w:t>
      </w:r>
      <w:proofErr w:type="gramStart"/>
      <w:r>
        <w:rPr>
          <w:rFonts w:ascii="Times New Roman" w:hAnsi="Times New Roman"/>
          <w:i/>
          <w:color w:val="000000"/>
          <w:sz w:val="28"/>
        </w:rPr>
        <w:t>./</w:t>
      </w:r>
      <w:proofErr w:type="gramEnd"/>
      <w:r>
        <w:rPr>
          <w:rFonts w:ascii="Times New Roman" w:hAnsi="Times New Roman"/>
          <w:i/>
          <w:color w:val="000000"/>
          <w:sz w:val="28"/>
        </w:rPr>
        <w:t>No, there isn’t. There are four pens on the table. Are there four pens on the table? – Yes, there are</w:t>
      </w:r>
      <w:proofErr w:type="gramStart"/>
      <w:r>
        <w:rPr>
          <w:rFonts w:ascii="Times New Roman" w:hAnsi="Times New Roman"/>
          <w:i/>
          <w:color w:val="000000"/>
          <w:sz w:val="28"/>
        </w:rPr>
        <w:t>./</w:t>
      </w:r>
      <w:proofErr w:type="gramEnd"/>
      <w:r>
        <w:rPr>
          <w:rFonts w:ascii="Times New Roman" w:hAnsi="Times New Roman"/>
          <w:i/>
          <w:color w:val="000000"/>
          <w:sz w:val="28"/>
        </w:rPr>
        <w:t>No, there aren’t. How many pens are there on the table? – There are four pens.).</w:t>
      </w:r>
    </w:p>
    <w:p w:rsidR="001C6CDB" w:rsidRDefault="003678D9">
      <w:pPr>
        <w:spacing w:after="0" w:line="264" w:lineRule="auto"/>
        <w:ind w:firstLine="600"/>
        <w:jc w:val="both"/>
      </w:pPr>
      <w:r>
        <w:rPr>
          <w:rFonts w:ascii="Times New Roman" w:hAnsi="Times New Roman"/>
          <w:color w:val="000000"/>
          <w:sz w:val="28"/>
        </w:rPr>
        <w:t xml:space="preserve">Предложения с простым глагольным сказуемым </w:t>
      </w:r>
      <w:r>
        <w:rPr>
          <w:rFonts w:ascii="Times New Roman" w:hAnsi="Times New Roman"/>
          <w:i/>
          <w:color w:val="000000"/>
          <w:sz w:val="28"/>
        </w:rPr>
        <w:t>(They live in the country.)</w:t>
      </w:r>
      <w:r>
        <w:rPr>
          <w:rFonts w:ascii="Times New Roman" w:hAnsi="Times New Roman"/>
          <w:color w:val="000000"/>
          <w:sz w:val="28"/>
        </w:rPr>
        <w:t xml:space="preserve">, составным именным сказуемым </w:t>
      </w:r>
      <w:r>
        <w:rPr>
          <w:rFonts w:ascii="Times New Roman" w:hAnsi="Times New Roman"/>
          <w:i/>
          <w:color w:val="000000"/>
          <w:sz w:val="28"/>
        </w:rPr>
        <w:t>(The box is small.)</w:t>
      </w:r>
      <w:r>
        <w:rPr>
          <w:rFonts w:ascii="Times New Roman" w:hAnsi="Times New Roman"/>
          <w:color w:val="000000"/>
          <w:sz w:val="28"/>
        </w:rPr>
        <w:t xml:space="preserve"> и составным глагольным сказуемым </w:t>
      </w:r>
      <w:r>
        <w:rPr>
          <w:rFonts w:ascii="Times New Roman" w:hAnsi="Times New Roman"/>
          <w:i/>
          <w:color w:val="000000"/>
          <w:sz w:val="28"/>
        </w:rPr>
        <w:t>(I like to play with my cat. She can play the piano.).</w:t>
      </w:r>
    </w:p>
    <w:p w:rsidR="001C6CDB" w:rsidRDefault="003678D9">
      <w:pPr>
        <w:spacing w:after="0" w:line="264" w:lineRule="auto"/>
        <w:ind w:firstLine="600"/>
        <w:jc w:val="both"/>
      </w:pPr>
      <w:r>
        <w:rPr>
          <w:rFonts w:ascii="Times New Roman" w:hAnsi="Times New Roman"/>
          <w:color w:val="000000"/>
          <w:sz w:val="28"/>
        </w:rPr>
        <w:t xml:space="preserve">Предложения с глаголом-связкой </w:t>
      </w:r>
      <w:r>
        <w:rPr>
          <w:rFonts w:ascii="Times New Roman" w:hAnsi="Times New Roman"/>
          <w:i/>
          <w:color w:val="000000"/>
          <w:sz w:val="28"/>
        </w:rPr>
        <w:t>to be</w:t>
      </w:r>
      <w:r>
        <w:rPr>
          <w:rFonts w:ascii="Times New Roman" w:hAnsi="Times New Roman"/>
          <w:color w:val="000000"/>
          <w:sz w:val="28"/>
        </w:rPr>
        <w:t xml:space="preserve"> в Present Simple Tense </w:t>
      </w:r>
      <w:r>
        <w:rPr>
          <w:rFonts w:ascii="Times New Roman" w:hAnsi="Times New Roman"/>
          <w:i/>
          <w:color w:val="000000"/>
          <w:sz w:val="28"/>
        </w:rPr>
        <w:t>(My father is a doctor. Is it a red ball? – Yes, it is</w:t>
      </w:r>
      <w:proofErr w:type="gramStart"/>
      <w:r>
        <w:rPr>
          <w:rFonts w:ascii="Times New Roman" w:hAnsi="Times New Roman"/>
          <w:i/>
          <w:color w:val="000000"/>
          <w:sz w:val="28"/>
        </w:rPr>
        <w:t>./</w:t>
      </w:r>
      <w:proofErr w:type="gramEnd"/>
      <w:r>
        <w:rPr>
          <w:rFonts w:ascii="Times New Roman" w:hAnsi="Times New Roman"/>
          <w:i/>
          <w:color w:val="000000"/>
          <w:sz w:val="28"/>
        </w:rPr>
        <w:t>No, it isn’t.)</w:t>
      </w:r>
      <w:r>
        <w:rPr>
          <w:rFonts w:ascii="Times New Roman" w:hAnsi="Times New Roman"/>
          <w:color w:val="000000"/>
          <w:sz w:val="28"/>
        </w:rPr>
        <w:t>.</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Предложения с краткими глагольными формами </w:t>
      </w:r>
      <w:r w:rsidRPr="006269C2">
        <w:rPr>
          <w:rFonts w:ascii="Times New Roman" w:hAnsi="Times New Roman"/>
          <w:i/>
          <w:color w:val="000000"/>
          <w:sz w:val="28"/>
          <w:lang w:val="ru-RU"/>
        </w:rPr>
        <w:t>(</w:t>
      </w:r>
      <w:r>
        <w:rPr>
          <w:rFonts w:ascii="Times New Roman" w:hAnsi="Times New Roman"/>
          <w:i/>
          <w:color w:val="000000"/>
          <w:sz w:val="28"/>
        </w:rPr>
        <w:t>She</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swim</w:t>
      </w:r>
      <w:r w:rsidRPr="006269C2">
        <w:rPr>
          <w:rFonts w:ascii="Times New Roman" w:hAnsi="Times New Roman"/>
          <w:i/>
          <w:color w:val="000000"/>
          <w:sz w:val="28"/>
          <w:lang w:val="ru-RU"/>
        </w:rPr>
        <w:t>.</w:t>
      </w:r>
      <w:proofErr w:type="gramEnd"/>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don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like</w:t>
      </w:r>
      <w:r w:rsidRPr="006269C2">
        <w:rPr>
          <w:rFonts w:ascii="Times New Roman" w:hAnsi="Times New Roman"/>
          <w:i/>
          <w:color w:val="000000"/>
          <w:sz w:val="28"/>
          <w:lang w:val="ru-RU"/>
        </w:rPr>
        <w:t xml:space="preserve"> </w:t>
      </w:r>
      <w:r>
        <w:rPr>
          <w:rFonts w:ascii="Times New Roman" w:hAnsi="Times New Roman"/>
          <w:i/>
          <w:color w:val="000000"/>
          <w:sz w:val="28"/>
        </w:rPr>
        <w:t>porridge</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Побудительные предложения в утвердительной форме </w:t>
      </w:r>
      <w:r w:rsidRPr="006269C2">
        <w:rPr>
          <w:rFonts w:ascii="Times New Roman" w:hAnsi="Times New Roman"/>
          <w:i/>
          <w:color w:val="000000"/>
          <w:sz w:val="28"/>
          <w:lang w:val="ru-RU"/>
        </w:rPr>
        <w:t>(</w:t>
      </w:r>
      <w:r>
        <w:rPr>
          <w:rFonts w:ascii="Times New Roman" w:hAnsi="Times New Roman"/>
          <w:i/>
          <w:color w:val="000000"/>
          <w:sz w:val="28"/>
        </w:rPr>
        <w:t>Come</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please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Глаголы в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C6CDB" w:rsidRDefault="003678D9">
      <w:pPr>
        <w:spacing w:after="0" w:line="264" w:lineRule="auto"/>
        <w:ind w:firstLine="600"/>
        <w:jc w:val="both"/>
      </w:pPr>
      <w:r>
        <w:rPr>
          <w:rFonts w:ascii="Times New Roman" w:hAnsi="Times New Roman"/>
          <w:color w:val="000000"/>
          <w:sz w:val="28"/>
        </w:rPr>
        <w:t xml:space="preserve">Глагольная конструкция </w:t>
      </w:r>
      <w:r>
        <w:rPr>
          <w:rFonts w:ascii="Times New Roman" w:hAnsi="Times New Roman"/>
          <w:i/>
          <w:color w:val="000000"/>
          <w:sz w:val="28"/>
        </w:rPr>
        <w:t>have got (I’ve got a cat. He’s/</w:t>
      </w:r>
      <w:proofErr w:type="gramStart"/>
      <w:r>
        <w:rPr>
          <w:rFonts w:ascii="Times New Roman" w:hAnsi="Times New Roman"/>
          <w:i/>
          <w:color w:val="000000"/>
          <w:sz w:val="28"/>
        </w:rPr>
        <w:t>She’s</w:t>
      </w:r>
      <w:proofErr w:type="gramEnd"/>
      <w:r>
        <w:rPr>
          <w:rFonts w:ascii="Times New Roman" w:hAnsi="Times New Roman"/>
          <w:i/>
          <w:color w:val="000000"/>
          <w:sz w:val="28"/>
        </w:rPr>
        <w:t xml:space="preserve"> got a cat. Have you got a cat? – Yes, I have</w:t>
      </w:r>
      <w:proofErr w:type="gramStart"/>
      <w:r>
        <w:rPr>
          <w:rFonts w:ascii="Times New Roman" w:hAnsi="Times New Roman"/>
          <w:i/>
          <w:color w:val="000000"/>
          <w:sz w:val="28"/>
        </w:rPr>
        <w:t>./</w:t>
      </w:r>
      <w:proofErr w:type="gramEnd"/>
      <w:r>
        <w:rPr>
          <w:rFonts w:ascii="Times New Roman" w:hAnsi="Times New Roman"/>
          <w:i/>
          <w:color w:val="000000"/>
          <w:sz w:val="28"/>
        </w:rPr>
        <w:t>No, I haven’t. What have you got?)</w:t>
      </w:r>
      <w:r>
        <w:rPr>
          <w:rFonts w:ascii="Times New Roman" w:hAnsi="Times New Roman"/>
          <w:color w:val="000000"/>
          <w:sz w:val="28"/>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Модальный глагол </w:t>
      </w:r>
      <w:r>
        <w:rPr>
          <w:rFonts w:ascii="Times New Roman" w:hAnsi="Times New Roman"/>
          <w:i/>
          <w:color w:val="000000"/>
          <w:sz w:val="28"/>
        </w:rPr>
        <w:t>can</w:t>
      </w:r>
      <w:r w:rsidRPr="006269C2">
        <w:rPr>
          <w:rFonts w:ascii="Times New Roman" w:hAnsi="Times New Roman"/>
          <w:color w:val="000000"/>
          <w:sz w:val="28"/>
          <w:lang w:val="ru-RU"/>
        </w:rPr>
        <w:t xml:space="preserve">: для выражения умения </w:t>
      </w:r>
      <w:r w:rsidRPr="006269C2">
        <w:rPr>
          <w:rFonts w:ascii="Times New Roman" w:hAnsi="Times New Roman"/>
          <w:i/>
          <w:color w:val="000000"/>
          <w:sz w:val="28"/>
          <w:lang w:val="ru-RU"/>
        </w:rPr>
        <w:t>(</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 xml:space="preserve"> </w:t>
      </w:r>
      <w:r>
        <w:rPr>
          <w:rFonts w:ascii="Times New Roman" w:hAnsi="Times New Roman"/>
          <w:i/>
          <w:color w:val="000000"/>
          <w:sz w:val="28"/>
        </w:rPr>
        <w:t>tennis</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и отсутствия умения </w:t>
      </w:r>
      <w:r w:rsidRPr="006269C2">
        <w:rPr>
          <w:rFonts w:ascii="Times New Roman" w:hAnsi="Times New Roman"/>
          <w:i/>
          <w:color w:val="000000"/>
          <w:sz w:val="28"/>
          <w:lang w:val="ru-RU"/>
        </w:rPr>
        <w:t>(</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 xml:space="preserve"> </w:t>
      </w:r>
      <w:r>
        <w:rPr>
          <w:rFonts w:ascii="Times New Roman" w:hAnsi="Times New Roman"/>
          <w:i/>
          <w:color w:val="000000"/>
          <w:sz w:val="28"/>
        </w:rPr>
        <w:t>chess</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для получения разрешения </w:t>
      </w:r>
      <w:r w:rsidRPr="006269C2">
        <w:rPr>
          <w:rFonts w:ascii="Times New Roman" w:hAnsi="Times New Roman"/>
          <w:i/>
          <w:color w:val="000000"/>
          <w:sz w:val="28"/>
          <w:lang w:val="ru-RU"/>
        </w:rPr>
        <w:t>(</w:t>
      </w:r>
      <w:r>
        <w:rPr>
          <w:rFonts w:ascii="Times New Roman" w:hAnsi="Times New Roman"/>
          <w:i/>
          <w:color w:val="000000"/>
          <w:sz w:val="28"/>
        </w:rPr>
        <w:t>Can</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go</w:t>
      </w:r>
      <w:r w:rsidRPr="006269C2">
        <w:rPr>
          <w:rFonts w:ascii="Times New Roman" w:hAnsi="Times New Roman"/>
          <w:i/>
          <w:color w:val="000000"/>
          <w:sz w:val="28"/>
          <w:lang w:val="ru-RU"/>
        </w:rPr>
        <w:t xml:space="preserve"> </w:t>
      </w:r>
      <w:r>
        <w:rPr>
          <w:rFonts w:ascii="Times New Roman" w:hAnsi="Times New Roman"/>
          <w:i/>
          <w:color w:val="000000"/>
          <w:sz w:val="28"/>
        </w:rPr>
        <w:t>out</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Определённый, неопределённый и нулевой артикли </w:t>
      </w:r>
      <w:r>
        <w:rPr>
          <w:rFonts w:ascii="Times New Roman" w:hAnsi="Times New Roman"/>
          <w:color w:val="000000"/>
          <w:sz w:val="28"/>
        </w:rPr>
        <w:t>c</w:t>
      </w:r>
      <w:r w:rsidRPr="006269C2">
        <w:rPr>
          <w:rFonts w:ascii="Times New Roman" w:hAnsi="Times New Roman"/>
          <w:color w:val="000000"/>
          <w:sz w:val="28"/>
          <w:lang w:val="ru-RU"/>
        </w:rPr>
        <w:t xml:space="preserve"> именами существительными (наиболее распространённые случаи).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Существительные во множественном числе, образованные по правилу и исключения </w:t>
      </w:r>
      <w:r w:rsidRPr="006269C2">
        <w:rPr>
          <w:rFonts w:ascii="Times New Roman" w:hAnsi="Times New Roman"/>
          <w:i/>
          <w:color w:val="000000"/>
          <w:sz w:val="28"/>
          <w:lang w:val="ru-RU"/>
        </w:rPr>
        <w:t>(</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book</w:t>
      </w:r>
      <w:r w:rsidRPr="006269C2">
        <w:rPr>
          <w:rFonts w:ascii="Times New Roman" w:hAnsi="Times New Roman"/>
          <w:i/>
          <w:color w:val="000000"/>
          <w:sz w:val="28"/>
          <w:lang w:val="ru-RU"/>
        </w:rPr>
        <w:t xml:space="preserve"> – </w:t>
      </w:r>
      <w:r>
        <w:rPr>
          <w:rFonts w:ascii="Times New Roman" w:hAnsi="Times New Roman"/>
          <w:i/>
          <w:color w:val="000000"/>
          <w:sz w:val="28"/>
        </w:rPr>
        <w:t>books</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man</w:t>
      </w:r>
      <w:r w:rsidRPr="006269C2">
        <w:rPr>
          <w:rFonts w:ascii="Times New Roman" w:hAnsi="Times New Roman"/>
          <w:i/>
          <w:color w:val="000000"/>
          <w:sz w:val="28"/>
          <w:lang w:val="ru-RU"/>
        </w:rPr>
        <w:t xml:space="preserve"> – </w:t>
      </w:r>
      <w:r>
        <w:rPr>
          <w:rFonts w:ascii="Times New Roman" w:hAnsi="Times New Roman"/>
          <w:i/>
          <w:color w:val="000000"/>
          <w:sz w:val="28"/>
        </w:rPr>
        <w:t>men</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proofErr w:type="gramStart"/>
      <w:r>
        <w:rPr>
          <w:rFonts w:ascii="Times New Roman" w:hAnsi="Times New Roman"/>
          <w:color w:val="000000"/>
          <w:sz w:val="28"/>
        </w:rPr>
        <w:t xml:space="preserve">Личные местоимения </w:t>
      </w:r>
      <w:r>
        <w:rPr>
          <w:rFonts w:ascii="Times New Roman" w:hAnsi="Times New Roman"/>
          <w:i/>
          <w:color w:val="000000"/>
          <w:sz w:val="28"/>
        </w:rPr>
        <w:t>(I, you, he/she/it, we, they).</w:t>
      </w:r>
      <w:proofErr w:type="gramEnd"/>
      <w:r>
        <w:rPr>
          <w:rFonts w:ascii="Times New Roman" w:hAnsi="Times New Roman"/>
          <w:color w:val="000000"/>
          <w:sz w:val="28"/>
        </w:rPr>
        <w:t xml:space="preserve"> </w:t>
      </w:r>
      <w:proofErr w:type="gramStart"/>
      <w:r>
        <w:rPr>
          <w:rFonts w:ascii="Times New Roman" w:hAnsi="Times New Roman"/>
          <w:color w:val="000000"/>
          <w:sz w:val="28"/>
        </w:rPr>
        <w:t xml:space="preserve">Притяжательные местоимения </w:t>
      </w:r>
      <w:r>
        <w:rPr>
          <w:rFonts w:ascii="Times New Roman" w:hAnsi="Times New Roman"/>
          <w:i/>
          <w:color w:val="000000"/>
          <w:sz w:val="28"/>
        </w:rPr>
        <w:t>(my, your, his/her/its, our, their)</w:t>
      </w:r>
      <w:r>
        <w:rPr>
          <w:rFonts w:ascii="Times New Roman" w:hAnsi="Times New Roman"/>
          <w:color w:val="000000"/>
          <w:sz w:val="28"/>
        </w:rPr>
        <w:t>.</w:t>
      </w:r>
      <w:proofErr w:type="gramEnd"/>
      <w:r>
        <w:rPr>
          <w:rFonts w:ascii="Times New Roman" w:hAnsi="Times New Roman"/>
          <w:color w:val="000000"/>
          <w:sz w:val="28"/>
        </w:rPr>
        <w:t xml:space="preserve"> </w:t>
      </w:r>
      <w:r w:rsidRPr="006269C2">
        <w:rPr>
          <w:rFonts w:ascii="Times New Roman" w:hAnsi="Times New Roman"/>
          <w:color w:val="000000"/>
          <w:sz w:val="28"/>
          <w:lang w:val="ru-RU"/>
        </w:rPr>
        <w:t xml:space="preserve">Указательные местоимения </w:t>
      </w:r>
      <w:r w:rsidRPr="006269C2">
        <w:rPr>
          <w:rFonts w:ascii="Times New Roman" w:hAnsi="Times New Roman"/>
          <w:i/>
          <w:color w:val="000000"/>
          <w:sz w:val="28"/>
          <w:lang w:val="ru-RU"/>
        </w:rPr>
        <w:t>(</w:t>
      </w:r>
      <w:r>
        <w:rPr>
          <w:rFonts w:ascii="Times New Roman" w:hAnsi="Times New Roman"/>
          <w:i/>
          <w:color w:val="000000"/>
          <w:sz w:val="28"/>
        </w:rPr>
        <w:t>this</w:t>
      </w:r>
      <w:r w:rsidRPr="006269C2">
        <w:rPr>
          <w:rFonts w:ascii="Times New Roman" w:hAnsi="Times New Roman"/>
          <w:i/>
          <w:color w:val="000000"/>
          <w:sz w:val="28"/>
          <w:lang w:val="ru-RU"/>
        </w:rPr>
        <w:t xml:space="preserve"> – </w:t>
      </w:r>
      <w:r>
        <w:rPr>
          <w:rFonts w:ascii="Times New Roman" w:hAnsi="Times New Roman"/>
          <w:i/>
          <w:color w:val="000000"/>
          <w:sz w:val="28"/>
        </w:rPr>
        <w:t>these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Количественные числительные (1–12).</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Вопросительные слова </w:t>
      </w:r>
      <w:r w:rsidRPr="006269C2">
        <w:rPr>
          <w:rFonts w:ascii="Times New Roman" w:hAnsi="Times New Roman"/>
          <w:i/>
          <w:color w:val="000000"/>
          <w:sz w:val="28"/>
          <w:lang w:val="ru-RU"/>
        </w:rPr>
        <w:t>(</w:t>
      </w:r>
      <w:r>
        <w:rPr>
          <w:rFonts w:ascii="Times New Roman" w:hAnsi="Times New Roman"/>
          <w:i/>
          <w:color w:val="000000"/>
          <w:sz w:val="28"/>
        </w:rPr>
        <w:t>who</w:t>
      </w:r>
      <w:r w:rsidRPr="006269C2">
        <w:rPr>
          <w:rFonts w:ascii="Times New Roman" w:hAnsi="Times New Roman"/>
          <w:i/>
          <w:color w:val="000000"/>
          <w:sz w:val="28"/>
          <w:lang w:val="ru-RU"/>
        </w:rPr>
        <w:t xml:space="preserve">, </w:t>
      </w:r>
      <w:r>
        <w:rPr>
          <w:rFonts w:ascii="Times New Roman" w:hAnsi="Times New Roman"/>
          <w:i/>
          <w:color w:val="000000"/>
          <w:sz w:val="28"/>
        </w:rPr>
        <w:t>what</w:t>
      </w:r>
      <w:r w:rsidRPr="006269C2">
        <w:rPr>
          <w:rFonts w:ascii="Times New Roman" w:hAnsi="Times New Roman"/>
          <w:i/>
          <w:color w:val="000000"/>
          <w:sz w:val="28"/>
          <w:lang w:val="ru-RU"/>
        </w:rPr>
        <w:t xml:space="preserve">, </w:t>
      </w:r>
      <w:r>
        <w:rPr>
          <w:rFonts w:ascii="Times New Roman" w:hAnsi="Times New Roman"/>
          <w:i/>
          <w:color w:val="000000"/>
          <w:sz w:val="28"/>
        </w:rPr>
        <w:t>how</w:t>
      </w:r>
      <w:r w:rsidRPr="006269C2">
        <w:rPr>
          <w:rFonts w:ascii="Times New Roman" w:hAnsi="Times New Roman"/>
          <w:i/>
          <w:color w:val="000000"/>
          <w:sz w:val="28"/>
          <w:lang w:val="ru-RU"/>
        </w:rPr>
        <w:t xml:space="preserve">, </w:t>
      </w:r>
      <w:r>
        <w:rPr>
          <w:rFonts w:ascii="Times New Roman" w:hAnsi="Times New Roman"/>
          <w:i/>
          <w:color w:val="000000"/>
          <w:sz w:val="28"/>
        </w:rPr>
        <w:t>where</w:t>
      </w:r>
      <w:r w:rsidRPr="006269C2">
        <w:rPr>
          <w:rFonts w:ascii="Times New Roman" w:hAnsi="Times New Roman"/>
          <w:i/>
          <w:color w:val="000000"/>
          <w:sz w:val="28"/>
          <w:lang w:val="ru-RU"/>
        </w:rPr>
        <w:t xml:space="preserve">, </w:t>
      </w:r>
      <w:r>
        <w:rPr>
          <w:rFonts w:ascii="Times New Roman" w:hAnsi="Times New Roman"/>
          <w:i/>
          <w:color w:val="000000"/>
          <w:sz w:val="28"/>
        </w:rPr>
        <w:t>how</w:t>
      </w:r>
      <w:r w:rsidRPr="006269C2">
        <w:rPr>
          <w:rFonts w:ascii="Times New Roman" w:hAnsi="Times New Roman"/>
          <w:i/>
          <w:color w:val="000000"/>
          <w:sz w:val="28"/>
          <w:lang w:val="ru-RU"/>
        </w:rPr>
        <w:t xml:space="preserve"> </w:t>
      </w:r>
      <w:r>
        <w:rPr>
          <w:rFonts w:ascii="Times New Roman" w:hAnsi="Times New Roman"/>
          <w:i/>
          <w:color w:val="000000"/>
          <w:sz w:val="28"/>
        </w:rPr>
        <w:t>many</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Default="003678D9">
      <w:pPr>
        <w:spacing w:after="0" w:line="264" w:lineRule="auto"/>
        <w:ind w:firstLine="600"/>
        <w:jc w:val="both"/>
      </w:pPr>
      <w:r>
        <w:rPr>
          <w:rFonts w:ascii="Times New Roman" w:hAnsi="Times New Roman"/>
          <w:color w:val="000000"/>
          <w:sz w:val="28"/>
        </w:rPr>
        <w:t xml:space="preserve">Предлоги места </w:t>
      </w:r>
      <w:r>
        <w:rPr>
          <w:rFonts w:ascii="Times New Roman" w:hAnsi="Times New Roman"/>
          <w:i/>
          <w:color w:val="000000"/>
          <w:sz w:val="28"/>
        </w:rPr>
        <w:t>(in, on, near, under).</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Союзы </w:t>
      </w:r>
      <w:r>
        <w:rPr>
          <w:rFonts w:ascii="Times New Roman" w:hAnsi="Times New Roman"/>
          <w:i/>
          <w:color w:val="000000"/>
          <w:sz w:val="28"/>
        </w:rPr>
        <w:t>and</w:t>
      </w:r>
      <w:r w:rsidRPr="006269C2">
        <w:rPr>
          <w:rFonts w:ascii="Times New Roman" w:hAnsi="Times New Roman"/>
          <w:i/>
          <w:color w:val="000000"/>
          <w:sz w:val="28"/>
          <w:lang w:val="ru-RU"/>
        </w:rPr>
        <w:t xml:space="preserve"> </w:t>
      </w:r>
      <w:r w:rsidRPr="006269C2">
        <w:rPr>
          <w:rFonts w:ascii="Times New Roman" w:hAnsi="Times New Roman"/>
          <w:color w:val="000000"/>
          <w:sz w:val="28"/>
          <w:lang w:val="ru-RU"/>
        </w:rPr>
        <w:t xml:space="preserve">и </w:t>
      </w:r>
      <w:r>
        <w:rPr>
          <w:rFonts w:ascii="Times New Roman" w:hAnsi="Times New Roman"/>
          <w:i/>
          <w:color w:val="000000"/>
          <w:sz w:val="28"/>
        </w:rPr>
        <w:t>but</w:t>
      </w:r>
      <w:r w:rsidRPr="006269C2">
        <w:rPr>
          <w:rFonts w:ascii="Times New Roman" w:hAnsi="Times New Roman"/>
          <w:color w:val="000000"/>
          <w:sz w:val="28"/>
          <w:lang w:val="ru-RU"/>
        </w:rPr>
        <w:t xml:space="preserve"> (</w:t>
      </w:r>
      <w:r>
        <w:rPr>
          <w:rFonts w:ascii="Times New Roman" w:hAnsi="Times New Roman"/>
          <w:color w:val="000000"/>
          <w:sz w:val="28"/>
        </w:rPr>
        <w:t>c</w:t>
      </w:r>
      <w:r w:rsidRPr="006269C2">
        <w:rPr>
          <w:rFonts w:ascii="Times New Roman" w:hAnsi="Times New Roman"/>
          <w:color w:val="000000"/>
          <w:sz w:val="28"/>
          <w:lang w:val="ru-RU"/>
        </w:rPr>
        <w:t xml:space="preserve"> однородными членами).</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Знание и использование некоторых социокультурных элементов речевого поведенческого этикета, принятого в стране/странах изучаемого </w:t>
      </w:r>
      <w:r w:rsidRPr="006269C2">
        <w:rPr>
          <w:rFonts w:ascii="Times New Roman" w:hAnsi="Times New Roman"/>
          <w:color w:val="000000"/>
          <w:sz w:val="28"/>
          <w:lang w:val="ru-RU"/>
        </w:rPr>
        <w:lastRenderedPageBreak/>
        <w:t>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Знание небольших произведений детского фольклора страны/стран изучаемого языка (рифмовки, стихи, песенки); персонажей детских книг.</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Знание названий родной страны и страны/стран изучаемого языка и их столиц.</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Компенсаторные умения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по контексту).</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1C6CDB" w:rsidRPr="006269C2" w:rsidRDefault="001C6CDB">
      <w:pPr>
        <w:spacing w:after="0"/>
        <w:ind w:left="120"/>
        <w:rPr>
          <w:lang w:val="ru-RU"/>
        </w:rPr>
      </w:pPr>
      <w:bookmarkStart w:id="4" w:name="_Toc140053182"/>
      <w:bookmarkEnd w:id="4"/>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3 КЛАСС</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Тематическое содержание речи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моего «я»</w:t>
      </w:r>
      <w:r w:rsidRPr="006269C2">
        <w:rPr>
          <w:rFonts w:ascii="Times New Roman" w:hAnsi="Times New Roman"/>
          <w:color w:val="000000"/>
          <w:sz w:val="28"/>
          <w:lang w:val="ru-RU"/>
        </w:rPr>
        <w:t>. Моя семья. Мой день рождения. Моя любимая еда. Мой день (распорядок дня).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моих увлечений</w:t>
      </w:r>
      <w:r w:rsidRPr="006269C2">
        <w:rPr>
          <w:rFonts w:ascii="Times New Roman" w:hAnsi="Times New Roman"/>
          <w:color w:val="000000"/>
          <w:sz w:val="28"/>
          <w:lang w:val="ru-RU"/>
        </w:rPr>
        <w:t>. Любимая игрушка, игра. Мой питомец. Любимые занятия. Любимая сказка. Выходной день. Каникулы.</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вокруг меня</w:t>
      </w:r>
      <w:r w:rsidRPr="006269C2">
        <w:rPr>
          <w:rFonts w:ascii="Times New Roman" w:hAnsi="Times New Roman"/>
          <w:color w:val="000000"/>
          <w:sz w:val="28"/>
          <w:lang w:val="ru-RU"/>
        </w:rPr>
        <w:t>. Моя комната (квартира, дом). Моя школа. Мои друзья. Моя малая родина (город, село). Дикие и домашние животные. Погода. Времена года (месяцы).</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Родная страна и страны изучаемого языка</w:t>
      </w:r>
      <w:r w:rsidRPr="006269C2">
        <w:rPr>
          <w:rFonts w:ascii="Times New Roman" w:hAnsi="Times New Roman"/>
          <w:color w:val="000000"/>
          <w:sz w:val="28"/>
          <w:lang w:val="ru-RU"/>
        </w:rPr>
        <w:t>. Россия и страна/страны изучаемого языка. Их столицы,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диалогической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 этикетного характера: приветствие, начало и завершение разговора, знакомство с собеседником; поздравление с праздником; выражение благодарности за поздравление; извинение;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диалога – побуждения к действию: приглашение собеседника к совместной деятельности, вежливое согласие/не согласие на предложение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монологической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реального человека или литературного персонажа; рассказ о себе, члене семьи, друге.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Пересказ с опорой на ключевые слова, вопросы и (или) иллюстрации основного содержания прочитанного текста.</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Понимание на слух речи учителя и </w:t>
      </w:r>
      <w:proofErr w:type="gramStart"/>
      <w:r w:rsidRPr="006269C2">
        <w:rPr>
          <w:rFonts w:ascii="Times New Roman" w:hAnsi="Times New Roman"/>
          <w:color w:val="000000"/>
          <w:sz w:val="28"/>
          <w:lang w:val="ru-RU"/>
        </w:rPr>
        <w:t>других</w:t>
      </w:r>
      <w:proofErr w:type="gramEnd"/>
      <w:r w:rsidRPr="006269C2">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Восприятие и понимание на слух учебных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Аудирование с пониманием основного содержания текста предполагает определение основной темы и главных фактов/событий в воспринимаемом на слух тексте с опорой на иллюстрации и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Аудирование с пониманием запрашиваемой информации предполагает выделение из воспринимаемого на слух тексте и понимание информации фактического характера с опорой на иллюстрации и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вслух учебных текстов, построенных на изученном языковом материале, с соблюдением правил чтения и соответствующей интонацией; понимание прочитанного.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вслух: диалог, рассказ, сказка.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Чтение с пониманием основного содержания текста предполагает определение основной темы и главных фактов/событий в прочитанном тексте с опорой и без опоры на иллюстрации и с использованием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а также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диалог, рассказ, сказка, электронное сообщение личного характера.</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Списывание текста; выписывание из текста слов, словосочетаний, предложений; вставка пропущенного слова в предложение в соответствии с решаемой коммуникативной/учебной задачей.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Создание подписей к картинкам, фотографиям с пояснением, что на них изображено.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Заполнение анкет и формуляров с указанием личной информации (имя, фамилия, возраст, страна проживания, любимые занятия) в соответствии с нормами, принятыми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Написание с опорой на образец поздравлений с праздниками (с днём рождения, Новым годом, Рождеством) с выражением пожеланий.</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Языковые знания и навыки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Буквы английского алфавита. Фонетически корректное озвучивание букв английского алфавита.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Нормы произношения: долгота и краткость гласных, правильное отсутствие оглушения звонких согласных в конце слога или слова, отсутствие смягчения согласных перед гласными. Связующее </w:t>
      </w:r>
      <w:r w:rsidRPr="006269C2">
        <w:rPr>
          <w:rFonts w:ascii="Times New Roman" w:hAnsi="Times New Roman"/>
          <w:i/>
          <w:color w:val="000000"/>
          <w:sz w:val="28"/>
          <w:lang w:val="ru-RU"/>
        </w:rPr>
        <w:t>«</w:t>
      </w:r>
      <w:r>
        <w:rPr>
          <w:rFonts w:ascii="Times New Roman" w:hAnsi="Times New Roman"/>
          <w:i/>
          <w:color w:val="000000"/>
          <w:sz w:val="28"/>
        </w:rPr>
        <w:t>r</w:t>
      </w:r>
      <w:r w:rsidRPr="006269C2">
        <w:rPr>
          <w:rFonts w:ascii="Times New Roman" w:hAnsi="Times New Roman"/>
          <w:i/>
          <w:color w:val="000000"/>
          <w:sz w:val="28"/>
          <w:lang w:val="ru-RU"/>
        </w:rPr>
        <w:t>» (</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is</w:t>
      </w:r>
      <w:r w:rsidRPr="006269C2">
        <w:rPr>
          <w:rFonts w:ascii="Times New Roman" w:hAnsi="Times New Roman"/>
          <w:i/>
          <w:color w:val="000000"/>
          <w:sz w:val="28"/>
          <w:lang w:val="ru-RU"/>
        </w:rPr>
        <w:t>/</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are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Различение на слух и адекватное, без ошибок произнесение слов с соблюдением правильного ударения и фраз/предложений с соблюдением их ритмико-интонационных особенностей.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Чтение гласных в открытом и закрытом слоге в односложных словах, чтения гласных в третьем типе слога (гласная </w:t>
      </w:r>
      <w:r w:rsidRPr="006269C2">
        <w:rPr>
          <w:rFonts w:ascii="Times New Roman" w:hAnsi="Times New Roman"/>
          <w:i/>
          <w:color w:val="000000"/>
          <w:sz w:val="28"/>
          <w:lang w:val="ru-RU"/>
        </w:rPr>
        <w:t xml:space="preserve">+ </w:t>
      </w:r>
      <w:r>
        <w:rPr>
          <w:rFonts w:ascii="Times New Roman" w:hAnsi="Times New Roman"/>
          <w:i/>
          <w:color w:val="000000"/>
          <w:sz w:val="28"/>
        </w:rPr>
        <w:t>r</w:t>
      </w:r>
      <w:r w:rsidRPr="006269C2">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6269C2">
        <w:rPr>
          <w:rFonts w:ascii="Times New Roman" w:hAnsi="Times New Roman"/>
          <w:i/>
          <w:color w:val="000000"/>
          <w:sz w:val="28"/>
          <w:lang w:val="ru-RU"/>
        </w:rPr>
        <w:t xml:space="preserve">, </w:t>
      </w:r>
      <w:r>
        <w:rPr>
          <w:rFonts w:ascii="Times New Roman" w:hAnsi="Times New Roman"/>
          <w:i/>
          <w:color w:val="000000"/>
          <w:sz w:val="28"/>
        </w:rPr>
        <w:t>ight</w:t>
      </w:r>
      <w:r w:rsidRPr="006269C2">
        <w:rPr>
          <w:rFonts w:ascii="Times New Roman" w:hAnsi="Times New Roman"/>
          <w:color w:val="000000"/>
          <w:sz w:val="28"/>
          <w:lang w:val="ru-RU"/>
        </w:rPr>
        <w:t>) в односложных, двусложных и многосложных словах.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Вычленение некоторых звукобуквенных сочетаний при анализе изученных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Правильное написание изученных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Правильная расстановка знаков препинания: точки, вопросительного </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 восклицательного знаков в конце предложения;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Распознавание в письменном и звучащем тексте и употребление в </w:t>
      </w:r>
      <w:proofErr w:type="gramStart"/>
      <w:r w:rsidRPr="006269C2">
        <w:rPr>
          <w:rFonts w:ascii="Times New Roman" w:hAnsi="Times New Roman"/>
          <w:color w:val="000000"/>
          <w:sz w:val="28"/>
          <w:lang w:val="ru-RU"/>
        </w:rPr>
        <w:t>устной</w:t>
      </w:r>
      <w:proofErr w:type="gramEnd"/>
      <w:r w:rsidRPr="006269C2">
        <w:rPr>
          <w:rFonts w:ascii="Times New Roman" w:hAnsi="Times New Roman"/>
          <w:color w:val="000000"/>
          <w:sz w:val="28"/>
          <w:lang w:val="ru-RU"/>
        </w:rPr>
        <w:t xml:space="preserve"> </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 письменной речи не менее 350 лексических единиц (слов, словосочетаний, речевых клише), обслуживающих ситуации общения в рамках тематического содержания речи для 3 класса, включая 200 лексических единиц, усвоенных на первом году обучения.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Распознавание и употребление в устной и письменной речи слов, образованных с использованием основных способов словообразования: аффиксации (образование числительных с помощью суффиксов </w:t>
      </w:r>
      <w:r w:rsidRPr="006269C2">
        <w:rPr>
          <w:rFonts w:ascii="Times New Roman" w:hAnsi="Times New Roman"/>
          <w:i/>
          <w:color w:val="000000"/>
          <w:sz w:val="28"/>
          <w:lang w:val="ru-RU"/>
        </w:rPr>
        <w:t>-</w:t>
      </w:r>
      <w:r>
        <w:rPr>
          <w:rFonts w:ascii="Times New Roman" w:hAnsi="Times New Roman"/>
          <w:i/>
          <w:color w:val="000000"/>
          <w:sz w:val="28"/>
        </w:rPr>
        <w:t>teen</w:t>
      </w:r>
      <w:r w:rsidRPr="006269C2">
        <w:rPr>
          <w:rFonts w:ascii="Times New Roman" w:hAnsi="Times New Roman"/>
          <w:i/>
          <w:color w:val="000000"/>
          <w:sz w:val="28"/>
          <w:lang w:val="ru-RU"/>
        </w:rPr>
        <w:t>, -</w:t>
      </w:r>
      <w:r>
        <w:rPr>
          <w:rFonts w:ascii="Times New Roman" w:hAnsi="Times New Roman"/>
          <w:i/>
          <w:color w:val="000000"/>
          <w:sz w:val="28"/>
        </w:rPr>
        <w:t>ty</w:t>
      </w:r>
      <w:r w:rsidRPr="006269C2">
        <w:rPr>
          <w:rFonts w:ascii="Times New Roman" w:hAnsi="Times New Roman"/>
          <w:i/>
          <w:color w:val="000000"/>
          <w:sz w:val="28"/>
          <w:lang w:val="ru-RU"/>
        </w:rPr>
        <w:t>, -</w:t>
      </w:r>
      <w:r>
        <w:rPr>
          <w:rFonts w:ascii="Times New Roman" w:hAnsi="Times New Roman"/>
          <w:i/>
          <w:color w:val="000000"/>
          <w:sz w:val="28"/>
        </w:rPr>
        <w:t>th</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и словосложения </w:t>
      </w:r>
      <w:r w:rsidRPr="006269C2">
        <w:rPr>
          <w:rFonts w:ascii="Times New Roman" w:hAnsi="Times New Roman"/>
          <w:i/>
          <w:color w:val="000000"/>
          <w:sz w:val="28"/>
          <w:lang w:val="ru-RU"/>
        </w:rPr>
        <w:t>(</w:t>
      </w:r>
      <w:r>
        <w:rPr>
          <w:rFonts w:ascii="Times New Roman" w:hAnsi="Times New Roman"/>
          <w:i/>
          <w:color w:val="000000"/>
          <w:sz w:val="28"/>
        </w:rPr>
        <w:t>sportsman</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Распознавание в устной и письменной речи интернациональных слов </w:t>
      </w:r>
      <w:r w:rsidRPr="006269C2">
        <w:rPr>
          <w:rFonts w:ascii="Times New Roman" w:hAnsi="Times New Roman"/>
          <w:i/>
          <w:color w:val="000000"/>
          <w:sz w:val="28"/>
          <w:lang w:val="ru-RU"/>
        </w:rPr>
        <w:t>(</w:t>
      </w:r>
      <w:r>
        <w:rPr>
          <w:rFonts w:ascii="Times New Roman" w:hAnsi="Times New Roman"/>
          <w:i/>
          <w:color w:val="000000"/>
          <w:sz w:val="28"/>
        </w:rPr>
        <w:t>doctor</w:t>
      </w:r>
      <w:r w:rsidRPr="006269C2">
        <w:rPr>
          <w:rFonts w:ascii="Times New Roman" w:hAnsi="Times New Roman"/>
          <w:i/>
          <w:color w:val="000000"/>
          <w:sz w:val="28"/>
          <w:lang w:val="ru-RU"/>
        </w:rPr>
        <w:t xml:space="preserve">, </w:t>
      </w:r>
      <w:r>
        <w:rPr>
          <w:rFonts w:ascii="Times New Roman" w:hAnsi="Times New Roman"/>
          <w:i/>
          <w:color w:val="000000"/>
          <w:sz w:val="28"/>
        </w:rPr>
        <w:t>film</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с помощью языковой догадки.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Распознавание в письменном и звучащем тексте и употребление в устной и письменной речи родственных слов с использованием основных способов словообразования: аффиксации (суффиксы числительных </w:t>
      </w:r>
      <w:r w:rsidRPr="006269C2">
        <w:rPr>
          <w:rFonts w:ascii="Times New Roman" w:hAnsi="Times New Roman"/>
          <w:i/>
          <w:color w:val="000000"/>
          <w:sz w:val="28"/>
          <w:lang w:val="ru-RU"/>
        </w:rPr>
        <w:t>-</w:t>
      </w:r>
      <w:r>
        <w:rPr>
          <w:rFonts w:ascii="Times New Roman" w:hAnsi="Times New Roman"/>
          <w:i/>
          <w:color w:val="000000"/>
          <w:sz w:val="28"/>
        </w:rPr>
        <w:t>teen</w:t>
      </w:r>
      <w:r w:rsidRPr="006269C2">
        <w:rPr>
          <w:rFonts w:ascii="Times New Roman" w:hAnsi="Times New Roman"/>
          <w:i/>
          <w:color w:val="000000"/>
          <w:sz w:val="28"/>
          <w:lang w:val="ru-RU"/>
        </w:rPr>
        <w:t>, -</w:t>
      </w:r>
      <w:r>
        <w:rPr>
          <w:rFonts w:ascii="Times New Roman" w:hAnsi="Times New Roman"/>
          <w:i/>
          <w:color w:val="000000"/>
          <w:sz w:val="28"/>
        </w:rPr>
        <w:t>ty</w:t>
      </w:r>
      <w:r w:rsidRPr="006269C2">
        <w:rPr>
          <w:rFonts w:ascii="Times New Roman" w:hAnsi="Times New Roman"/>
          <w:i/>
          <w:color w:val="000000"/>
          <w:sz w:val="28"/>
          <w:lang w:val="ru-RU"/>
        </w:rPr>
        <w:t>, -</w:t>
      </w:r>
      <w:r>
        <w:rPr>
          <w:rFonts w:ascii="Times New Roman" w:hAnsi="Times New Roman"/>
          <w:i/>
          <w:color w:val="000000"/>
          <w:sz w:val="28"/>
        </w:rPr>
        <w:t>th</w:t>
      </w:r>
      <w:r w:rsidRPr="006269C2">
        <w:rPr>
          <w:rFonts w:ascii="Times New Roman" w:hAnsi="Times New Roman"/>
          <w:color w:val="000000"/>
          <w:sz w:val="28"/>
          <w:lang w:val="ru-RU"/>
        </w:rPr>
        <w:t>) и словосложения (</w:t>
      </w:r>
      <w:r>
        <w:rPr>
          <w:rFonts w:ascii="Times New Roman" w:hAnsi="Times New Roman"/>
          <w:i/>
          <w:color w:val="000000"/>
          <w:sz w:val="28"/>
        </w:rPr>
        <w:t>football</w:t>
      </w:r>
      <w:r w:rsidRPr="006269C2">
        <w:rPr>
          <w:rFonts w:ascii="Times New Roman" w:hAnsi="Times New Roman"/>
          <w:i/>
          <w:color w:val="000000"/>
          <w:sz w:val="28"/>
          <w:lang w:val="ru-RU"/>
        </w:rPr>
        <w:t xml:space="preserve">, </w:t>
      </w:r>
      <w:r>
        <w:rPr>
          <w:rFonts w:ascii="Times New Roman" w:hAnsi="Times New Roman"/>
          <w:i/>
          <w:color w:val="000000"/>
          <w:sz w:val="28"/>
        </w:rPr>
        <w:t>snowman</w:t>
      </w:r>
      <w:r w:rsidRPr="006269C2">
        <w:rPr>
          <w:rFonts w:ascii="Times New Roman" w:hAnsi="Times New Roman"/>
          <w:color w:val="000000"/>
          <w:sz w:val="28"/>
          <w:lang w:val="ru-RU"/>
        </w:rPr>
        <w:t>).</w:t>
      </w:r>
    </w:p>
    <w:p w:rsidR="001C6CDB" w:rsidRDefault="003678D9">
      <w:pPr>
        <w:spacing w:after="0" w:line="264" w:lineRule="auto"/>
        <w:ind w:firstLine="600"/>
        <w:jc w:val="both"/>
      </w:pPr>
      <w:r>
        <w:rPr>
          <w:rFonts w:ascii="Times New Roman" w:hAnsi="Times New Roman"/>
          <w:color w:val="000000"/>
          <w:sz w:val="28"/>
        </w:rPr>
        <w:t xml:space="preserve">Предложения с начальным </w:t>
      </w:r>
      <w:r>
        <w:rPr>
          <w:rFonts w:ascii="Times New Roman" w:hAnsi="Times New Roman"/>
          <w:i/>
          <w:color w:val="000000"/>
          <w:sz w:val="28"/>
        </w:rPr>
        <w:t>There + to be</w:t>
      </w:r>
      <w:r>
        <w:rPr>
          <w:rFonts w:ascii="Times New Roman" w:hAnsi="Times New Roman"/>
          <w:color w:val="000000"/>
          <w:sz w:val="28"/>
        </w:rPr>
        <w:t xml:space="preserve"> в Past Simple Tense (</w:t>
      </w:r>
      <w:r>
        <w:rPr>
          <w:rFonts w:ascii="Times New Roman" w:hAnsi="Times New Roman"/>
          <w:i/>
          <w:color w:val="000000"/>
          <w:sz w:val="28"/>
        </w:rPr>
        <w:t>There was an old house near the river</w:t>
      </w:r>
      <w:r>
        <w:rPr>
          <w:rFonts w:ascii="Times New Roman" w:hAnsi="Times New Roman"/>
          <w:color w:val="000000"/>
          <w:sz w:val="28"/>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Побудительные предложения в отрицательной </w:t>
      </w:r>
      <w:r w:rsidRPr="006269C2">
        <w:rPr>
          <w:rFonts w:ascii="Times New Roman" w:hAnsi="Times New Roman"/>
          <w:i/>
          <w:color w:val="000000"/>
          <w:sz w:val="28"/>
          <w:lang w:val="ru-RU"/>
        </w:rPr>
        <w:t>(</w:t>
      </w:r>
      <w:r>
        <w:rPr>
          <w:rFonts w:ascii="Times New Roman" w:hAnsi="Times New Roman"/>
          <w:i/>
          <w:color w:val="000000"/>
          <w:sz w:val="28"/>
        </w:rPr>
        <w:t>Don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talk</w:t>
      </w:r>
      <w:r w:rsidRPr="006269C2">
        <w:rPr>
          <w:rFonts w:ascii="Times New Roman" w:hAnsi="Times New Roman"/>
          <w:i/>
          <w:color w:val="000000"/>
          <w:sz w:val="28"/>
          <w:lang w:val="ru-RU"/>
        </w:rPr>
        <w:t xml:space="preserve">, </w:t>
      </w:r>
      <w:r>
        <w:rPr>
          <w:rFonts w:ascii="Times New Roman" w:hAnsi="Times New Roman"/>
          <w:i/>
          <w:color w:val="000000"/>
          <w:sz w:val="28"/>
        </w:rPr>
        <w:t>please</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форме.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Правильные и неправильные глаголы в </w:t>
      </w:r>
      <w:r>
        <w:rPr>
          <w:rFonts w:ascii="Times New Roman" w:hAnsi="Times New Roman"/>
          <w:color w:val="000000"/>
          <w:sz w:val="28"/>
        </w:rPr>
        <w:t>Past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C6CDB" w:rsidRDefault="003678D9">
      <w:pPr>
        <w:spacing w:after="0" w:line="264" w:lineRule="auto"/>
        <w:ind w:firstLine="600"/>
        <w:jc w:val="both"/>
      </w:pPr>
      <w:r>
        <w:rPr>
          <w:rFonts w:ascii="Times New Roman" w:hAnsi="Times New Roman"/>
          <w:color w:val="000000"/>
          <w:sz w:val="28"/>
        </w:rPr>
        <w:t xml:space="preserve">Конструкция </w:t>
      </w:r>
      <w:r>
        <w:rPr>
          <w:rFonts w:ascii="Times New Roman" w:hAnsi="Times New Roman"/>
          <w:i/>
          <w:color w:val="000000"/>
          <w:sz w:val="28"/>
        </w:rPr>
        <w:t>I’d like to ... (I’d like to read this book.)</w:t>
      </w:r>
      <w:r>
        <w:rPr>
          <w:rFonts w:ascii="Times New Roman" w:hAnsi="Times New Roman"/>
          <w:color w:val="000000"/>
          <w:sz w:val="28"/>
        </w:rPr>
        <w:t>.</w:t>
      </w:r>
    </w:p>
    <w:p w:rsidR="001C6CDB" w:rsidRDefault="003678D9">
      <w:pPr>
        <w:spacing w:after="0" w:line="264" w:lineRule="auto"/>
        <w:ind w:firstLine="600"/>
        <w:jc w:val="both"/>
      </w:pPr>
      <w:r>
        <w:rPr>
          <w:rFonts w:ascii="Times New Roman" w:hAnsi="Times New Roman"/>
          <w:color w:val="000000"/>
          <w:sz w:val="28"/>
        </w:rPr>
        <w:lastRenderedPageBreak/>
        <w:t xml:space="preserve">Конструкции с глаголами на </w:t>
      </w:r>
      <w:r>
        <w:rPr>
          <w:rFonts w:ascii="Times New Roman" w:hAnsi="Times New Roman"/>
          <w:i/>
          <w:color w:val="000000"/>
          <w:sz w:val="28"/>
        </w:rPr>
        <w:t>-ing: to like/enjoy doing smth (I like riding my bike.).</w:t>
      </w:r>
    </w:p>
    <w:p w:rsidR="001C6CDB" w:rsidRDefault="003678D9">
      <w:pPr>
        <w:spacing w:after="0" w:line="264" w:lineRule="auto"/>
        <w:ind w:firstLine="600"/>
        <w:jc w:val="both"/>
      </w:pPr>
      <w:proofErr w:type="gramStart"/>
      <w:r>
        <w:rPr>
          <w:rFonts w:ascii="Times New Roman" w:hAnsi="Times New Roman"/>
          <w:color w:val="000000"/>
          <w:sz w:val="28"/>
        </w:rPr>
        <w:t xml:space="preserve">Существительные в притяжательном падеже </w:t>
      </w:r>
      <w:r>
        <w:rPr>
          <w:rFonts w:ascii="Times New Roman" w:hAnsi="Times New Roman"/>
          <w:i/>
          <w:color w:val="000000"/>
          <w:sz w:val="28"/>
        </w:rPr>
        <w:t>(Possessive Case; Ann’s dress, children’s toys, boys’ books)</w:t>
      </w:r>
      <w:r>
        <w:rPr>
          <w:rFonts w:ascii="Times New Roman" w:hAnsi="Times New Roman"/>
          <w:color w:val="000000"/>
          <w:sz w:val="28"/>
        </w:rPr>
        <w:t>.</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Слова, выражающие количество с исчисляемыми и неисчисляемыми существительными </w:t>
      </w:r>
      <w:r w:rsidRPr="006269C2">
        <w:rPr>
          <w:rFonts w:ascii="Times New Roman" w:hAnsi="Times New Roman"/>
          <w:i/>
          <w:color w:val="000000"/>
          <w:sz w:val="28"/>
          <w:lang w:val="ru-RU"/>
        </w:rPr>
        <w:t>(</w:t>
      </w:r>
      <w:r>
        <w:rPr>
          <w:rFonts w:ascii="Times New Roman" w:hAnsi="Times New Roman"/>
          <w:i/>
          <w:color w:val="000000"/>
          <w:sz w:val="28"/>
        </w:rPr>
        <w:t>much</w:t>
      </w:r>
      <w:r w:rsidRPr="006269C2">
        <w:rPr>
          <w:rFonts w:ascii="Times New Roman" w:hAnsi="Times New Roman"/>
          <w:i/>
          <w:color w:val="000000"/>
          <w:sz w:val="28"/>
          <w:lang w:val="ru-RU"/>
        </w:rPr>
        <w:t>/</w:t>
      </w:r>
      <w:r>
        <w:rPr>
          <w:rFonts w:ascii="Times New Roman" w:hAnsi="Times New Roman"/>
          <w:i/>
          <w:color w:val="000000"/>
          <w:sz w:val="28"/>
        </w:rPr>
        <w:t>many</w:t>
      </w:r>
      <w:r w:rsidRPr="006269C2">
        <w:rPr>
          <w:rFonts w:ascii="Times New Roman" w:hAnsi="Times New Roman"/>
          <w:i/>
          <w:color w:val="000000"/>
          <w:sz w:val="28"/>
          <w:lang w:val="ru-RU"/>
        </w:rPr>
        <w:t>/</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lot</w:t>
      </w:r>
      <w:r w:rsidRPr="006269C2">
        <w:rPr>
          <w:rFonts w:ascii="Times New Roman" w:hAnsi="Times New Roman"/>
          <w:i/>
          <w:color w:val="000000"/>
          <w:sz w:val="28"/>
          <w:lang w:val="ru-RU"/>
        </w:rPr>
        <w:t xml:space="preserve"> </w:t>
      </w:r>
      <w:r>
        <w:rPr>
          <w:rFonts w:ascii="Times New Roman" w:hAnsi="Times New Roman"/>
          <w:i/>
          <w:color w:val="000000"/>
          <w:sz w:val="28"/>
        </w:rPr>
        <w:t>of</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Личные местоимения в объектном </w:t>
      </w:r>
      <w:r w:rsidRPr="006269C2">
        <w:rPr>
          <w:rFonts w:ascii="Times New Roman" w:hAnsi="Times New Roman"/>
          <w:i/>
          <w:color w:val="000000"/>
          <w:sz w:val="28"/>
          <w:lang w:val="ru-RU"/>
        </w:rPr>
        <w:t>(</w:t>
      </w:r>
      <w:r>
        <w:rPr>
          <w:rFonts w:ascii="Times New Roman" w:hAnsi="Times New Roman"/>
          <w:i/>
          <w:color w:val="000000"/>
          <w:sz w:val="28"/>
        </w:rPr>
        <w:t>me</w:t>
      </w:r>
      <w:r w:rsidRPr="006269C2">
        <w:rPr>
          <w:rFonts w:ascii="Times New Roman" w:hAnsi="Times New Roman"/>
          <w:i/>
          <w:color w:val="000000"/>
          <w:sz w:val="28"/>
          <w:lang w:val="ru-RU"/>
        </w:rPr>
        <w:t xml:space="preserve">, </w:t>
      </w:r>
      <w:r>
        <w:rPr>
          <w:rFonts w:ascii="Times New Roman" w:hAnsi="Times New Roman"/>
          <w:i/>
          <w:color w:val="000000"/>
          <w:sz w:val="28"/>
        </w:rPr>
        <w:t>you</w:t>
      </w:r>
      <w:r w:rsidRPr="006269C2">
        <w:rPr>
          <w:rFonts w:ascii="Times New Roman" w:hAnsi="Times New Roman"/>
          <w:i/>
          <w:color w:val="000000"/>
          <w:sz w:val="28"/>
          <w:lang w:val="ru-RU"/>
        </w:rPr>
        <w:t xml:space="preserve">, </w:t>
      </w:r>
      <w:r>
        <w:rPr>
          <w:rFonts w:ascii="Times New Roman" w:hAnsi="Times New Roman"/>
          <w:i/>
          <w:color w:val="000000"/>
          <w:sz w:val="28"/>
        </w:rPr>
        <w:t>him</w:t>
      </w:r>
      <w:r w:rsidRPr="006269C2">
        <w:rPr>
          <w:rFonts w:ascii="Times New Roman" w:hAnsi="Times New Roman"/>
          <w:i/>
          <w:color w:val="000000"/>
          <w:sz w:val="28"/>
          <w:lang w:val="ru-RU"/>
        </w:rPr>
        <w:t>/</w:t>
      </w:r>
      <w:r>
        <w:rPr>
          <w:rFonts w:ascii="Times New Roman" w:hAnsi="Times New Roman"/>
          <w:i/>
          <w:color w:val="000000"/>
          <w:sz w:val="28"/>
        </w:rPr>
        <w:t>her</w:t>
      </w:r>
      <w:r w:rsidRPr="006269C2">
        <w:rPr>
          <w:rFonts w:ascii="Times New Roman" w:hAnsi="Times New Roman"/>
          <w:i/>
          <w:color w:val="000000"/>
          <w:sz w:val="28"/>
          <w:lang w:val="ru-RU"/>
        </w:rPr>
        <w:t>/</w:t>
      </w:r>
      <w:r>
        <w:rPr>
          <w:rFonts w:ascii="Times New Roman" w:hAnsi="Times New Roman"/>
          <w:i/>
          <w:color w:val="000000"/>
          <w:sz w:val="28"/>
        </w:rPr>
        <w:t>it</w:t>
      </w:r>
      <w:r w:rsidRPr="006269C2">
        <w:rPr>
          <w:rFonts w:ascii="Times New Roman" w:hAnsi="Times New Roman"/>
          <w:i/>
          <w:color w:val="000000"/>
          <w:sz w:val="28"/>
          <w:lang w:val="ru-RU"/>
        </w:rPr>
        <w:t xml:space="preserve">, </w:t>
      </w:r>
      <w:r>
        <w:rPr>
          <w:rFonts w:ascii="Times New Roman" w:hAnsi="Times New Roman"/>
          <w:i/>
          <w:color w:val="000000"/>
          <w:sz w:val="28"/>
        </w:rPr>
        <w:t>us</w:t>
      </w:r>
      <w:r w:rsidRPr="006269C2">
        <w:rPr>
          <w:rFonts w:ascii="Times New Roman" w:hAnsi="Times New Roman"/>
          <w:i/>
          <w:color w:val="000000"/>
          <w:sz w:val="28"/>
          <w:lang w:val="ru-RU"/>
        </w:rPr>
        <w:t xml:space="preserve">, </w:t>
      </w:r>
      <w:r>
        <w:rPr>
          <w:rFonts w:ascii="Times New Roman" w:hAnsi="Times New Roman"/>
          <w:i/>
          <w:color w:val="000000"/>
          <w:sz w:val="28"/>
        </w:rPr>
        <w:t>them</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падеже. Указательные местоимения </w:t>
      </w:r>
      <w:r w:rsidRPr="006269C2">
        <w:rPr>
          <w:rFonts w:ascii="Times New Roman" w:hAnsi="Times New Roman"/>
          <w:i/>
          <w:color w:val="000000"/>
          <w:sz w:val="28"/>
          <w:lang w:val="ru-RU"/>
        </w:rPr>
        <w:t>(</w:t>
      </w:r>
      <w:r>
        <w:rPr>
          <w:rFonts w:ascii="Times New Roman" w:hAnsi="Times New Roman"/>
          <w:i/>
          <w:color w:val="000000"/>
          <w:sz w:val="28"/>
        </w:rPr>
        <w:t>this</w:t>
      </w:r>
      <w:r w:rsidRPr="006269C2">
        <w:rPr>
          <w:rFonts w:ascii="Times New Roman" w:hAnsi="Times New Roman"/>
          <w:i/>
          <w:color w:val="000000"/>
          <w:sz w:val="28"/>
          <w:lang w:val="ru-RU"/>
        </w:rPr>
        <w:t xml:space="preserve"> – </w:t>
      </w:r>
      <w:r>
        <w:rPr>
          <w:rFonts w:ascii="Times New Roman" w:hAnsi="Times New Roman"/>
          <w:i/>
          <w:color w:val="000000"/>
          <w:sz w:val="28"/>
        </w:rPr>
        <w:t>these</w:t>
      </w:r>
      <w:r w:rsidRPr="006269C2">
        <w:rPr>
          <w:rFonts w:ascii="Times New Roman" w:hAnsi="Times New Roman"/>
          <w:i/>
          <w:color w:val="000000"/>
          <w:sz w:val="28"/>
          <w:lang w:val="ru-RU"/>
        </w:rPr>
        <w:t xml:space="preserve">; </w:t>
      </w:r>
      <w:r>
        <w:rPr>
          <w:rFonts w:ascii="Times New Roman" w:hAnsi="Times New Roman"/>
          <w:i/>
          <w:color w:val="000000"/>
          <w:sz w:val="28"/>
        </w:rPr>
        <w:t>that</w:t>
      </w:r>
      <w:r w:rsidRPr="006269C2">
        <w:rPr>
          <w:rFonts w:ascii="Times New Roman" w:hAnsi="Times New Roman"/>
          <w:i/>
          <w:color w:val="000000"/>
          <w:sz w:val="28"/>
          <w:lang w:val="ru-RU"/>
        </w:rPr>
        <w:t xml:space="preserve"> – </w:t>
      </w:r>
      <w:r>
        <w:rPr>
          <w:rFonts w:ascii="Times New Roman" w:hAnsi="Times New Roman"/>
          <w:i/>
          <w:color w:val="000000"/>
          <w:sz w:val="28"/>
        </w:rPr>
        <w:t>those</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w:t>
      </w:r>
      <w:proofErr w:type="gramStart"/>
      <w:r w:rsidRPr="006269C2">
        <w:rPr>
          <w:rFonts w:ascii="Times New Roman" w:hAnsi="Times New Roman"/>
          <w:color w:val="000000"/>
          <w:sz w:val="28"/>
          <w:lang w:val="ru-RU"/>
        </w:rPr>
        <w:t xml:space="preserve">Неопределённые местоимения </w:t>
      </w:r>
      <w:r w:rsidRPr="006269C2">
        <w:rPr>
          <w:rFonts w:ascii="Times New Roman" w:hAnsi="Times New Roman"/>
          <w:i/>
          <w:color w:val="000000"/>
          <w:sz w:val="28"/>
          <w:lang w:val="ru-RU"/>
        </w:rPr>
        <w:t>(</w:t>
      </w:r>
      <w:r>
        <w:rPr>
          <w:rFonts w:ascii="Times New Roman" w:hAnsi="Times New Roman"/>
          <w:i/>
          <w:color w:val="000000"/>
          <w:sz w:val="28"/>
        </w:rPr>
        <w:t>some</w:t>
      </w:r>
      <w:r w:rsidRPr="006269C2">
        <w:rPr>
          <w:rFonts w:ascii="Times New Roman" w:hAnsi="Times New Roman"/>
          <w:i/>
          <w:color w:val="000000"/>
          <w:sz w:val="28"/>
          <w:lang w:val="ru-RU"/>
        </w:rPr>
        <w:t>/</w:t>
      </w:r>
      <w:r>
        <w:rPr>
          <w:rFonts w:ascii="Times New Roman" w:hAnsi="Times New Roman"/>
          <w:i/>
          <w:color w:val="000000"/>
          <w:sz w:val="28"/>
        </w:rPr>
        <w:t>any</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в повествовательных и вопросительных предложениях </w:t>
      </w:r>
      <w:r w:rsidRPr="006269C2">
        <w:rPr>
          <w:rFonts w:ascii="Times New Roman" w:hAnsi="Times New Roman"/>
          <w:i/>
          <w:color w:val="000000"/>
          <w:sz w:val="28"/>
          <w:lang w:val="ru-RU"/>
        </w:rPr>
        <w:t>(</w:t>
      </w:r>
      <w:r>
        <w:rPr>
          <w:rFonts w:ascii="Times New Roman" w:hAnsi="Times New Roman"/>
          <w:i/>
          <w:color w:val="000000"/>
          <w:sz w:val="28"/>
        </w:rPr>
        <w:t>Have</w:t>
      </w:r>
      <w:r w:rsidRPr="006269C2">
        <w:rPr>
          <w:rFonts w:ascii="Times New Roman" w:hAnsi="Times New Roman"/>
          <w:i/>
          <w:color w:val="000000"/>
          <w:sz w:val="28"/>
          <w:lang w:val="ru-RU"/>
        </w:rPr>
        <w:t xml:space="preserve"> </w:t>
      </w:r>
      <w:r>
        <w:rPr>
          <w:rFonts w:ascii="Times New Roman" w:hAnsi="Times New Roman"/>
          <w:i/>
          <w:color w:val="000000"/>
          <w:sz w:val="28"/>
        </w:rPr>
        <w:t>you</w:t>
      </w:r>
      <w:r w:rsidRPr="006269C2">
        <w:rPr>
          <w:rFonts w:ascii="Times New Roman" w:hAnsi="Times New Roman"/>
          <w:i/>
          <w:color w:val="000000"/>
          <w:sz w:val="28"/>
          <w:lang w:val="ru-RU"/>
        </w:rPr>
        <w:t xml:space="preserve"> </w:t>
      </w:r>
      <w:r>
        <w:rPr>
          <w:rFonts w:ascii="Times New Roman" w:hAnsi="Times New Roman"/>
          <w:i/>
          <w:color w:val="000000"/>
          <w:sz w:val="28"/>
        </w:rPr>
        <w:t>got</w:t>
      </w:r>
      <w:r w:rsidRPr="006269C2">
        <w:rPr>
          <w:rFonts w:ascii="Times New Roman" w:hAnsi="Times New Roman"/>
          <w:i/>
          <w:color w:val="000000"/>
          <w:sz w:val="28"/>
          <w:lang w:val="ru-RU"/>
        </w:rPr>
        <w:t xml:space="preserve"> </w:t>
      </w:r>
      <w:r>
        <w:rPr>
          <w:rFonts w:ascii="Times New Roman" w:hAnsi="Times New Roman"/>
          <w:i/>
          <w:color w:val="000000"/>
          <w:sz w:val="28"/>
        </w:rPr>
        <w:t>any</w:t>
      </w:r>
      <w:r w:rsidRPr="006269C2">
        <w:rPr>
          <w:rFonts w:ascii="Times New Roman" w:hAnsi="Times New Roman"/>
          <w:i/>
          <w:color w:val="000000"/>
          <w:sz w:val="28"/>
          <w:lang w:val="ru-RU"/>
        </w:rPr>
        <w:t xml:space="preserve"> </w:t>
      </w:r>
      <w:r>
        <w:rPr>
          <w:rFonts w:ascii="Times New Roman" w:hAnsi="Times New Roman"/>
          <w:i/>
          <w:color w:val="000000"/>
          <w:sz w:val="28"/>
        </w:rPr>
        <w:t>friends</w:t>
      </w:r>
      <w:r w:rsidRPr="006269C2">
        <w:rPr>
          <w:rFonts w:ascii="Times New Roman" w:hAnsi="Times New Roman"/>
          <w:i/>
          <w:color w:val="000000"/>
          <w:sz w:val="28"/>
          <w:lang w:val="ru-RU"/>
        </w:rPr>
        <w:t>?</w:t>
      </w:r>
      <w:proofErr w:type="gramEnd"/>
      <w:r w:rsidRPr="006269C2">
        <w:rPr>
          <w:rFonts w:ascii="Times New Roman" w:hAnsi="Times New Roman"/>
          <w:i/>
          <w:color w:val="000000"/>
          <w:sz w:val="28"/>
          <w:lang w:val="ru-RU"/>
        </w:rPr>
        <w:t xml:space="preserve"> – </w:t>
      </w:r>
      <w:r>
        <w:rPr>
          <w:rFonts w:ascii="Times New Roman" w:hAnsi="Times New Roman"/>
          <w:i/>
          <w:color w:val="000000"/>
          <w:sz w:val="28"/>
        </w:rPr>
        <w:t>Yes</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ve</w:t>
      </w:r>
      <w:r w:rsidRPr="006269C2">
        <w:rPr>
          <w:rFonts w:ascii="Times New Roman" w:hAnsi="Times New Roman"/>
          <w:i/>
          <w:color w:val="000000"/>
          <w:sz w:val="28"/>
          <w:lang w:val="ru-RU"/>
        </w:rPr>
        <w:t xml:space="preserve"> </w:t>
      </w:r>
      <w:r>
        <w:rPr>
          <w:rFonts w:ascii="Times New Roman" w:hAnsi="Times New Roman"/>
          <w:i/>
          <w:color w:val="000000"/>
          <w:sz w:val="28"/>
        </w:rPr>
        <w:t>got</w:t>
      </w:r>
      <w:r w:rsidRPr="006269C2">
        <w:rPr>
          <w:rFonts w:ascii="Times New Roman" w:hAnsi="Times New Roman"/>
          <w:i/>
          <w:color w:val="000000"/>
          <w:sz w:val="28"/>
          <w:lang w:val="ru-RU"/>
        </w:rPr>
        <w:t xml:space="preserve"> </w:t>
      </w:r>
      <w:r>
        <w:rPr>
          <w:rFonts w:ascii="Times New Roman" w:hAnsi="Times New Roman"/>
          <w:i/>
          <w:color w:val="000000"/>
          <w:sz w:val="28"/>
        </w:rPr>
        <w:t>some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Наречия частотности </w:t>
      </w:r>
      <w:r w:rsidRPr="006269C2">
        <w:rPr>
          <w:rFonts w:ascii="Times New Roman" w:hAnsi="Times New Roman"/>
          <w:i/>
          <w:color w:val="000000"/>
          <w:sz w:val="28"/>
          <w:lang w:val="ru-RU"/>
        </w:rPr>
        <w:t>(</w:t>
      </w:r>
      <w:r>
        <w:rPr>
          <w:rFonts w:ascii="Times New Roman" w:hAnsi="Times New Roman"/>
          <w:i/>
          <w:color w:val="000000"/>
          <w:sz w:val="28"/>
        </w:rPr>
        <w:t>usually</w:t>
      </w:r>
      <w:r w:rsidRPr="006269C2">
        <w:rPr>
          <w:rFonts w:ascii="Times New Roman" w:hAnsi="Times New Roman"/>
          <w:i/>
          <w:color w:val="000000"/>
          <w:sz w:val="28"/>
          <w:lang w:val="ru-RU"/>
        </w:rPr>
        <w:t xml:space="preserve">, </w:t>
      </w:r>
      <w:r>
        <w:rPr>
          <w:rFonts w:ascii="Times New Roman" w:hAnsi="Times New Roman"/>
          <w:i/>
          <w:color w:val="000000"/>
          <w:sz w:val="28"/>
        </w:rPr>
        <w:t>often</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Количественные числительные (13–100). Порядковые числительные (1–30).</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Вопросительные слова </w:t>
      </w:r>
      <w:r w:rsidRPr="006269C2">
        <w:rPr>
          <w:rFonts w:ascii="Times New Roman" w:hAnsi="Times New Roman"/>
          <w:i/>
          <w:color w:val="000000"/>
          <w:sz w:val="28"/>
          <w:lang w:val="ru-RU"/>
        </w:rPr>
        <w:t>(</w:t>
      </w:r>
      <w:r>
        <w:rPr>
          <w:rFonts w:ascii="Times New Roman" w:hAnsi="Times New Roman"/>
          <w:i/>
          <w:color w:val="000000"/>
          <w:sz w:val="28"/>
        </w:rPr>
        <w:t>when</w:t>
      </w:r>
      <w:r w:rsidRPr="006269C2">
        <w:rPr>
          <w:rFonts w:ascii="Times New Roman" w:hAnsi="Times New Roman"/>
          <w:i/>
          <w:color w:val="000000"/>
          <w:sz w:val="28"/>
          <w:lang w:val="ru-RU"/>
        </w:rPr>
        <w:t xml:space="preserve">, </w:t>
      </w:r>
      <w:r>
        <w:rPr>
          <w:rFonts w:ascii="Times New Roman" w:hAnsi="Times New Roman"/>
          <w:i/>
          <w:color w:val="000000"/>
          <w:sz w:val="28"/>
        </w:rPr>
        <w:t>whose</w:t>
      </w:r>
      <w:r w:rsidRPr="006269C2">
        <w:rPr>
          <w:rFonts w:ascii="Times New Roman" w:hAnsi="Times New Roman"/>
          <w:i/>
          <w:color w:val="000000"/>
          <w:sz w:val="28"/>
          <w:lang w:val="ru-RU"/>
        </w:rPr>
        <w:t xml:space="preserve">, </w:t>
      </w:r>
      <w:r>
        <w:rPr>
          <w:rFonts w:ascii="Times New Roman" w:hAnsi="Times New Roman"/>
          <w:i/>
          <w:color w:val="000000"/>
          <w:sz w:val="28"/>
        </w:rPr>
        <w:t>why</w:t>
      </w:r>
      <w:r w:rsidRPr="006269C2">
        <w:rPr>
          <w:rFonts w:ascii="Times New Roman" w:hAnsi="Times New Roman"/>
          <w:i/>
          <w:color w:val="000000"/>
          <w:sz w:val="28"/>
          <w:lang w:val="ru-RU"/>
        </w:rPr>
        <w:t>).</w:t>
      </w:r>
    </w:p>
    <w:p w:rsidR="001C6CDB" w:rsidRDefault="003678D9">
      <w:pPr>
        <w:spacing w:after="0" w:line="264" w:lineRule="auto"/>
        <w:ind w:firstLine="600"/>
        <w:jc w:val="both"/>
      </w:pPr>
      <w:proofErr w:type="gramStart"/>
      <w:r>
        <w:rPr>
          <w:rFonts w:ascii="Times New Roman" w:hAnsi="Times New Roman"/>
          <w:color w:val="000000"/>
          <w:sz w:val="28"/>
        </w:rPr>
        <w:t xml:space="preserve">Предлоги места </w:t>
      </w:r>
      <w:r>
        <w:rPr>
          <w:rFonts w:ascii="Times New Roman" w:hAnsi="Times New Roman"/>
          <w:i/>
          <w:color w:val="000000"/>
          <w:sz w:val="28"/>
        </w:rPr>
        <w:t>(next to, in front of, behind),</w:t>
      </w:r>
      <w:r>
        <w:rPr>
          <w:rFonts w:ascii="Times New Roman" w:hAnsi="Times New Roman"/>
          <w:color w:val="000000"/>
          <w:sz w:val="28"/>
        </w:rPr>
        <w:t xml:space="preserve"> направления </w:t>
      </w:r>
      <w:r>
        <w:rPr>
          <w:rFonts w:ascii="Times New Roman" w:hAnsi="Times New Roman"/>
          <w:i/>
          <w:color w:val="000000"/>
          <w:sz w:val="28"/>
        </w:rPr>
        <w:t>(to),</w:t>
      </w:r>
      <w:r>
        <w:rPr>
          <w:rFonts w:ascii="Times New Roman" w:hAnsi="Times New Roman"/>
          <w:color w:val="000000"/>
          <w:sz w:val="28"/>
        </w:rPr>
        <w:t xml:space="preserve"> времени </w:t>
      </w:r>
      <w:r>
        <w:rPr>
          <w:rFonts w:ascii="Times New Roman" w:hAnsi="Times New Roman"/>
          <w:i/>
          <w:color w:val="000000"/>
          <w:sz w:val="28"/>
        </w:rPr>
        <w:t xml:space="preserve">(at, in, on </w:t>
      </w:r>
      <w:r>
        <w:rPr>
          <w:rFonts w:ascii="Times New Roman" w:hAnsi="Times New Roman"/>
          <w:color w:val="000000"/>
          <w:sz w:val="28"/>
        </w:rPr>
        <w:t xml:space="preserve">в выражениях </w:t>
      </w:r>
      <w:r>
        <w:rPr>
          <w:rFonts w:ascii="Times New Roman" w:hAnsi="Times New Roman"/>
          <w:i/>
          <w:color w:val="000000"/>
          <w:sz w:val="28"/>
        </w:rPr>
        <w:t>at 5 o’clock, in the morning, on Monday).</w:t>
      </w:r>
      <w:proofErr w:type="gramEnd"/>
    </w:p>
    <w:p w:rsidR="001C6CDB" w:rsidRDefault="001C6CDB">
      <w:pPr>
        <w:spacing w:after="0" w:line="264" w:lineRule="auto"/>
        <w:ind w:left="120"/>
        <w:jc w:val="both"/>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Краткое представление своей страны и страны/стран изучаемого языка (названия родной страны и страны/стран изучаемого языка и их столиц, название родного города/села; цвета национальных флагов).</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Компенсаторные умения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при чтении и аудировании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иллюстраций.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C6CDB" w:rsidRPr="006269C2" w:rsidRDefault="001C6CDB">
      <w:pPr>
        <w:spacing w:after="0"/>
        <w:ind w:left="120"/>
        <w:rPr>
          <w:lang w:val="ru-RU"/>
        </w:rPr>
      </w:pPr>
      <w:bookmarkStart w:id="5" w:name="_Toc140053183"/>
      <w:bookmarkEnd w:id="5"/>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4 КЛАСС</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Тематическое содержание речи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 xml:space="preserve">Мир моего «я». </w:t>
      </w:r>
      <w:r w:rsidRPr="006269C2">
        <w:rPr>
          <w:rFonts w:ascii="Times New Roman" w:hAnsi="Times New Roman"/>
          <w:color w:val="000000"/>
          <w:sz w:val="28"/>
          <w:lang w:val="ru-RU"/>
        </w:rPr>
        <w:t>Моя семья. Мой день рождения, подарки. Моя любимая еда. Мой день (распорядок дня, домашние обязанности).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моих увлечений</w:t>
      </w:r>
      <w:r w:rsidRPr="006269C2">
        <w:rPr>
          <w:rFonts w:ascii="Times New Roman" w:hAnsi="Times New Roman"/>
          <w:color w:val="000000"/>
          <w:sz w:val="28"/>
          <w:lang w:val="ru-RU"/>
        </w:rPr>
        <w:t>. Любимая игрушка, игра. Мой питомец. Любимые занятия. Занятия спортом. Любимая сказка/история/рассказ. Выходной день. Каникулы.</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Мир вокруг меня</w:t>
      </w:r>
      <w:r w:rsidRPr="006269C2">
        <w:rPr>
          <w:rFonts w:ascii="Times New Roman" w:hAnsi="Times New Roman"/>
          <w:color w:val="000000"/>
          <w:sz w:val="28"/>
          <w:lang w:val="ru-RU"/>
        </w:rPr>
        <w:t>. Моя комната (квартира, дом), предметы мебели и интерьера. Моя школа, любимые учебные предметы. Мои друзья, их внешность и черты характера. Моя малая родина (город, село). Путешествия. Дикие и домашние животные. Погода. Времена года (месяцы). Покупки.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Родная страна и страны изучаемого языка</w:t>
      </w:r>
      <w:r w:rsidRPr="006269C2">
        <w:rPr>
          <w:rFonts w:ascii="Times New Roman" w:hAnsi="Times New Roman"/>
          <w:color w:val="000000"/>
          <w:sz w:val="28"/>
          <w:lang w:val="ru-RU"/>
        </w:rPr>
        <w:t>. Россия и страна/страны изучаемого языка. Их столицы, основные достопримечательности и интересные факты. Произведения детского фольклора. Литературные персонажи детских книг. Праздники родной страны и страны/стран изучаемого языка.</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диалогической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Ведение с опорой на речевые ситуации, ключевые слова и (или) иллюстрации с соблюдением норм речевого этикета, принятых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 этикетного характера: приветствие, ответ на приветствие; завершение разговора (в том числе по телефону), прощание; знакомство с собеседником; поздравление с праздником, выражение благодарности за поздравление; выражение извинения;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 – побуждения к действию: обращение к собеседнику с просьбой, вежливое согласие выполнить просьбу; приглашение собеседника к совместной деятельности, вежливое согласие/несогласие на предложение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диалога-расспроса: запрашивание интересующей информации; сообщение фактической информации, ответы на вопросы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Коммуникативные умения </w:t>
      </w:r>
      <w:r w:rsidRPr="006269C2">
        <w:rPr>
          <w:rFonts w:ascii="Times New Roman" w:hAnsi="Times New Roman"/>
          <w:color w:val="000000"/>
          <w:sz w:val="28"/>
          <w:u w:val="single"/>
          <w:lang w:val="ru-RU"/>
        </w:rPr>
        <w:t>монологической</w:t>
      </w:r>
      <w:r w:rsidRPr="006269C2">
        <w:rPr>
          <w:rFonts w:ascii="Times New Roman" w:hAnsi="Times New Roman"/>
          <w:color w:val="000000"/>
          <w:sz w:val="28"/>
          <w:lang w:val="ru-RU"/>
        </w:rPr>
        <w:t xml:space="preserve">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Создание с опорой на ключевые слова, вопросы и (или) иллюстрации устных монологических высказываний: описание предмета, внешности и одежды, черт характера реального человека или литературного персонажа; рассказ/сообщение (повествование) с опорой на ключевые слова, вопросы и (или) иллюстрации.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Создание устных монологических высказываний в рамках тематического содержания речи по образцу (с выражением своего отношения к предмету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Пересказ основного содержания прочитанного текста с опорой на ключевые слова, вопросы, план и (или) иллюстрации.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Краткое устное изложение результатов выполненного несложного проектного задания.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Коммуникативные умения аудирования.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Понимание на слух речи учителя и </w:t>
      </w:r>
      <w:proofErr w:type="gramStart"/>
      <w:r w:rsidRPr="006269C2">
        <w:rPr>
          <w:rFonts w:ascii="Times New Roman" w:hAnsi="Times New Roman"/>
          <w:color w:val="000000"/>
          <w:sz w:val="28"/>
          <w:lang w:val="ru-RU"/>
        </w:rPr>
        <w:t>других</w:t>
      </w:r>
      <w:proofErr w:type="gramEnd"/>
      <w:r w:rsidRPr="006269C2">
        <w:rPr>
          <w:rFonts w:ascii="Times New Roman" w:hAnsi="Times New Roman"/>
          <w:color w:val="000000"/>
          <w:sz w:val="28"/>
          <w:lang w:val="ru-RU"/>
        </w:rPr>
        <w:t xml:space="preserve"> обучающихся и вербальная/невербальная реакция на услышанное (при непосредственном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Восприятие и понимание на слух учебных и адаптированных аутентичных текстов, построенных на изученном языковом материале, в соответствии с поставленной коммуникативной задачей: с пониманием основного содержания, с пониманием запрашиваемой информации (при опосредованном общении).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Аудирование с пониманием основного содержания текста предполагает умение определять основную тему и главные факты/события в воспринимаемом на слух тексте с опорой и без опоры на иллюстрации и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Аудирование с пониманием запрашиваемой информации предполагает умение выделять запрашиваемую информацию фактического характера с опорой и без опоры на иллюстрации, а также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аудирования: диалог, высказывания собеседников в ситуациях повседневного общения, рассказ, сказка, сообщение информационного характера.</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вслух учебных текстов с соблюдением правил чтения и соответствующей интонацией, понимание прочитанного.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вслух: диалог, рассказ, сказка.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про себя учебных текстов, построенных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Чтение с пониманием основного содержания текста предполагает определение основной темы и главных фактов/событий в прочитанном тексте </w:t>
      </w:r>
      <w:r w:rsidRPr="006269C2">
        <w:rPr>
          <w:rFonts w:ascii="Times New Roman" w:hAnsi="Times New Roman"/>
          <w:color w:val="000000"/>
          <w:sz w:val="28"/>
          <w:lang w:val="ru-RU"/>
        </w:rPr>
        <w:lastRenderedPageBreak/>
        <w:t>с опорой и без опоры на иллюстрации,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с пониманием запрашиваемой информации предполагает нахождение в прочитанном тексте и понимание запрашиваемой информации фактического характера с опорой и без опоры на иллюстрации, с использованием языковой, в том числе контекстуальной, догадки.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Смысловое чтение про себя учебных и адаптированных аутентичных текстов, содержащих отдельные незнакомые слова, понимание основного содержания (тема, главная мысль, главные факты/события) текста с опорой и без опоры на иллюстрации и с использованием языковой догадки, в том числе контекстуальной.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Прогнозирование содержания текста на основе заголовка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не сплошных текстов (таблиц, диаграмм) и понимание представленной в них информации.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Тексты для чтения: диалог, рассказ, сказка, электронное сообщение личного характера, текст научно-популярного характера, стихотворение.</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Выписывание из текста слов, словосочетаний, предложений; вставка пропущенных бу</w:t>
      </w:r>
      <w:proofErr w:type="gramStart"/>
      <w:r w:rsidRPr="006269C2">
        <w:rPr>
          <w:rFonts w:ascii="Times New Roman" w:hAnsi="Times New Roman"/>
          <w:color w:val="000000"/>
          <w:sz w:val="28"/>
          <w:lang w:val="ru-RU"/>
        </w:rPr>
        <w:t>кв в сл</w:t>
      </w:r>
      <w:proofErr w:type="gramEnd"/>
      <w:r w:rsidRPr="006269C2">
        <w:rPr>
          <w:rFonts w:ascii="Times New Roman" w:hAnsi="Times New Roman"/>
          <w:color w:val="000000"/>
          <w:sz w:val="28"/>
          <w:lang w:val="ru-RU"/>
        </w:rPr>
        <w:t>ово или слов в предложение в соответствии с решаемой коммуникативной/учебной задачей.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Заполнение простых анкет и формуляров с указанием личной информации (имя, фамилия, возраст, местожительство (страна проживания, город), любимые занятия) в соответствии с нормами, принятыми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Написание с опорой на образец поздравления с праздниками (с днём рождения, Новым годом, Рождеством) с выражением пожеланий.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Написание электронного сообщения личного характера с опорой на образец.</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Языковые знания и навыки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Нормы произношения: долгота и краткость гласных, отсутствие оглушения звонких согласных в конце слога или слова, отсутствие смягчения согласных перед гласными. Связующее </w:t>
      </w:r>
      <w:r w:rsidRPr="006269C2">
        <w:rPr>
          <w:rFonts w:ascii="Times New Roman" w:hAnsi="Times New Roman"/>
          <w:i/>
          <w:color w:val="000000"/>
          <w:sz w:val="28"/>
          <w:lang w:val="ru-RU"/>
        </w:rPr>
        <w:t>«</w:t>
      </w:r>
      <w:r>
        <w:rPr>
          <w:rFonts w:ascii="Times New Roman" w:hAnsi="Times New Roman"/>
          <w:i/>
          <w:color w:val="000000"/>
          <w:sz w:val="28"/>
        </w:rPr>
        <w:t>r</w:t>
      </w:r>
      <w:r w:rsidRPr="006269C2">
        <w:rPr>
          <w:rFonts w:ascii="Times New Roman" w:hAnsi="Times New Roman"/>
          <w:i/>
          <w:color w:val="000000"/>
          <w:sz w:val="28"/>
          <w:lang w:val="ru-RU"/>
        </w:rPr>
        <w:t>» (</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is</w:t>
      </w:r>
      <w:r w:rsidRPr="006269C2">
        <w:rPr>
          <w:rFonts w:ascii="Times New Roman" w:hAnsi="Times New Roman"/>
          <w:i/>
          <w:color w:val="000000"/>
          <w:sz w:val="28"/>
          <w:lang w:val="ru-RU"/>
        </w:rPr>
        <w:t>/</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are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Ритмико-интонационные особенности повествовательного, побудительного и вопросительного (общий и специальный вопрос) предложений.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Различение на слух и адекватное, без ошибок, ведущих к сбою в коммуникации, произнесение слов с соблюдением правильного ударения и фраз с соблюдением их ритмико-интонационных особенностей, в том числе </w:t>
      </w:r>
      <w:r w:rsidRPr="006269C2">
        <w:rPr>
          <w:rFonts w:ascii="Times New Roman" w:hAnsi="Times New Roman"/>
          <w:color w:val="000000"/>
          <w:sz w:val="28"/>
          <w:lang w:val="ru-RU"/>
        </w:rPr>
        <w:lastRenderedPageBreak/>
        <w:t>соблюдение правила отсутствия ударения на служебных словах; интонации перечисления.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Правила чтения: гласных в открытом и закрытом слоге в односложных словах, гласных в третьем типе слога (гласная + </w:t>
      </w:r>
      <w:r>
        <w:rPr>
          <w:rFonts w:ascii="Times New Roman" w:hAnsi="Times New Roman"/>
          <w:i/>
          <w:color w:val="000000"/>
          <w:sz w:val="28"/>
        </w:rPr>
        <w:t>r</w:t>
      </w:r>
      <w:r w:rsidRPr="006269C2">
        <w:rPr>
          <w:rFonts w:ascii="Times New Roman" w:hAnsi="Times New Roman"/>
          <w:color w:val="000000"/>
          <w:sz w:val="28"/>
          <w:lang w:val="ru-RU"/>
        </w:rPr>
        <w:t xml:space="preserve">); согласных; основных звукобуквенных сочетаний, в частности сложных сочетаний букв (например, </w:t>
      </w:r>
      <w:r>
        <w:rPr>
          <w:rFonts w:ascii="Times New Roman" w:hAnsi="Times New Roman"/>
          <w:i/>
          <w:color w:val="000000"/>
          <w:sz w:val="28"/>
        </w:rPr>
        <w:t>tion</w:t>
      </w:r>
      <w:r w:rsidRPr="006269C2">
        <w:rPr>
          <w:rFonts w:ascii="Times New Roman" w:hAnsi="Times New Roman"/>
          <w:i/>
          <w:color w:val="000000"/>
          <w:sz w:val="28"/>
          <w:lang w:val="ru-RU"/>
        </w:rPr>
        <w:t xml:space="preserve">, </w:t>
      </w:r>
      <w:r>
        <w:rPr>
          <w:rFonts w:ascii="Times New Roman" w:hAnsi="Times New Roman"/>
          <w:i/>
          <w:color w:val="000000"/>
          <w:sz w:val="28"/>
        </w:rPr>
        <w:t>ight</w:t>
      </w:r>
      <w:r w:rsidRPr="006269C2">
        <w:rPr>
          <w:rFonts w:ascii="Times New Roman" w:hAnsi="Times New Roman"/>
          <w:color w:val="000000"/>
          <w:sz w:val="28"/>
          <w:lang w:val="ru-RU"/>
        </w:rPr>
        <w:t>) в односложных, двусложных и многосложных словах.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Вычленение некоторых звукобуквенных сочетаний при анализе изученных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Чтение новых слов согласно основным правилам чтения с использованием полной или частичной транскрипции, по аналогии.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Знаки английской транскрипции; отличие их от букв английского алфавита. Фонетически корректное озвучивание знаков транскрипции.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Правильное написание изученных слов. Правильная расстановка знаков препинания: точки, вопросительного и восклицательного знака в конце предложения; запятой при обращении и перечислении; правильное использование знака апострофа в сокращённых формах глагола-связки, вспомогательного и модального глаголов, существительных в притяжательном падеже (</w:t>
      </w:r>
      <w:r>
        <w:rPr>
          <w:rFonts w:ascii="Times New Roman" w:hAnsi="Times New Roman"/>
          <w:color w:val="000000"/>
          <w:sz w:val="28"/>
        </w:rPr>
        <w:t>Possessive</w:t>
      </w:r>
      <w:r w:rsidRPr="006269C2">
        <w:rPr>
          <w:rFonts w:ascii="Times New Roman" w:hAnsi="Times New Roman"/>
          <w:color w:val="000000"/>
          <w:sz w:val="28"/>
          <w:lang w:val="ru-RU"/>
        </w:rPr>
        <w:t xml:space="preserve"> </w:t>
      </w:r>
      <w:r>
        <w:rPr>
          <w:rFonts w:ascii="Times New Roman" w:hAnsi="Times New Roman"/>
          <w:color w:val="000000"/>
          <w:sz w:val="28"/>
        </w:rPr>
        <w:t>Case</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Распознавание в письменном и звучащем тексте и употребление в устной и письменной речи не менее 500 лексических единиц (слов, словосочетаний, речевых клише), обслуживающих ситуации общения в рамках тематического содержания речи для 4 класса, включая 350 лексических единиц, усвоенных в предыдущие два года обучения.</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Распознавание и образование в устной и письменной речи родственных слов с использованием основных способов словообразования: аффиксации (образование существительных с помощью суффиксов </w:t>
      </w:r>
      <w:r w:rsidRPr="006269C2">
        <w:rPr>
          <w:rFonts w:ascii="Times New Roman" w:hAnsi="Times New Roman"/>
          <w:i/>
          <w:color w:val="000000"/>
          <w:sz w:val="28"/>
          <w:lang w:val="ru-RU"/>
        </w:rPr>
        <w:t>-</w:t>
      </w:r>
      <w:r>
        <w:rPr>
          <w:rFonts w:ascii="Times New Roman" w:hAnsi="Times New Roman"/>
          <w:i/>
          <w:color w:val="000000"/>
          <w:sz w:val="28"/>
        </w:rPr>
        <w:t>er</w:t>
      </w:r>
      <w:r w:rsidRPr="006269C2">
        <w:rPr>
          <w:rFonts w:ascii="Times New Roman" w:hAnsi="Times New Roman"/>
          <w:i/>
          <w:color w:val="000000"/>
          <w:sz w:val="28"/>
          <w:lang w:val="ru-RU"/>
        </w:rPr>
        <w:t>/-</w:t>
      </w:r>
      <w:r>
        <w:rPr>
          <w:rFonts w:ascii="Times New Roman" w:hAnsi="Times New Roman"/>
          <w:i/>
          <w:color w:val="000000"/>
          <w:sz w:val="28"/>
        </w:rPr>
        <w:t>or</w:t>
      </w:r>
      <w:r w:rsidRPr="006269C2">
        <w:rPr>
          <w:rFonts w:ascii="Times New Roman" w:hAnsi="Times New Roman"/>
          <w:i/>
          <w:color w:val="000000"/>
          <w:sz w:val="28"/>
          <w:lang w:val="ru-RU"/>
        </w:rPr>
        <w:t>, -</w:t>
      </w:r>
      <w:r>
        <w:rPr>
          <w:rFonts w:ascii="Times New Roman" w:hAnsi="Times New Roman"/>
          <w:i/>
          <w:color w:val="000000"/>
          <w:sz w:val="28"/>
        </w:rPr>
        <w:t>ist</w:t>
      </w:r>
      <w:r w:rsidRPr="006269C2">
        <w:rPr>
          <w:rFonts w:ascii="Times New Roman" w:hAnsi="Times New Roman"/>
          <w:i/>
          <w:color w:val="000000"/>
          <w:sz w:val="28"/>
          <w:lang w:val="ru-RU"/>
        </w:rPr>
        <w:t xml:space="preserve"> (</w:t>
      </w:r>
      <w:r>
        <w:rPr>
          <w:rFonts w:ascii="Times New Roman" w:hAnsi="Times New Roman"/>
          <w:i/>
          <w:color w:val="000000"/>
          <w:sz w:val="28"/>
        </w:rPr>
        <w:t>worker</w:t>
      </w:r>
      <w:r w:rsidRPr="006269C2">
        <w:rPr>
          <w:rFonts w:ascii="Times New Roman" w:hAnsi="Times New Roman"/>
          <w:i/>
          <w:color w:val="000000"/>
          <w:sz w:val="28"/>
          <w:lang w:val="ru-RU"/>
        </w:rPr>
        <w:t xml:space="preserve">, </w:t>
      </w:r>
      <w:r>
        <w:rPr>
          <w:rFonts w:ascii="Times New Roman" w:hAnsi="Times New Roman"/>
          <w:i/>
          <w:color w:val="000000"/>
          <w:sz w:val="28"/>
        </w:rPr>
        <w:t>actor</w:t>
      </w:r>
      <w:r w:rsidRPr="006269C2">
        <w:rPr>
          <w:rFonts w:ascii="Times New Roman" w:hAnsi="Times New Roman"/>
          <w:i/>
          <w:color w:val="000000"/>
          <w:sz w:val="28"/>
          <w:lang w:val="ru-RU"/>
        </w:rPr>
        <w:t xml:space="preserve">, </w:t>
      </w:r>
      <w:r>
        <w:rPr>
          <w:rFonts w:ascii="Times New Roman" w:hAnsi="Times New Roman"/>
          <w:i/>
          <w:color w:val="000000"/>
          <w:sz w:val="28"/>
        </w:rPr>
        <w:t>artist</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и конверсии </w:t>
      </w:r>
      <w:r w:rsidRPr="006269C2">
        <w:rPr>
          <w:rFonts w:ascii="Times New Roman" w:hAnsi="Times New Roman"/>
          <w:i/>
          <w:color w:val="000000"/>
          <w:sz w:val="28"/>
          <w:lang w:val="ru-RU"/>
        </w:rPr>
        <w:t>(</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 xml:space="preserve"> –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Использование языковой догадки для распознавания интернациональных слов </w:t>
      </w:r>
      <w:r w:rsidRPr="006269C2">
        <w:rPr>
          <w:rFonts w:ascii="Times New Roman" w:hAnsi="Times New Roman"/>
          <w:i/>
          <w:color w:val="000000"/>
          <w:sz w:val="28"/>
          <w:lang w:val="ru-RU"/>
        </w:rPr>
        <w:t>(</w:t>
      </w:r>
      <w:r>
        <w:rPr>
          <w:rFonts w:ascii="Times New Roman" w:hAnsi="Times New Roman"/>
          <w:i/>
          <w:color w:val="000000"/>
          <w:sz w:val="28"/>
        </w:rPr>
        <w:t>pilot</w:t>
      </w:r>
      <w:r w:rsidRPr="006269C2">
        <w:rPr>
          <w:rFonts w:ascii="Times New Roman" w:hAnsi="Times New Roman"/>
          <w:i/>
          <w:color w:val="000000"/>
          <w:sz w:val="28"/>
          <w:lang w:val="ru-RU"/>
        </w:rPr>
        <w:t xml:space="preserve">, </w:t>
      </w:r>
      <w:r>
        <w:rPr>
          <w:rFonts w:ascii="Times New Roman" w:hAnsi="Times New Roman"/>
          <w:i/>
          <w:color w:val="000000"/>
          <w:sz w:val="28"/>
        </w:rPr>
        <w:t>film</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Глаголы в </w:t>
      </w:r>
      <w:r>
        <w:rPr>
          <w:rFonts w:ascii="Times New Roman" w:hAnsi="Times New Roman"/>
          <w:color w:val="000000"/>
          <w:sz w:val="28"/>
        </w:rPr>
        <w:t>Present</w:t>
      </w:r>
      <w:r w:rsidRPr="006269C2">
        <w:rPr>
          <w:rFonts w:ascii="Times New Roman" w:hAnsi="Times New Roman"/>
          <w:color w:val="000000"/>
          <w:sz w:val="28"/>
          <w:lang w:val="ru-RU"/>
        </w:rPr>
        <w:t>/</w:t>
      </w:r>
      <w:r>
        <w:rPr>
          <w:rFonts w:ascii="Times New Roman" w:hAnsi="Times New Roman"/>
          <w:color w:val="000000"/>
          <w:sz w:val="28"/>
        </w:rPr>
        <w:t>Past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Continuous</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вопросы) предложениях.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Модальные глаголы </w:t>
      </w:r>
      <w:r>
        <w:rPr>
          <w:rFonts w:ascii="Times New Roman" w:hAnsi="Times New Roman"/>
          <w:i/>
          <w:color w:val="000000"/>
          <w:sz w:val="28"/>
        </w:rPr>
        <w:t>must</w:t>
      </w:r>
      <w:r w:rsidRPr="006269C2">
        <w:rPr>
          <w:rFonts w:ascii="Times New Roman" w:hAnsi="Times New Roman"/>
          <w:color w:val="000000"/>
          <w:sz w:val="28"/>
          <w:lang w:val="ru-RU"/>
        </w:rPr>
        <w:t xml:space="preserve"> и </w:t>
      </w:r>
      <w:r>
        <w:rPr>
          <w:rFonts w:ascii="Times New Roman" w:hAnsi="Times New Roman"/>
          <w:i/>
          <w:color w:val="000000"/>
          <w:sz w:val="28"/>
        </w:rPr>
        <w:t>have</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Pr>
          <w:rFonts w:ascii="Times New Roman" w:hAnsi="Times New Roman"/>
          <w:color w:val="000000"/>
          <w:sz w:val="28"/>
        </w:rPr>
        <w:lastRenderedPageBreak/>
        <w:t xml:space="preserve">Конструкция </w:t>
      </w:r>
      <w:r>
        <w:rPr>
          <w:rFonts w:ascii="Times New Roman" w:hAnsi="Times New Roman"/>
          <w:i/>
          <w:color w:val="000000"/>
          <w:sz w:val="28"/>
        </w:rPr>
        <w:t>to be going to</w:t>
      </w:r>
      <w:r>
        <w:rPr>
          <w:rFonts w:ascii="Times New Roman" w:hAnsi="Times New Roman"/>
          <w:color w:val="000000"/>
          <w:sz w:val="28"/>
        </w:rPr>
        <w:t xml:space="preserve"> и Future Simple Tense для выражения будущего действия (</w:t>
      </w:r>
      <w:r>
        <w:rPr>
          <w:rFonts w:ascii="Times New Roman" w:hAnsi="Times New Roman"/>
          <w:i/>
          <w:color w:val="000000"/>
          <w:sz w:val="28"/>
        </w:rPr>
        <w:t>I am going to have my birthday party on Saturday. Wait</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ll</w:t>
      </w:r>
      <w:r w:rsidRPr="006269C2">
        <w:rPr>
          <w:rFonts w:ascii="Times New Roman" w:hAnsi="Times New Roman"/>
          <w:i/>
          <w:color w:val="000000"/>
          <w:sz w:val="28"/>
          <w:lang w:val="ru-RU"/>
        </w:rPr>
        <w:t xml:space="preserve"> </w:t>
      </w:r>
      <w:r>
        <w:rPr>
          <w:rFonts w:ascii="Times New Roman" w:hAnsi="Times New Roman"/>
          <w:i/>
          <w:color w:val="000000"/>
          <w:sz w:val="28"/>
        </w:rPr>
        <w:t>help</w:t>
      </w:r>
      <w:r w:rsidRPr="006269C2">
        <w:rPr>
          <w:rFonts w:ascii="Times New Roman" w:hAnsi="Times New Roman"/>
          <w:i/>
          <w:color w:val="000000"/>
          <w:sz w:val="28"/>
          <w:lang w:val="ru-RU"/>
        </w:rPr>
        <w:t xml:space="preserve"> </w:t>
      </w:r>
      <w:r>
        <w:rPr>
          <w:rFonts w:ascii="Times New Roman" w:hAnsi="Times New Roman"/>
          <w:i/>
          <w:color w:val="000000"/>
          <w:sz w:val="28"/>
        </w:rPr>
        <w:t>you</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Отрицательное местоимение </w:t>
      </w:r>
      <w:r>
        <w:rPr>
          <w:rFonts w:ascii="Times New Roman" w:hAnsi="Times New Roman"/>
          <w:i/>
          <w:color w:val="000000"/>
          <w:sz w:val="28"/>
        </w:rPr>
        <w:t>no</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Степени сравнения прилагательных (формы, образованные по правилу и исключения: </w:t>
      </w:r>
      <w:r>
        <w:rPr>
          <w:rFonts w:ascii="Times New Roman" w:hAnsi="Times New Roman"/>
          <w:i/>
          <w:color w:val="000000"/>
          <w:sz w:val="28"/>
        </w:rPr>
        <w:t>good</w:t>
      </w:r>
      <w:r w:rsidRPr="006269C2">
        <w:rPr>
          <w:rFonts w:ascii="Times New Roman" w:hAnsi="Times New Roman"/>
          <w:i/>
          <w:color w:val="000000"/>
          <w:sz w:val="28"/>
          <w:lang w:val="ru-RU"/>
        </w:rPr>
        <w:t xml:space="preserve"> – </w:t>
      </w:r>
      <w:r>
        <w:rPr>
          <w:rFonts w:ascii="Times New Roman" w:hAnsi="Times New Roman"/>
          <w:i/>
          <w:color w:val="000000"/>
          <w:sz w:val="28"/>
        </w:rPr>
        <w:t>better</w:t>
      </w:r>
      <w:r w:rsidRPr="006269C2">
        <w:rPr>
          <w:rFonts w:ascii="Times New Roman" w:hAnsi="Times New Roman"/>
          <w:i/>
          <w:color w:val="000000"/>
          <w:sz w:val="28"/>
          <w:lang w:val="ru-RU"/>
        </w:rPr>
        <w:t xml:space="preserve"> –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best</w:t>
      </w:r>
      <w:r w:rsidRPr="006269C2">
        <w:rPr>
          <w:rFonts w:ascii="Times New Roman" w:hAnsi="Times New Roman"/>
          <w:i/>
          <w:color w:val="000000"/>
          <w:sz w:val="28"/>
          <w:lang w:val="ru-RU"/>
        </w:rPr>
        <w:t xml:space="preserve">, </w:t>
      </w:r>
      <w:r>
        <w:rPr>
          <w:rFonts w:ascii="Times New Roman" w:hAnsi="Times New Roman"/>
          <w:i/>
          <w:color w:val="000000"/>
          <w:sz w:val="28"/>
        </w:rPr>
        <w:t>bad</w:t>
      </w:r>
      <w:r w:rsidRPr="006269C2">
        <w:rPr>
          <w:rFonts w:ascii="Times New Roman" w:hAnsi="Times New Roman"/>
          <w:i/>
          <w:color w:val="000000"/>
          <w:sz w:val="28"/>
          <w:lang w:val="ru-RU"/>
        </w:rPr>
        <w:t xml:space="preserve"> – </w:t>
      </w:r>
      <w:r>
        <w:rPr>
          <w:rFonts w:ascii="Times New Roman" w:hAnsi="Times New Roman"/>
          <w:i/>
          <w:color w:val="000000"/>
          <w:sz w:val="28"/>
        </w:rPr>
        <w:t>worse</w:t>
      </w:r>
      <w:r w:rsidRPr="006269C2">
        <w:rPr>
          <w:rFonts w:ascii="Times New Roman" w:hAnsi="Times New Roman"/>
          <w:i/>
          <w:color w:val="000000"/>
          <w:sz w:val="28"/>
          <w:lang w:val="ru-RU"/>
        </w:rPr>
        <w:t xml:space="preserve"> –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worst</w:t>
      </w:r>
      <w:r w:rsidRPr="006269C2">
        <w:rPr>
          <w:rFonts w:ascii="Times New Roman" w:hAnsi="Times New Roman"/>
          <w:color w:val="000000"/>
          <w:sz w:val="28"/>
          <w:lang w:val="ru-RU"/>
        </w:rPr>
        <w:t>.</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Наречия времени.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Обозначение даты и года. Обозначение времени (</w:t>
      </w:r>
      <w:r w:rsidRPr="006269C2">
        <w:rPr>
          <w:rFonts w:ascii="Times New Roman" w:hAnsi="Times New Roman"/>
          <w:i/>
          <w:color w:val="000000"/>
          <w:sz w:val="28"/>
          <w:lang w:val="ru-RU"/>
        </w:rPr>
        <w:t xml:space="preserve">5 </w:t>
      </w:r>
      <w:r>
        <w:rPr>
          <w:rFonts w:ascii="Times New Roman" w:hAnsi="Times New Roman"/>
          <w:i/>
          <w:color w:val="000000"/>
          <w:sz w:val="28"/>
        </w:rPr>
        <w:t>o</w:t>
      </w:r>
      <w:r w:rsidRPr="006269C2">
        <w:rPr>
          <w:rFonts w:ascii="Times New Roman" w:hAnsi="Times New Roman"/>
          <w:i/>
          <w:color w:val="000000"/>
          <w:sz w:val="28"/>
          <w:lang w:val="ru-RU"/>
        </w:rPr>
        <w:t>’</w:t>
      </w:r>
      <w:r>
        <w:rPr>
          <w:rFonts w:ascii="Times New Roman" w:hAnsi="Times New Roman"/>
          <w:i/>
          <w:color w:val="000000"/>
          <w:sz w:val="28"/>
        </w:rPr>
        <w:t>clock</w:t>
      </w:r>
      <w:r w:rsidRPr="006269C2">
        <w:rPr>
          <w:rFonts w:ascii="Times New Roman" w:hAnsi="Times New Roman"/>
          <w:i/>
          <w:color w:val="000000"/>
          <w:sz w:val="28"/>
          <w:lang w:val="ru-RU"/>
        </w:rPr>
        <w:t xml:space="preserve">; 3 </w:t>
      </w:r>
      <w:r>
        <w:rPr>
          <w:rFonts w:ascii="Times New Roman" w:hAnsi="Times New Roman"/>
          <w:i/>
          <w:color w:val="000000"/>
          <w:sz w:val="28"/>
        </w:rPr>
        <w:t>am</w:t>
      </w:r>
      <w:r w:rsidRPr="006269C2">
        <w:rPr>
          <w:rFonts w:ascii="Times New Roman" w:hAnsi="Times New Roman"/>
          <w:i/>
          <w:color w:val="000000"/>
          <w:sz w:val="28"/>
          <w:lang w:val="ru-RU"/>
        </w:rPr>
        <w:t xml:space="preserve">, 2 </w:t>
      </w:r>
      <w:r>
        <w:rPr>
          <w:rFonts w:ascii="Times New Roman" w:hAnsi="Times New Roman"/>
          <w:i/>
          <w:color w:val="000000"/>
          <w:sz w:val="28"/>
        </w:rPr>
        <w:t>pm</w:t>
      </w:r>
      <w:r w:rsidRPr="006269C2">
        <w:rPr>
          <w:rFonts w:ascii="Times New Roman" w:hAnsi="Times New Roman"/>
          <w:color w:val="000000"/>
          <w:sz w:val="28"/>
          <w:lang w:val="ru-RU"/>
        </w:rPr>
        <w:t>).</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Знание и использование некоторых социокультурных элементов речевого поведенческого этикета, принятого в стране/странах изучаемого языка, в некоторых ситуациях общения: приветствие, прощание, знакомство, выражение благодарности, извинение, поздравление с днём рождения, Новым годом, Рождеством, разговор по телефону).</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Знание произведений детского фольклора (рифмовок, стихов, песенок), персонажей детских книг.</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Краткое представление своей страны и страны/стран изучаемого языка на (названия стран и их столиц, название родного города/села; цвета национальных флагов; основные достопримечательности).</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Компенсаторные умения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при чтении и аудировании языковой догадки (умения понять значение незнакомого слова или новое значение знакомого слова из контекста).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Использование в качестве опоры при порождении собственных высказываний ключевых слов, вопросов; картинок, фотографий.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Прогнозирование содержание текста для чтения на основе заголовка.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Игнорирование информации, не являющейся необходимой для понимания основного содержания прочитанного/прослушанного текста или для нахождения в тексте запрашиваемой информации.</w:t>
      </w:r>
    </w:p>
    <w:p w:rsidR="001C6CDB" w:rsidRPr="006269C2" w:rsidRDefault="001C6CDB">
      <w:pPr>
        <w:rPr>
          <w:lang w:val="ru-RU"/>
        </w:rPr>
        <w:sectPr w:rsidR="001C6CDB" w:rsidRPr="006269C2">
          <w:pgSz w:w="11906" w:h="16383"/>
          <w:pgMar w:top="1134" w:right="850" w:bottom="1134" w:left="1701" w:header="720" w:footer="720" w:gutter="0"/>
          <w:cols w:space="720"/>
        </w:sectPr>
      </w:pPr>
    </w:p>
    <w:p w:rsidR="001C6CDB" w:rsidRPr="006269C2" w:rsidRDefault="003678D9">
      <w:pPr>
        <w:spacing w:after="0" w:line="264" w:lineRule="auto"/>
        <w:ind w:left="120"/>
        <w:jc w:val="both"/>
        <w:rPr>
          <w:lang w:val="ru-RU"/>
        </w:rPr>
      </w:pPr>
      <w:bookmarkStart w:id="6" w:name="block-11206864"/>
      <w:bookmarkEnd w:id="3"/>
      <w:r w:rsidRPr="006269C2">
        <w:rPr>
          <w:rFonts w:ascii="Times New Roman" w:hAnsi="Times New Roman"/>
          <w:color w:val="000000"/>
          <w:sz w:val="28"/>
          <w:lang w:val="ru-RU"/>
        </w:rPr>
        <w:lastRenderedPageBreak/>
        <w:t>ПЛАНИРУЕМЫЕ РЕЗУЛЬТАТЫ ОСВОЕНИЯ ПРОГРАММЫ ПО ИНОСТРАННОМУ (АНГЛИЙСКОМУ) ЯЗЫКУ НА УРОВНЕ НАЧАЛЬНОГО ОБЩЕГО ОБРАЗОВАНИЯ</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333333"/>
          <w:sz w:val="28"/>
          <w:lang w:val="ru-RU"/>
        </w:rPr>
        <w:t>ЛИЧНОСТНЫЕ РЕЗУЛЬТАТЫ</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Личностные результаты освоения программы по иностранному (английскому) языку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В результате изучения иностранного (английского) языка на уровне начального общего образования </w:t>
      </w:r>
      <w:proofErr w:type="gramStart"/>
      <w:r w:rsidRPr="006269C2">
        <w:rPr>
          <w:rFonts w:ascii="Times New Roman" w:hAnsi="Times New Roman"/>
          <w:color w:val="000000"/>
          <w:sz w:val="28"/>
          <w:lang w:val="ru-RU"/>
        </w:rPr>
        <w:t>у</w:t>
      </w:r>
      <w:proofErr w:type="gramEnd"/>
      <w:r w:rsidRPr="006269C2">
        <w:rPr>
          <w:rFonts w:ascii="Times New Roman" w:hAnsi="Times New Roman"/>
          <w:color w:val="000000"/>
          <w:sz w:val="28"/>
          <w:lang w:val="ru-RU"/>
        </w:rPr>
        <w:t xml:space="preserve"> обучающегося будут сформированы следующие личностные результаты:</w:t>
      </w:r>
    </w:p>
    <w:p w:rsidR="001C6CDB" w:rsidRDefault="003678D9">
      <w:pPr>
        <w:spacing w:after="0" w:line="264" w:lineRule="auto"/>
        <w:ind w:left="120"/>
        <w:jc w:val="both"/>
      </w:pPr>
      <w:r>
        <w:rPr>
          <w:rFonts w:ascii="Times New Roman" w:hAnsi="Times New Roman"/>
          <w:b/>
          <w:color w:val="000000"/>
          <w:sz w:val="28"/>
        </w:rPr>
        <w:t>1) гражданско-патриотического воспитания:</w:t>
      </w:r>
    </w:p>
    <w:p w:rsidR="001C6CDB" w:rsidRPr="006269C2" w:rsidRDefault="003678D9">
      <w:pPr>
        <w:numPr>
          <w:ilvl w:val="0"/>
          <w:numId w:val="4"/>
        </w:numPr>
        <w:spacing w:after="0" w:line="264" w:lineRule="auto"/>
        <w:jc w:val="both"/>
        <w:rPr>
          <w:lang w:val="ru-RU"/>
        </w:rPr>
      </w:pPr>
      <w:r w:rsidRPr="006269C2">
        <w:rPr>
          <w:rFonts w:ascii="Times New Roman" w:hAnsi="Times New Roman"/>
          <w:color w:val="000000"/>
          <w:sz w:val="28"/>
          <w:lang w:val="ru-RU"/>
        </w:rPr>
        <w:t>становление ценностного отношения к своей Родине – России;</w:t>
      </w:r>
    </w:p>
    <w:p w:rsidR="001C6CDB" w:rsidRPr="006269C2" w:rsidRDefault="003678D9">
      <w:pPr>
        <w:numPr>
          <w:ilvl w:val="0"/>
          <w:numId w:val="4"/>
        </w:numPr>
        <w:spacing w:after="0" w:line="264" w:lineRule="auto"/>
        <w:jc w:val="both"/>
        <w:rPr>
          <w:lang w:val="ru-RU"/>
        </w:rPr>
      </w:pPr>
      <w:r w:rsidRPr="006269C2">
        <w:rPr>
          <w:rFonts w:ascii="Times New Roman" w:hAnsi="Times New Roman"/>
          <w:color w:val="000000"/>
          <w:sz w:val="28"/>
          <w:lang w:val="ru-RU"/>
        </w:rPr>
        <w:t>осознание своей этнокультурной и российской гражданской идентичности;</w:t>
      </w:r>
    </w:p>
    <w:p w:rsidR="001C6CDB" w:rsidRPr="006269C2" w:rsidRDefault="003678D9">
      <w:pPr>
        <w:numPr>
          <w:ilvl w:val="0"/>
          <w:numId w:val="4"/>
        </w:numPr>
        <w:spacing w:after="0" w:line="264" w:lineRule="auto"/>
        <w:jc w:val="both"/>
        <w:rPr>
          <w:lang w:val="ru-RU"/>
        </w:rPr>
      </w:pPr>
      <w:r w:rsidRPr="006269C2">
        <w:rPr>
          <w:rFonts w:ascii="Times New Roman" w:hAnsi="Times New Roman"/>
          <w:color w:val="000000"/>
          <w:sz w:val="28"/>
          <w:lang w:val="ru-RU"/>
        </w:rPr>
        <w:t>сопричастность к прошлому, настоящему и будущему своей страны и родного края;</w:t>
      </w:r>
    </w:p>
    <w:p w:rsidR="001C6CDB" w:rsidRPr="006269C2" w:rsidRDefault="003678D9">
      <w:pPr>
        <w:numPr>
          <w:ilvl w:val="0"/>
          <w:numId w:val="4"/>
        </w:numPr>
        <w:spacing w:after="0" w:line="264" w:lineRule="auto"/>
        <w:jc w:val="both"/>
        <w:rPr>
          <w:lang w:val="ru-RU"/>
        </w:rPr>
      </w:pPr>
      <w:r w:rsidRPr="006269C2">
        <w:rPr>
          <w:rFonts w:ascii="Times New Roman" w:hAnsi="Times New Roman"/>
          <w:color w:val="000000"/>
          <w:sz w:val="28"/>
          <w:lang w:val="ru-RU"/>
        </w:rPr>
        <w:t>уважение к своему и другим народам;</w:t>
      </w:r>
    </w:p>
    <w:p w:rsidR="001C6CDB" w:rsidRPr="006269C2" w:rsidRDefault="003678D9">
      <w:pPr>
        <w:numPr>
          <w:ilvl w:val="0"/>
          <w:numId w:val="4"/>
        </w:numPr>
        <w:spacing w:after="0" w:line="264" w:lineRule="auto"/>
        <w:jc w:val="both"/>
        <w:rPr>
          <w:lang w:val="ru-RU"/>
        </w:rPr>
      </w:pPr>
      <w:r w:rsidRPr="006269C2">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rsidR="001C6CDB" w:rsidRDefault="003678D9">
      <w:pPr>
        <w:spacing w:after="0" w:line="264" w:lineRule="auto"/>
        <w:ind w:left="120"/>
        <w:jc w:val="both"/>
      </w:pPr>
      <w:r>
        <w:rPr>
          <w:rFonts w:ascii="Times New Roman" w:hAnsi="Times New Roman"/>
          <w:b/>
          <w:color w:val="000000"/>
          <w:sz w:val="28"/>
        </w:rPr>
        <w:t>2) духовно-нравственного воспитания:</w:t>
      </w:r>
    </w:p>
    <w:p w:rsidR="001C6CDB" w:rsidRDefault="003678D9">
      <w:pPr>
        <w:numPr>
          <w:ilvl w:val="0"/>
          <w:numId w:val="5"/>
        </w:numPr>
        <w:spacing w:after="0" w:line="264" w:lineRule="auto"/>
        <w:jc w:val="both"/>
      </w:pPr>
      <w:r>
        <w:rPr>
          <w:rFonts w:ascii="Times New Roman" w:hAnsi="Times New Roman"/>
          <w:color w:val="000000"/>
          <w:sz w:val="28"/>
        </w:rPr>
        <w:t>признание индивидуальности каждого человека;</w:t>
      </w:r>
    </w:p>
    <w:p w:rsidR="001C6CDB" w:rsidRPr="006269C2" w:rsidRDefault="003678D9">
      <w:pPr>
        <w:numPr>
          <w:ilvl w:val="0"/>
          <w:numId w:val="5"/>
        </w:numPr>
        <w:spacing w:after="0" w:line="264" w:lineRule="auto"/>
        <w:jc w:val="both"/>
        <w:rPr>
          <w:lang w:val="ru-RU"/>
        </w:rPr>
      </w:pPr>
      <w:r w:rsidRPr="006269C2">
        <w:rPr>
          <w:rFonts w:ascii="Times New Roman" w:hAnsi="Times New Roman"/>
          <w:color w:val="000000"/>
          <w:sz w:val="28"/>
          <w:lang w:val="ru-RU"/>
        </w:rPr>
        <w:t>проявление сопереживания, уважения и доброжелательности;</w:t>
      </w:r>
    </w:p>
    <w:p w:rsidR="001C6CDB" w:rsidRPr="006269C2" w:rsidRDefault="003678D9">
      <w:pPr>
        <w:numPr>
          <w:ilvl w:val="0"/>
          <w:numId w:val="5"/>
        </w:numPr>
        <w:spacing w:after="0" w:line="264" w:lineRule="auto"/>
        <w:jc w:val="both"/>
        <w:rPr>
          <w:lang w:val="ru-RU"/>
        </w:rPr>
      </w:pPr>
      <w:r w:rsidRPr="006269C2">
        <w:rPr>
          <w:rFonts w:ascii="Times New Roman" w:hAnsi="Times New Roman"/>
          <w:color w:val="000000"/>
          <w:sz w:val="28"/>
          <w:lang w:val="ru-RU"/>
        </w:rPr>
        <w:t>неприятие любых форм поведения, направленных на причинение физического и морального вреда другим людям.</w:t>
      </w:r>
    </w:p>
    <w:p w:rsidR="001C6CDB" w:rsidRDefault="003678D9">
      <w:pPr>
        <w:spacing w:after="0" w:line="264" w:lineRule="auto"/>
        <w:ind w:left="120"/>
        <w:jc w:val="both"/>
      </w:pPr>
      <w:r>
        <w:rPr>
          <w:rFonts w:ascii="Times New Roman" w:hAnsi="Times New Roman"/>
          <w:b/>
          <w:color w:val="000000"/>
          <w:sz w:val="28"/>
        </w:rPr>
        <w:t xml:space="preserve">3) </w:t>
      </w:r>
      <w:proofErr w:type="gramStart"/>
      <w:r>
        <w:rPr>
          <w:rFonts w:ascii="Times New Roman" w:hAnsi="Times New Roman"/>
          <w:b/>
          <w:color w:val="000000"/>
          <w:sz w:val="28"/>
        </w:rPr>
        <w:t>эстетического</w:t>
      </w:r>
      <w:proofErr w:type="gramEnd"/>
      <w:r>
        <w:rPr>
          <w:rFonts w:ascii="Times New Roman" w:hAnsi="Times New Roman"/>
          <w:b/>
          <w:color w:val="000000"/>
          <w:sz w:val="28"/>
        </w:rPr>
        <w:t xml:space="preserve"> воспитания:</w:t>
      </w:r>
    </w:p>
    <w:p w:rsidR="001C6CDB" w:rsidRPr="006269C2" w:rsidRDefault="003678D9">
      <w:pPr>
        <w:numPr>
          <w:ilvl w:val="0"/>
          <w:numId w:val="6"/>
        </w:numPr>
        <w:spacing w:after="0" w:line="264" w:lineRule="auto"/>
        <w:jc w:val="both"/>
        <w:rPr>
          <w:lang w:val="ru-RU"/>
        </w:rPr>
      </w:pPr>
      <w:r w:rsidRPr="006269C2">
        <w:rPr>
          <w:rFonts w:ascii="Times New Roman" w:hAnsi="Times New Roman"/>
          <w:color w:val="000000"/>
          <w:sz w:val="28"/>
          <w:lang w:val="ru-RU"/>
        </w:rPr>
        <w:t>уважительное отношение и интерес к художественной культуре, восприимчивость к разным видам искусства, традициям и творчеству своего и других народов;</w:t>
      </w:r>
    </w:p>
    <w:p w:rsidR="001C6CDB" w:rsidRPr="006269C2" w:rsidRDefault="003678D9">
      <w:pPr>
        <w:numPr>
          <w:ilvl w:val="0"/>
          <w:numId w:val="6"/>
        </w:numPr>
        <w:spacing w:after="0" w:line="264" w:lineRule="auto"/>
        <w:jc w:val="both"/>
        <w:rPr>
          <w:lang w:val="ru-RU"/>
        </w:rPr>
      </w:pPr>
      <w:r w:rsidRPr="006269C2">
        <w:rPr>
          <w:rFonts w:ascii="Times New Roman" w:hAnsi="Times New Roman"/>
          <w:color w:val="000000"/>
          <w:sz w:val="28"/>
          <w:lang w:val="ru-RU"/>
        </w:rPr>
        <w:t>стремление к самовыражению в разных видах художественной деятельности.</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4) физического воспитания, формирования культуры здоровья и эмоционального благополучия:</w:t>
      </w:r>
    </w:p>
    <w:p w:rsidR="001C6CDB" w:rsidRPr="006269C2" w:rsidRDefault="003678D9">
      <w:pPr>
        <w:numPr>
          <w:ilvl w:val="0"/>
          <w:numId w:val="7"/>
        </w:numPr>
        <w:spacing w:after="0" w:line="264" w:lineRule="auto"/>
        <w:jc w:val="both"/>
        <w:rPr>
          <w:lang w:val="ru-RU"/>
        </w:rPr>
      </w:pPr>
      <w:r w:rsidRPr="006269C2">
        <w:rPr>
          <w:rFonts w:ascii="Times New Roman" w:hAnsi="Times New Roman"/>
          <w:color w:val="000000"/>
          <w:sz w:val="28"/>
          <w:lang w:val="ru-RU"/>
        </w:rPr>
        <w:lastRenderedPageBreak/>
        <w:t>соблюдение правил здорового и безопасного (для себя и других людей) образа жизни в окружающей среде (в том числе информационной);</w:t>
      </w:r>
    </w:p>
    <w:p w:rsidR="001C6CDB" w:rsidRPr="006269C2" w:rsidRDefault="003678D9">
      <w:pPr>
        <w:numPr>
          <w:ilvl w:val="0"/>
          <w:numId w:val="7"/>
        </w:numPr>
        <w:spacing w:after="0" w:line="264" w:lineRule="auto"/>
        <w:jc w:val="both"/>
        <w:rPr>
          <w:lang w:val="ru-RU"/>
        </w:rPr>
      </w:pPr>
      <w:r w:rsidRPr="006269C2">
        <w:rPr>
          <w:rFonts w:ascii="Times New Roman" w:hAnsi="Times New Roman"/>
          <w:color w:val="000000"/>
          <w:sz w:val="28"/>
          <w:lang w:val="ru-RU"/>
        </w:rPr>
        <w:t>бережное отношение к физическому и психическому здоровью.</w:t>
      </w:r>
    </w:p>
    <w:p w:rsidR="001C6CDB" w:rsidRDefault="003678D9">
      <w:pPr>
        <w:spacing w:after="0" w:line="264" w:lineRule="auto"/>
        <w:ind w:left="120"/>
        <w:jc w:val="both"/>
      </w:pPr>
      <w:r>
        <w:rPr>
          <w:rFonts w:ascii="Times New Roman" w:hAnsi="Times New Roman"/>
          <w:b/>
          <w:color w:val="000000"/>
          <w:sz w:val="28"/>
        </w:rPr>
        <w:t xml:space="preserve">5) </w:t>
      </w:r>
      <w:proofErr w:type="gramStart"/>
      <w:r>
        <w:rPr>
          <w:rFonts w:ascii="Times New Roman" w:hAnsi="Times New Roman"/>
          <w:b/>
          <w:color w:val="000000"/>
          <w:sz w:val="28"/>
        </w:rPr>
        <w:t>трудового</w:t>
      </w:r>
      <w:proofErr w:type="gramEnd"/>
      <w:r>
        <w:rPr>
          <w:rFonts w:ascii="Times New Roman" w:hAnsi="Times New Roman"/>
          <w:b/>
          <w:color w:val="000000"/>
          <w:sz w:val="28"/>
        </w:rPr>
        <w:t xml:space="preserve"> воспитания:</w:t>
      </w:r>
    </w:p>
    <w:p w:rsidR="001C6CDB" w:rsidRPr="006269C2" w:rsidRDefault="003678D9">
      <w:pPr>
        <w:numPr>
          <w:ilvl w:val="0"/>
          <w:numId w:val="8"/>
        </w:numPr>
        <w:spacing w:after="0" w:line="264" w:lineRule="auto"/>
        <w:jc w:val="both"/>
        <w:rPr>
          <w:lang w:val="ru-RU"/>
        </w:rPr>
      </w:pPr>
      <w:r w:rsidRPr="006269C2">
        <w:rPr>
          <w:rFonts w:ascii="Times New Roman" w:hAnsi="Times New Roman"/>
          <w:color w:val="000000"/>
          <w:sz w:val="28"/>
          <w:lang w:val="ru-RU"/>
        </w:rPr>
        <w:t xml:space="preserve">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w:t>
      </w:r>
      <w:proofErr w:type="gramStart"/>
      <w:r w:rsidRPr="006269C2">
        <w:rPr>
          <w:rFonts w:ascii="Times New Roman" w:hAnsi="Times New Roman"/>
          <w:color w:val="000000"/>
          <w:sz w:val="28"/>
          <w:lang w:val="ru-RU"/>
        </w:rPr>
        <w:t>к</w:t>
      </w:r>
      <w:proofErr w:type="gramEnd"/>
      <w:r w:rsidRPr="006269C2">
        <w:rPr>
          <w:rFonts w:ascii="Times New Roman" w:hAnsi="Times New Roman"/>
          <w:color w:val="000000"/>
          <w:sz w:val="28"/>
          <w:lang w:val="ru-RU"/>
        </w:rPr>
        <w:t xml:space="preserve"> различным профессия.</w:t>
      </w:r>
    </w:p>
    <w:p w:rsidR="001C6CDB" w:rsidRDefault="003678D9">
      <w:pPr>
        <w:spacing w:after="0" w:line="264" w:lineRule="auto"/>
        <w:ind w:left="120"/>
        <w:jc w:val="both"/>
      </w:pPr>
      <w:r>
        <w:rPr>
          <w:rFonts w:ascii="Times New Roman" w:hAnsi="Times New Roman"/>
          <w:b/>
          <w:color w:val="000000"/>
          <w:sz w:val="28"/>
        </w:rPr>
        <w:t xml:space="preserve">6) </w:t>
      </w:r>
      <w:proofErr w:type="gramStart"/>
      <w:r>
        <w:rPr>
          <w:rFonts w:ascii="Times New Roman" w:hAnsi="Times New Roman"/>
          <w:b/>
          <w:color w:val="000000"/>
          <w:sz w:val="28"/>
        </w:rPr>
        <w:t>экологического</w:t>
      </w:r>
      <w:proofErr w:type="gramEnd"/>
      <w:r>
        <w:rPr>
          <w:rFonts w:ascii="Times New Roman" w:hAnsi="Times New Roman"/>
          <w:b/>
          <w:color w:val="000000"/>
          <w:sz w:val="28"/>
        </w:rPr>
        <w:t xml:space="preserve"> воспитания:</w:t>
      </w:r>
    </w:p>
    <w:p w:rsidR="001C6CDB" w:rsidRDefault="003678D9">
      <w:pPr>
        <w:numPr>
          <w:ilvl w:val="0"/>
          <w:numId w:val="9"/>
        </w:numPr>
        <w:spacing w:after="0" w:line="264" w:lineRule="auto"/>
        <w:jc w:val="both"/>
      </w:pPr>
      <w:r>
        <w:rPr>
          <w:rFonts w:ascii="Times New Roman" w:hAnsi="Times New Roman"/>
          <w:color w:val="000000"/>
          <w:sz w:val="28"/>
        </w:rPr>
        <w:t>бережное отношение к природе;</w:t>
      </w:r>
    </w:p>
    <w:p w:rsidR="001C6CDB" w:rsidRPr="006269C2" w:rsidRDefault="003678D9">
      <w:pPr>
        <w:numPr>
          <w:ilvl w:val="0"/>
          <w:numId w:val="9"/>
        </w:numPr>
        <w:spacing w:after="0" w:line="264" w:lineRule="auto"/>
        <w:jc w:val="both"/>
        <w:rPr>
          <w:lang w:val="ru-RU"/>
        </w:rPr>
      </w:pPr>
      <w:r w:rsidRPr="006269C2">
        <w:rPr>
          <w:rFonts w:ascii="Times New Roman" w:hAnsi="Times New Roman"/>
          <w:color w:val="000000"/>
          <w:sz w:val="28"/>
          <w:lang w:val="ru-RU"/>
        </w:rPr>
        <w:t>неприятие действий, приносящих ей вред.</w:t>
      </w:r>
    </w:p>
    <w:p w:rsidR="001C6CDB" w:rsidRDefault="003678D9">
      <w:pPr>
        <w:spacing w:after="0" w:line="264" w:lineRule="auto"/>
        <w:ind w:left="120"/>
        <w:jc w:val="both"/>
      </w:pPr>
      <w:r>
        <w:rPr>
          <w:rFonts w:ascii="Times New Roman" w:hAnsi="Times New Roman"/>
          <w:b/>
          <w:color w:val="000000"/>
          <w:sz w:val="28"/>
        </w:rPr>
        <w:t xml:space="preserve">7) </w:t>
      </w:r>
      <w:proofErr w:type="gramStart"/>
      <w:r>
        <w:rPr>
          <w:rFonts w:ascii="Times New Roman" w:hAnsi="Times New Roman"/>
          <w:b/>
          <w:color w:val="000000"/>
          <w:sz w:val="28"/>
        </w:rPr>
        <w:t>ценности</w:t>
      </w:r>
      <w:proofErr w:type="gramEnd"/>
      <w:r>
        <w:rPr>
          <w:rFonts w:ascii="Times New Roman" w:hAnsi="Times New Roman"/>
          <w:b/>
          <w:color w:val="000000"/>
          <w:sz w:val="28"/>
        </w:rPr>
        <w:t xml:space="preserve"> научного познания:</w:t>
      </w:r>
    </w:p>
    <w:p w:rsidR="001C6CDB" w:rsidRPr="006269C2" w:rsidRDefault="003678D9">
      <w:pPr>
        <w:numPr>
          <w:ilvl w:val="0"/>
          <w:numId w:val="10"/>
        </w:numPr>
        <w:spacing w:after="0" w:line="264" w:lineRule="auto"/>
        <w:jc w:val="both"/>
        <w:rPr>
          <w:lang w:val="ru-RU"/>
        </w:rPr>
      </w:pPr>
      <w:r w:rsidRPr="006269C2">
        <w:rPr>
          <w:rFonts w:ascii="Times New Roman" w:hAnsi="Times New Roman"/>
          <w:color w:val="000000"/>
          <w:sz w:val="28"/>
          <w:lang w:val="ru-RU"/>
        </w:rPr>
        <w:t>первоначальные представления о научной картине мира;</w:t>
      </w:r>
    </w:p>
    <w:p w:rsidR="001C6CDB" w:rsidRPr="006269C2" w:rsidRDefault="003678D9">
      <w:pPr>
        <w:numPr>
          <w:ilvl w:val="0"/>
          <w:numId w:val="10"/>
        </w:numPr>
        <w:spacing w:after="0" w:line="264" w:lineRule="auto"/>
        <w:jc w:val="both"/>
        <w:rPr>
          <w:lang w:val="ru-RU"/>
        </w:rPr>
      </w:pPr>
      <w:r w:rsidRPr="006269C2">
        <w:rPr>
          <w:rFonts w:ascii="Times New Roman" w:hAnsi="Times New Roman"/>
          <w:color w:val="000000"/>
          <w:sz w:val="28"/>
          <w:lang w:val="ru-RU"/>
        </w:rPr>
        <w:t>познавательные интересы, активность, инициативность, любознательность и самостоятельность в познании.</w:t>
      </w:r>
    </w:p>
    <w:p w:rsidR="001C6CDB" w:rsidRPr="006269C2" w:rsidRDefault="001C6CDB">
      <w:pPr>
        <w:spacing w:after="0"/>
        <w:ind w:left="120"/>
        <w:rPr>
          <w:lang w:val="ru-RU"/>
        </w:rPr>
      </w:pPr>
      <w:bookmarkStart w:id="7" w:name="_Toc140053186"/>
      <w:bookmarkEnd w:id="7"/>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МЕТАПРЕДМЕТНЫЕ РЕЗУЛЬТАТЫ</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В результате изучения иностранного (английского) языка на уровне начального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Познавательные универсальные учебные действия</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Базовые логические действия:</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t>сравнивать объекты, устанавливать основания для сравнения, устанавливать аналогии;</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t>объединять части объекта (объекты) по определённому признаку;</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t>определять существенный признак для классификации, классифицировать предложенные объекты;</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t>находить закономерности и противоречия в рассматриваемых фактах, данных и наблюдениях на основе предложенного педагогическим работником алгоритма;</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rsidR="001C6CDB" w:rsidRPr="006269C2" w:rsidRDefault="003678D9">
      <w:pPr>
        <w:numPr>
          <w:ilvl w:val="0"/>
          <w:numId w:val="11"/>
        </w:numPr>
        <w:spacing w:after="0" w:line="264" w:lineRule="auto"/>
        <w:jc w:val="both"/>
        <w:rPr>
          <w:lang w:val="ru-RU"/>
        </w:rPr>
      </w:pPr>
      <w:r w:rsidRPr="006269C2">
        <w:rPr>
          <w:rFonts w:ascii="Times New Roman" w:hAnsi="Times New Roman"/>
          <w:color w:val="000000"/>
          <w:sz w:val="28"/>
          <w:lang w:val="ru-RU"/>
        </w:rPr>
        <w:lastRenderedPageBreak/>
        <w:t>устанавливать причинно-следственные связи в ситуациях, поддающихся непосредственному наблюдению или знакомых по опыту, делать выводы.</w:t>
      </w:r>
    </w:p>
    <w:p w:rsidR="001C6CDB" w:rsidRDefault="003678D9">
      <w:pPr>
        <w:spacing w:after="0" w:line="264" w:lineRule="auto"/>
        <w:ind w:left="120"/>
        <w:jc w:val="both"/>
      </w:pPr>
      <w:r>
        <w:rPr>
          <w:rFonts w:ascii="Times New Roman" w:hAnsi="Times New Roman"/>
          <w:b/>
          <w:color w:val="000000"/>
          <w:sz w:val="28"/>
        </w:rPr>
        <w:t>Базовые исследовательские действия</w:t>
      </w:r>
      <w:r>
        <w:rPr>
          <w:rFonts w:ascii="Times New Roman" w:hAnsi="Times New Roman"/>
          <w:color w:val="000000"/>
          <w:sz w:val="28"/>
        </w:rPr>
        <w:t>:</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педагогическим работником вопросов;</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с помощью педагогического работника формулировать цель, планировать изменения объекта, ситуации;</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 xml:space="preserve">сравнивать несколько вариантов решения задачи, выбирать наиболее </w:t>
      </w:r>
      <w:proofErr w:type="gramStart"/>
      <w:r w:rsidRPr="006269C2">
        <w:rPr>
          <w:rFonts w:ascii="Times New Roman" w:hAnsi="Times New Roman"/>
          <w:color w:val="000000"/>
          <w:sz w:val="28"/>
          <w:lang w:val="ru-RU"/>
        </w:rPr>
        <w:t>подходящий</w:t>
      </w:r>
      <w:proofErr w:type="gramEnd"/>
      <w:r w:rsidRPr="006269C2">
        <w:rPr>
          <w:rFonts w:ascii="Times New Roman" w:hAnsi="Times New Roman"/>
          <w:color w:val="000000"/>
          <w:sz w:val="28"/>
          <w:lang w:val="ru-RU"/>
        </w:rPr>
        <w:t xml:space="preserve"> (на основе предложенных критериев);</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целое, причина следствие);</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w:t>
      </w:r>
    </w:p>
    <w:p w:rsidR="001C6CDB" w:rsidRPr="006269C2" w:rsidRDefault="003678D9">
      <w:pPr>
        <w:numPr>
          <w:ilvl w:val="0"/>
          <w:numId w:val="12"/>
        </w:numPr>
        <w:spacing w:after="0" w:line="264" w:lineRule="auto"/>
        <w:jc w:val="both"/>
        <w:rPr>
          <w:lang w:val="ru-RU"/>
        </w:rPr>
      </w:pPr>
      <w:r w:rsidRPr="006269C2">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rsidR="001C6CDB" w:rsidRDefault="003678D9">
      <w:pPr>
        <w:spacing w:after="0" w:line="264" w:lineRule="auto"/>
        <w:ind w:left="120"/>
        <w:jc w:val="both"/>
      </w:pPr>
      <w:r>
        <w:rPr>
          <w:rFonts w:ascii="Times New Roman" w:hAnsi="Times New Roman"/>
          <w:b/>
          <w:color w:val="000000"/>
          <w:sz w:val="28"/>
        </w:rPr>
        <w:t>Работа с информацией:</w:t>
      </w:r>
    </w:p>
    <w:p w:rsidR="001C6CDB" w:rsidRDefault="003678D9">
      <w:pPr>
        <w:numPr>
          <w:ilvl w:val="0"/>
          <w:numId w:val="13"/>
        </w:numPr>
        <w:spacing w:after="0" w:line="264" w:lineRule="auto"/>
        <w:jc w:val="both"/>
      </w:pPr>
      <w:r>
        <w:rPr>
          <w:rFonts w:ascii="Times New Roman" w:hAnsi="Times New Roman"/>
          <w:color w:val="000000"/>
          <w:sz w:val="28"/>
        </w:rPr>
        <w:t>выбирать источник получения информации;</w:t>
      </w:r>
    </w:p>
    <w:p w:rsidR="001C6CDB" w:rsidRPr="006269C2" w:rsidRDefault="003678D9">
      <w:pPr>
        <w:numPr>
          <w:ilvl w:val="0"/>
          <w:numId w:val="13"/>
        </w:numPr>
        <w:spacing w:after="0" w:line="264" w:lineRule="auto"/>
        <w:jc w:val="both"/>
        <w:rPr>
          <w:lang w:val="ru-RU"/>
        </w:rPr>
      </w:pPr>
      <w:r w:rsidRPr="006269C2">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rsidR="001C6CDB" w:rsidRPr="006269C2" w:rsidRDefault="003678D9">
      <w:pPr>
        <w:numPr>
          <w:ilvl w:val="0"/>
          <w:numId w:val="13"/>
        </w:numPr>
        <w:spacing w:after="0" w:line="264" w:lineRule="auto"/>
        <w:jc w:val="both"/>
        <w:rPr>
          <w:lang w:val="ru-RU"/>
        </w:rPr>
      </w:pPr>
      <w:r w:rsidRPr="006269C2">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педагогическим работником способа её проверки;</w:t>
      </w:r>
    </w:p>
    <w:p w:rsidR="001C6CDB" w:rsidRPr="006269C2" w:rsidRDefault="003678D9">
      <w:pPr>
        <w:numPr>
          <w:ilvl w:val="0"/>
          <w:numId w:val="13"/>
        </w:numPr>
        <w:spacing w:after="0" w:line="264" w:lineRule="auto"/>
        <w:jc w:val="both"/>
        <w:rPr>
          <w:lang w:val="ru-RU"/>
        </w:rPr>
      </w:pPr>
      <w:r w:rsidRPr="006269C2">
        <w:rPr>
          <w:rFonts w:ascii="Times New Roman" w:hAnsi="Times New Roman"/>
          <w:color w:val="000000"/>
          <w:sz w:val="28"/>
          <w:lang w:val="ru-RU"/>
        </w:rPr>
        <w:t>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Интернете;</w:t>
      </w:r>
    </w:p>
    <w:p w:rsidR="001C6CDB" w:rsidRPr="006269C2" w:rsidRDefault="003678D9">
      <w:pPr>
        <w:numPr>
          <w:ilvl w:val="0"/>
          <w:numId w:val="13"/>
        </w:numPr>
        <w:spacing w:after="0" w:line="264" w:lineRule="auto"/>
        <w:jc w:val="both"/>
        <w:rPr>
          <w:lang w:val="ru-RU"/>
        </w:rPr>
      </w:pPr>
      <w:r w:rsidRPr="006269C2">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rsidR="001C6CDB" w:rsidRPr="006269C2" w:rsidRDefault="003678D9">
      <w:pPr>
        <w:numPr>
          <w:ilvl w:val="0"/>
          <w:numId w:val="13"/>
        </w:numPr>
        <w:spacing w:after="0" w:line="264" w:lineRule="auto"/>
        <w:jc w:val="both"/>
        <w:rPr>
          <w:lang w:val="ru-RU"/>
        </w:rPr>
      </w:pPr>
      <w:r w:rsidRPr="006269C2">
        <w:rPr>
          <w:rFonts w:ascii="Times New Roman" w:hAnsi="Times New Roman"/>
          <w:color w:val="000000"/>
          <w:sz w:val="28"/>
          <w:lang w:val="ru-RU"/>
        </w:rPr>
        <w:t>самостоятельно создавать схемы, таблицы для представления информации.</w:t>
      </w:r>
    </w:p>
    <w:p w:rsidR="001C6CDB" w:rsidRPr="006269C2" w:rsidRDefault="001C6CDB">
      <w:pPr>
        <w:spacing w:after="0" w:line="264" w:lineRule="auto"/>
        <w:ind w:left="120"/>
        <w:jc w:val="both"/>
        <w:rPr>
          <w:lang w:val="ru-RU"/>
        </w:rPr>
      </w:pPr>
    </w:p>
    <w:p w:rsidR="001C6CDB" w:rsidRDefault="003678D9">
      <w:pPr>
        <w:spacing w:after="0" w:line="264" w:lineRule="auto"/>
        <w:ind w:left="120"/>
        <w:jc w:val="both"/>
      </w:pPr>
      <w:r>
        <w:rPr>
          <w:rFonts w:ascii="Times New Roman" w:hAnsi="Times New Roman"/>
          <w:b/>
          <w:color w:val="000000"/>
          <w:sz w:val="28"/>
        </w:rPr>
        <w:t>Коммуникативные универсальные учебные действия</w:t>
      </w:r>
    </w:p>
    <w:p w:rsidR="001C6CDB" w:rsidRDefault="001C6CDB">
      <w:pPr>
        <w:spacing w:after="0" w:line="264" w:lineRule="auto"/>
        <w:ind w:left="120"/>
        <w:jc w:val="both"/>
      </w:pP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lastRenderedPageBreak/>
        <w:t>проявлять уважительное отношение к собеседнику, соблюдать правила ведения диалога и дискуссии;</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признавать возможность существования разных точек зрения;</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корректно и аргументированно высказывать своё мнение;</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строить речевое высказывание в соответствии с поставленной задачей;</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создавать устные и письменные тексты (описание, рассуждение, повествование);</w:t>
      </w:r>
    </w:p>
    <w:p w:rsidR="001C6CDB" w:rsidRDefault="003678D9">
      <w:pPr>
        <w:numPr>
          <w:ilvl w:val="0"/>
          <w:numId w:val="14"/>
        </w:numPr>
        <w:spacing w:after="0" w:line="264" w:lineRule="auto"/>
        <w:jc w:val="both"/>
      </w:pPr>
      <w:r>
        <w:rPr>
          <w:rFonts w:ascii="Times New Roman" w:hAnsi="Times New Roman"/>
          <w:color w:val="000000"/>
          <w:sz w:val="28"/>
        </w:rPr>
        <w:t>готовить небольшие публичные выступления;</w:t>
      </w:r>
    </w:p>
    <w:p w:rsidR="001C6CDB" w:rsidRPr="006269C2" w:rsidRDefault="003678D9">
      <w:pPr>
        <w:numPr>
          <w:ilvl w:val="0"/>
          <w:numId w:val="14"/>
        </w:numPr>
        <w:spacing w:after="0" w:line="264" w:lineRule="auto"/>
        <w:jc w:val="both"/>
        <w:rPr>
          <w:lang w:val="ru-RU"/>
        </w:rPr>
      </w:pPr>
      <w:r w:rsidRPr="006269C2">
        <w:rPr>
          <w:rFonts w:ascii="Times New Roman" w:hAnsi="Times New Roman"/>
          <w:color w:val="000000"/>
          <w:sz w:val="28"/>
          <w:lang w:val="ru-RU"/>
        </w:rPr>
        <w:t>подбирать иллюстративный материал (рисунки, фото, плакаты) к тексту выступления.</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Регулятивные универсальные учебные действия</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Самоорганизация:</w:t>
      </w:r>
    </w:p>
    <w:p w:rsidR="001C6CDB" w:rsidRPr="006269C2" w:rsidRDefault="003678D9">
      <w:pPr>
        <w:numPr>
          <w:ilvl w:val="0"/>
          <w:numId w:val="15"/>
        </w:numPr>
        <w:spacing w:after="0" w:line="264" w:lineRule="auto"/>
        <w:jc w:val="both"/>
        <w:rPr>
          <w:lang w:val="ru-RU"/>
        </w:rPr>
      </w:pPr>
      <w:r w:rsidRPr="006269C2">
        <w:rPr>
          <w:rFonts w:ascii="Times New Roman" w:hAnsi="Times New Roman"/>
          <w:color w:val="000000"/>
          <w:sz w:val="28"/>
          <w:lang w:val="ru-RU"/>
        </w:rPr>
        <w:t>планировать действия по решению учебной задачи для получения результата;</w:t>
      </w:r>
    </w:p>
    <w:p w:rsidR="001C6CDB" w:rsidRDefault="003678D9">
      <w:pPr>
        <w:numPr>
          <w:ilvl w:val="0"/>
          <w:numId w:val="15"/>
        </w:numPr>
        <w:spacing w:after="0" w:line="264" w:lineRule="auto"/>
        <w:jc w:val="both"/>
      </w:pPr>
      <w:proofErr w:type="gramStart"/>
      <w:r>
        <w:rPr>
          <w:rFonts w:ascii="Times New Roman" w:hAnsi="Times New Roman"/>
          <w:color w:val="000000"/>
          <w:sz w:val="28"/>
        </w:rPr>
        <w:t>выстраивать</w:t>
      </w:r>
      <w:proofErr w:type="gramEnd"/>
      <w:r>
        <w:rPr>
          <w:rFonts w:ascii="Times New Roman" w:hAnsi="Times New Roman"/>
          <w:color w:val="000000"/>
          <w:sz w:val="28"/>
        </w:rPr>
        <w:t xml:space="preserve"> последовательность выбранных действий.</w:t>
      </w:r>
    </w:p>
    <w:p w:rsidR="001C6CDB" w:rsidRDefault="003678D9">
      <w:pPr>
        <w:spacing w:after="0" w:line="264" w:lineRule="auto"/>
        <w:ind w:left="120"/>
        <w:jc w:val="both"/>
      </w:pPr>
      <w:r>
        <w:rPr>
          <w:rFonts w:ascii="Times New Roman" w:hAnsi="Times New Roman"/>
          <w:b/>
          <w:color w:val="000000"/>
          <w:sz w:val="28"/>
        </w:rPr>
        <w:t>Совместная деятельность</w:t>
      </w:r>
    </w:p>
    <w:p w:rsidR="001C6CDB" w:rsidRPr="006269C2" w:rsidRDefault="003678D9">
      <w:pPr>
        <w:numPr>
          <w:ilvl w:val="0"/>
          <w:numId w:val="16"/>
        </w:numPr>
        <w:spacing w:after="0" w:line="264" w:lineRule="auto"/>
        <w:jc w:val="both"/>
        <w:rPr>
          <w:lang w:val="ru-RU"/>
        </w:rPr>
      </w:pPr>
      <w:bookmarkStart w:id="8" w:name="_Toc108096413"/>
      <w:bookmarkEnd w:id="8"/>
      <w:r w:rsidRPr="006269C2">
        <w:rPr>
          <w:rFonts w:ascii="Times New Roman" w:hAnsi="Times New Roman"/>
          <w:color w:val="000000"/>
          <w:sz w:val="28"/>
          <w:lang w:val="ru-RU"/>
        </w:rPr>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rsidR="001C6CDB" w:rsidRPr="006269C2" w:rsidRDefault="003678D9">
      <w:pPr>
        <w:numPr>
          <w:ilvl w:val="0"/>
          <w:numId w:val="16"/>
        </w:numPr>
        <w:spacing w:after="0" w:line="264" w:lineRule="auto"/>
        <w:jc w:val="both"/>
        <w:rPr>
          <w:lang w:val="ru-RU"/>
        </w:rPr>
      </w:pPr>
      <w:r w:rsidRPr="006269C2">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rsidR="001C6CDB" w:rsidRPr="006269C2" w:rsidRDefault="003678D9">
      <w:pPr>
        <w:numPr>
          <w:ilvl w:val="0"/>
          <w:numId w:val="16"/>
        </w:numPr>
        <w:spacing w:after="0" w:line="264" w:lineRule="auto"/>
        <w:jc w:val="both"/>
        <w:rPr>
          <w:lang w:val="ru-RU"/>
        </w:rPr>
      </w:pPr>
      <w:r w:rsidRPr="006269C2">
        <w:rPr>
          <w:rFonts w:ascii="Times New Roman" w:hAnsi="Times New Roman"/>
          <w:color w:val="000000"/>
          <w:sz w:val="28"/>
          <w:lang w:val="ru-RU"/>
        </w:rPr>
        <w:t>проявлять готовность руководить, выполнять поручения, подчиняться;</w:t>
      </w:r>
    </w:p>
    <w:p w:rsidR="001C6CDB" w:rsidRPr="006269C2" w:rsidRDefault="003678D9">
      <w:pPr>
        <w:numPr>
          <w:ilvl w:val="0"/>
          <w:numId w:val="16"/>
        </w:numPr>
        <w:spacing w:after="0" w:line="264" w:lineRule="auto"/>
        <w:jc w:val="both"/>
        <w:rPr>
          <w:lang w:val="ru-RU"/>
        </w:rPr>
      </w:pPr>
      <w:r w:rsidRPr="006269C2">
        <w:rPr>
          <w:rFonts w:ascii="Times New Roman" w:hAnsi="Times New Roman"/>
          <w:color w:val="000000"/>
          <w:sz w:val="28"/>
          <w:lang w:val="ru-RU"/>
        </w:rPr>
        <w:t>ответственно выполнять свою часть работы;</w:t>
      </w:r>
    </w:p>
    <w:p w:rsidR="001C6CDB" w:rsidRPr="006269C2" w:rsidRDefault="003678D9">
      <w:pPr>
        <w:numPr>
          <w:ilvl w:val="0"/>
          <w:numId w:val="16"/>
        </w:numPr>
        <w:spacing w:after="0" w:line="264" w:lineRule="auto"/>
        <w:jc w:val="both"/>
        <w:rPr>
          <w:lang w:val="ru-RU"/>
        </w:rPr>
      </w:pPr>
      <w:r w:rsidRPr="006269C2">
        <w:rPr>
          <w:rFonts w:ascii="Times New Roman" w:hAnsi="Times New Roman"/>
          <w:color w:val="000000"/>
          <w:sz w:val="28"/>
          <w:lang w:val="ru-RU"/>
        </w:rPr>
        <w:t>оценивать свой вклад в общий результат;</w:t>
      </w:r>
    </w:p>
    <w:p w:rsidR="001C6CDB" w:rsidRPr="006269C2" w:rsidRDefault="003678D9">
      <w:pPr>
        <w:numPr>
          <w:ilvl w:val="0"/>
          <w:numId w:val="16"/>
        </w:numPr>
        <w:spacing w:after="0" w:line="264" w:lineRule="auto"/>
        <w:jc w:val="both"/>
        <w:rPr>
          <w:lang w:val="ru-RU"/>
        </w:rPr>
      </w:pPr>
      <w:r w:rsidRPr="006269C2">
        <w:rPr>
          <w:rFonts w:ascii="Times New Roman" w:hAnsi="Times New Roman"/>
          <w:color w:val="000000"/>
          <w:sz w:val="28"/>
          <w:lang w:val="ru-RU"/>
        </w:rPr>
        <w:t>выполнять совместные проектные задания с опорой на предложенные образцы.</w:t>
      </w:r>
    </w:p>
    <w:p w:rsidR="001C6CDB" w:rsidRPr="006269C2" w:rsidRDefault="001C6CDB">
      <w:pPr>
        <w:spacing w:after="0"/>
        <w:ind w:left="120"/>
        <w:rPr>
          <w:lang w:val="ru-RU"/>
        </w:rPr>
      </w:pPr>
      <w:bookmarkStart w:id="9" w:name="_Toc140053187"/>
      <w:bookmarkStart w:id="10" w:name="_Toc134720971"/>
      <w:bookmarkEnd w:id="9"/>
      <w:bookmarkEnd w:id="10"/>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ПРЕДМЕТНЫЕ РЕЗУЛЬТАТЫ</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 xml:space="preserve"> </w:t>
      </w:r>
      <w:proofErr w:type="gramStart"/>
      <w:r w:rsidRPr="006269C2">
        <w:rPr>
          <w:rFonts w:ascii="Times New Roman" w:hAnsi="Times New Roman"/>
          <w:color w:val="000000"/>
          <w:sz w:val="28"/>
          <w:lang w:val="ru-RU"/>
        </w:rPr>
        <w:t xml:space="preserve">Предметные результаты по учебному предмету «Иностранный (английский) язык» предметной области «Иностранный язык» должны быть ориентированы на применение знаний, умений и навыков в типичных учебных ситуациях и реальных жизненных условиях, отражать </w:t>
      </w:r>
      <w:r w:rsidRPr="006269C2">
        <w:rPr>
          <w:rFonts w:ascii="Times New Roman" w:hAnsi="Times New Roman"/>
          <w:color w:val="000000"/>
          <w:sz w:val="28"/>
          <w:lang w:val="ru-RU"/>
        </w:rPr>
        <w:lastRenderedPageBreak/>
        <w:t>сформированность иноязычной коммуникативной компетенции на элементарном уровне в совокупности её составляющих – речевой, языковой, социокультурной, компенсаторной, метапредметной (учебно-познавательной).</w:t>
      </w:r>
      <w:proofErr w:type="gramEnd"/>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К концу обучения во</w:t>
      </w:r>
      <w:r w:rsidRPr="006269C2">
        <w:rPr>
          <w:rFonts w:ascii="Times New Roman" w:hAnsi="Times New Roman"/>
          <w:b/>
          <w:color w:val="000000"/>
          <w:sz w:val="28"/>
          <w:lang w:val="ru-RU"/>
        </w:rPr>
        <w:t xml:space="preserve"> </w:t>
      </w:r>
      <w:r w:rsidRPr="006269C2">
        <w:rPr>
          <w:rFonts w:ascii="Times New Roman" w:hAnsi="Times New Roman"/>
          <w:b/>
          <w:i/>
          <w:color w:val="000000"/>
          <w:sz w:val="28"/>
          <w:lang w:val="ru-RU"/>
        </w:rPr>
        <w:t>2 классе</w:t>
      </w:r>
      <w:r w:rsidRPr="006269C2">
        <w:rPr>
          <w:rFonts w:ascii="Times New Roman" w:hAnsi="Times New Roman"/>
          <w:i/>
          <w:color w:val="000000"/>
          <w:sz w:val="28"/>
          <w:lang w:val="ru-RU"/>
        </w:rPr>
        <w:t xml:space="preserve"> </w:t>
      </w:r>
      <w:proofErr w:type="gramStart"/>
      <w:r w:rsidRPr="006269C2">
        <w:rPr>
          <w:rFonts w:ascii="Times New Roman" w:hAnsi="Times New Roman"/>
          <w:color w:val="000000"/>
          <w:sz w:val="28"/>
          <w:lang w:val="ru-RU"/>
        </w:rPr>
        <w:t>обучающийся</w:t>
      </w:r>
      <w:proofErr w:type="gramEnd"/>
      <w:r w:rsidRPr="006269C2">
        <w:rPr>
          <w:rFonts w:ascii="Times New Roman" w:hAnsi="Times New Roman"/>
          <w:color w:val="000000"/>
          <w:sz w:val="28"/>
          <w:lang w:val="ru-RU"/>
        </w:rPr>
        <w:t xml:space="preserve"> получит следующие предметные результаты:</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вести разные виды диалогов (диалог этикетного характера, диалог-расспрос) в стандартных ситуациях неофициального общения, используя вербальные и (или) зрительные опоры в рамках изучаемой тематики с соблюдением норм речевого этикета, принятого в стране/странах изучаемого языка (не менее 3 реплик со стороны каждого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создавать устные связные монологические высказывания объёмом не менее 3 фраз в рамках изучаемой тематики с опорой на картинки, фотографии и (или) ключевые слова, вопросы.</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воспринимать на слух и понимать речь учителя и других обучающихся;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используя зрительные опоры и языковую догадку (время звучания текста/текстов для аудирования – до 40 секунд).</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вслух учебные тексты объёмом до 60 слов, построенные на изученном языковом материале, с соблюдением правил чтения и соответствующей интонации, демонстрируя понимание прочитанного;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про себя и понимать учебные тексты, построенные на изученном языковом материале,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используя зрительные опоры и языковую догадку (объём текста для чтения – до 80 слов).</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заполнять простые формуляры, сообщая о себе основные сведения, в соответствии с нормами, принятыми в стране/странах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писать с опорой на образец короткие поздравления с праздниками (с днём рождения, Новым годом).</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Языковые знания и навыки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знать буквы алфавита английского языка в правильной последовательности, фонетически корректно их озвучивать и графически корректно воспроизводить (полупечатное написание букв, буквосочетаний, слов);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применять правила чтения гласных в открытом и закрытом слоге в односложных словах, вычленять некоторые звукобуквенные сочетания при анализе знакомых слов; озвучивать транскрипционные знаки, отличать их от букв;</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новые слова согласно основным правилам чтения;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писать изученные слова;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заполнять пропуски словами; дописывать предложения;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и использовать знак апострофа в сокращённых формах глагола-связки, вспомогательного и модального глаголов.</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не менее 200 лексических единиц (слов, словосочетаний, речевых клише), обслуживающих ситуации общения в рамках тематики, предусмотренной на первом году обучения;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использовать языковую догадку в распознавании интернациональных слов.</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распознавать и употреблять в устной и письменной речи различные коммуникативные типы предложений: повествовательные (утвердительные, отрицательные), вопросительные (общий, специальный, вопросы), побудительные (в утвердительной форме);</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нераспространённые и распространённые простые предложения;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предложения с </w:t>
      </w:r>
      <w:proofErr w:type="gramStart"/>
      <w:r w:rsidRPr="006269C2">
        <w:rPr>
          <w:rFonts w:ascii="Times New Roman" w:hAnsi="Times New Roman"/>
          <w:color w:val="000000"/>
          <w:sz w:val="28"/>
          <w:lang w:val="ru-RU"/>
        </w:rPr>
        <w:t>начальным</w:t>
      </w:r>
      <w:proofErr w:type="gramEnd"/>
      <w:r w:rsidRPr="006269C2">
        <w:rPr>
          <w:rFonts w:ascii="Times New Roman" w:hAnsi="Times New Roman"/>
          <w:color w:val="000000"/>
          <w:sz w:val="28"/>
          <w:lang w:val="ru-RU"/>
        </w:rPr>
        <w:t xml:space="preserve"> </w:t>
      </w:r>
      <w:r>
        <w:rPr>
          <w:rFonts w:ascii="Times New Roman" w:hAnsi="Times New Roman"/>
          <w:color w:val="000000"/>
          <w:sz w:val="28"/>
        </w:rPr>
        <w:t>It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 xml:space="preserve">распознавать и употреблять в устной и письменной речи предложения с </w:t>
      </w:r>
      <w:proofErr w:type="gramStart"/>
      <w:r w:rsidRPr="006269C2">
        <w:rPr>
          <w:rFonts w:ascii="Times New Roman" w:hAnsi="Times New Roman"/>
          <w:color w:val="000000"/>
          <w:sz w:val="28"/>
          <w:lang w:val="ru-RU"/>
        </w:rPr>
        <w:t>начальным</w:t>
      </w:r>
      <w:proofErr w:type="gramEnd"/>
      <w:r w:rsidRPr="006269C2">
        <w:rPr>
          <w:rFonts w:ascii="Times New Roman" w:hAnsi="Times New Roman"/>
          <w:color w:val="000000"/>
          <w:sz w:val="28"/>
          <w:lang w:val="ru-RU"/>
        </w:rPr>
        <w:t xml:space="preserve"> </w:t>
      </w:r>
      <w:r>
        <w:rPr>
          <w:rFonts w:ascii="Times New Roman" w:hAnsi="Times New Roman"/>
          <w:i/>
          <w:color w:val="000000"/>
          <w:sz w:val="28"/>
        </w:rPr>
        <w:t>There</w:t>
      </w:r>
      <w:r w:rsidRPr="006269C2">
        <w:rPr>
          <w:rFonts w:ascii="Times New Roman" w:hAnsi="Times New Roman"/>
          <w:i/>
          <w:color w:val="000000"/>
          <w:sz w:val="28"/>
          <w:lang w:val="ru-RU"/>
        </w:rPr>
        <w:t xml:space="preserve"> +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be</w:t>
      </w:r>
      <w:r w:rsidRPr="006269C2">
        <w:rPr>
          <w:rFonts w:ascii="Times New Roman" w:hAnsi="Times New Roman"/>
          <w:color w:val="000000"/>
          <w:sz w:val="28"/>
          <w:lang w:val="ru-RU"/>
        </w:rPr>
        <w:t xml:space="preserve"> в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простые предложения с простым глагольным сказуемым </w:t>
      </w:r>
      <w:r w:rsidRPr="006269C2">
        <w:rPr>
          <w:rFonts w:ascii="Times New Roman" w:hAnsi="Times New Roman"/>
          <w:i/>
          <w:color w:val="000000"/>
          <w:sz w:val="28"/>
          <w:lang w:val="ru-RU"/>
        </w:rPr>
        <w:t>(</w:t>
      </w:r>
      <w:r>
        <w:rPr>
          <w:rFonts w:ascii="Times New Roman" w:hAnsi="Times New Roman"/>
          <w:i/>
          <w:color w:val="000000"/>
          <w:sz w:val="28"/>
        </w:rPr>
        <w:t>He</w:t>
      </w:r>
      <w:r w:rsidRPr="006269C2">
        <w:rPr>
          <w:rFonts w:ascii="Times New Roman" w:hAnsi="Times New Roman"/>
          <w:i/>
          <w:color w:val="000000"/>
          <w:sz w:val="28"/>
          <w:lang w:val="ru-RU"/>
        </w:rPr>
        <w:t xml:space="preserve"> </w:t>
      </w:r>
      <w:r>
        <w:rPr>
          <w:rFonts w:ascii="Times New Roman" w:hAnsi="Times New Roman"/>
          <w:i/>
          <w:color w:val="000000"/>
          <w:sz w:val="28"/>
        </w:rPr>
        <w:t>speaks</w:t>
      </w:r>
      <w:r w:rsidRPr="006269C2">
        <w:rPr>
          <w:rFonts w:ascii="Times New Roman" w:hAnsi="Times New Roman"/>
          <w:i/>
          <w:color w:val="000000"/>
          <w:sz w:val="28"/>
          <w:lang w:val="ru-RU"/>
        </w:rPr>
        <w:t xml:space="preserve"> </w:t>
      </w:r>
      <w:r>
        <w:rPr>
          <w:rFonts w:ascii="Times New Roman" w:hAnsi="Times New Roman"/>
          <w:i/>
          <w:color w:val="000000"/>
          <w:sz w:val="28"/>
        </w:rPr>
        <w:t>English</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распознавать и употреблять в устной и письменной речи предложения с составным глагольным сказуемым </w:t>
      </w:r>
      <w:r w:rsidRPr="006269C2">
        <w:rPr>
          <w:rFonts w:ascii="Times New Roman" w:hAnsi="Times New Roman"/>
          <w:i/>
          <w:color w:val="000000"/>
          <w:sz w:val="28"/>
          <w:lang w:val="ru-RU"/>
        </w:rPr>
        <w:t>(</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want</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dance</w:t>
      </w:r>
      <w:r w:rsidRPr="006269C2">
        <w:rPr>
          <w:rFonts w:ascii="Times New Roman" w:hAnsi="Times New Roman"/>
          <w:i/>
          <w:color w:val="000000"/>
          <w:sz w:val="28"/>
          <w:lang w:val="ru-RU"/>
        </w:rPr>
        <w:t>.</w:t>
      </w:r>
      <w:proofErr w:type="gramEnd"/>
      <w:r w:rsidRPr="006269C2">
        <w:rPr>
          <w:rFonts w:ascii="Times New Roman" w:hAnsi="Times New Roman"/>
          <w:i/>
          <w:color w:val="000000"/>
          <w:sz w:val="28"/>
          <w:lang w:val="ru-RU"/>
        </w:rPr>
        <w:t xml:space="preserve"> </w:t>
      </w:r>
      <w:r>
        <w:rPr>
          <w:rFonts w:ascii="Times New Roman" w:hAnsi="Times New Roman"/>
          <w:i/>
          <w:color w:val="000000"/>
          <w:sz w:val="28"/>
        </w:rPr>
        <w:t>She</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 xml:space="preserve"> </w:t>
      </w:r>
      <w:r>
        <w:rPr>
          <w:rFonts w:ascii="Times New Roman" w:hAnsi="Times New Roman"/>
          <w:i/>
          <w:color w:val="000000"/>
          <w:sz w:val="28"/>
        </w:rPr>
        <w:t>skate</w:t>
      </w:r>
      <w:r w:rsidRPr="006269C2">
        <w:rPr>
          <w:rFonts w:ascii="Times New Roman" w:hAnsi="Times New Roman"/>
          <w:i/>
          <w:color w:val="000000"/>
          <w:sz w:val="28"/>
          <w:lang w:val="ru-RU"/>
        </w:rPr>
        <w:t xml:space="preserve"> </w:t>
      </w:r>
      <w:r>
        <w:rPr>
          <w:rFonts w:ascii="Times New Roman" w:hAnsi="Times New Roman"/>
          <w:i/>
          <w:color w:val="000000"/>
          <w:sz w:val="28"/>
        </w:rPr>
        <w:t>well</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предложения с глаголом-связкой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be</w:t>
      </w:r>
      <w:r w:rsidRPr="006269C2">
        <w:rPr>
          <w:rFonts w:ascii="Times New Roman" w:hAnsi="Times New Roman"/>
          <w:color w:val="000000"/>
          <w:sz w:val="28"/>
          <w:lang w:val="ru-RU"/>
        </w:rPr>
        <w:t xml:space="preserve"> в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составе таких фраз, как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m</w:t>
      </w:r>
      <w:r w:rsidRPr="006269C2">
        <w:rPr>
          <w:rFonts w:ascii="Times New Roman" w:hAnsi="Times New Roman"/>
          <w:i/>
          <w:color w:val="000000"/>
          <w:sz w:val="28"/>
          <w:lang w:val="ru-RU"/>
        </w:rPr>
        <w:t xml:space="preserve"> </w:t>
      </w:r>
      <w:r>
        <w:rPr>
          <w:rFonts w:ascii="Times New Roman" w:hAnsi="Times New Roman"/>
          <w:i/>
          <w:color w:val="000000"/>
          <w:sz w:val="28"/>
        </w:rPr>
        <w:t>Dima</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m</w:t>
      </w:r>
      <w:r w:rsidRPr="006269C2">
        <w:rPr>
          <w:rFonts w:ascii="Times New Roman" w:hAnsi="Times New Roman"/>
          <w:i/>
          <w:color w:val="000000"/>
          <w:sz w:val="28"/>
          <w:lang w:val="ru-RU"/>
        </w:rPr>
        <w:t xml:space="preserve"> </w:t>
      </w:r>
      <w:r>
        <w:rPr>
          <w:rFonts w:ascii="Times New Roman" w:hAnsi="Times New Roman"/>
          <w:i/>
          <w:color w:val="000000"/>
          <w:sz w:val="28"/>
        </w:rPr>
        <w:t>eight</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m</w:t>
      </w:r>
      <w:r w:rsidRPr="006269C2">
        <w:rPr>
          <w:rFonts w:ascii="Times New Roman" w:hAnsi="Times New Roman"/>
          <w:i/>
          <w:color w:val="000000"/>
          <w:sz w:val="28"/>
          <w:lang w:val="ru-RU"/>
        </w:rPr>
        <w:t xml:space="preserve"> </w:t>
      </w:r>
      <w:r>
        <w:rPr>
          <w:rFonts w:ascii="Times New Roman" w:hAnsi="Times New Roman"/>
          <w:i/>
          <w:color w:val="000000"/>
          <w:sz w:val="28"/>
        </w:rPr>
        <w:t>fine</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m</w:t>
      </w:r>
      <w:r w:rsidRPr="006269C2">
        <w:rPr>
          <w:rFonts w:ascii="Times New Roman" w:hAnsi="Times New Roman"/>
          <w:i/>
          <w:color w:val="000000"/>
          <w:sz w:val="28"/>
          <w:lang w:val="ru-RU"/>
        </w:rPr>
        <w:t xml:space="preserve"> </w:t>
      </w:r>
      <w:r>
        <w:rPr>
          <w:rFonts w:ascii="Times New Roman" w:hAnsi="Times New Roman"/>
          <w:i/>
          <w:color w:val="000000"/>
          <w:sz w:val="28"/>
        </w:rPr>
        <w:t>sorry</w:t>
      </w:r>
      <w:r w:rsidRPr="006269C2">
        <w:rPr>
          <w:rFonts w:ascii="Times New Roman" w:hAnsi="Times New Roman"/>
          <w:i/>
          <w:color w:val="000000"/>
          <w:sz w:val="28"/>
          <w:lang w:val="ru-RU"/>
        </w:rPr>
        <w:t xml:space="preserve">. </w:t>
      </w:r>
      <w:r>
        <w:rPr>
          <w:rFonts w:ascii="Times New Roman" w:hAnsi="Times New Roman"/>
          <w:i/>
          <w:color w:val="000000"/>
          <w:sz w:val="28"/>
        </w:rPr>
        <w:t>It</w:t>
      </w:r>
      <w:r w:rsidRPr="006269C2">
        <w:rPr>
          <w:rFonts w:ascii="Times New Roman" w:hAnsi="Times New Roman"/>
          <w:i/>
          <w:color w:val="000000"/>
          <w:sz w:val="28"/>
          <w:lang w:val="ru-RU"/>
        </w:rPr>
        <w:t>’</w:t>
      </w:r>
      <w:r>
        <w:rPr>
          <w:rFonts w:ascii="Times New Roman" w:hAnsi="Times New Roman"/>
          <w:i/>
          <w:color w:val="000000"/>
          <w:sz w:val="28"/>
        </w:rPr>
        <w:t>s</w:t>
      </w:r>
      <w:r w:rsidRPr="006269C2">
        <w:rPr>
          <w:rFonts w:ascii="Times New Roman" w:hAnsi="Times New Roman"/>
          <w:i/>
          <w:color w:val="000000"/>
          <w:sz w:val="28"/>
          <w:lang w:val="ru-RU"/>
        </w:rPr>
        <w:t xml:space="preserve">... </w:t>
      </w:r>
      <w:r>
        <w:rPr>
          <w:rFonts w:ascii="Times New Roman" w:hAnsi="Times New Roman"/>
          <w:i/>
          <w:color w:val="000000"/>
          <w:sz w:val="28"/>
        </w:rPr>
        <w:t>Is</w:t>
      </w:r>
      <w:r w:rsidRPr="006269C2">
        <w:rPr>
          <w:rFonts w:ascii="Times New Roman" w:hAnsi="Times New Roman"/>
          <w:i/>
          <w:color w:val="000000"/>
          <w:sz w:val="28"/>
          <w:lang w:val="ru-RU"/>
        </w:rPr>
        <w:t xml:space="preserve"> </w:t>
      </w:r>
      <w:proofErr w:type="gramStart"/>
      <w:r>
        <w:rPr>
          <w:rFonts w:ascii="Times New Roman" w:hAnsi="Times New Roman"/>
          <w:i/>
          <w:color w:val="000000"/>
          <w:sz w:val="28"/>
        </w:rPr>
        <w:t>it</w:t>
      </w:r>
      <w:proofErr w:type="gramEnd"/>
      <w:r w:rsidRPr="006269C2">
        <w:rPr>
          <w:rFonts w:ascii="Times New Roman" w:hAnsi="Times New Roman"/>
          <w:i/>
          <w:color w:val="000000"/>
          <w:sz w:val="28"/>
          <w:lang w:val="ru-RU"/>
        </w:rPr>
        <w:t xml:space="preserve">.? </w:t>
      </w:r>
      <w:r>
        <w:rPr>
          <w:rFonts w:ascii="Times New Roman" w:hAnsi="Times New Roman"/>
          <w:i/>
          <w:color w:val="000000"/>
          <w:sz w:val="28"/>
        </w:rPr>
        <w:t>What</w:t>
      </w:r>
      <w:r w:rsidRPr="006269C2">
        <w:rPr>
          <w:rFonts w:ascii="Times New Roman" w:hAnsi="Times New Roman"/>
          <w:i/>
          <w:color w:val="000000"/>
          <w:sz w:val="28"/>
          <w:lang w:val="ru-RU"/>
        </w:rPr>
        <w:t>’</w:t>
      </w:r>
      <w:r>
        <w:rPr>
          <w:rFonts w:ascii="Times New Roman" w:hAnsi="Times New Roman"/>
          <w:i/>
          <w:color w:val="000000"/>
          <w:sz w:val="28"/>
        </w:rPr>
        <w:t>s</w:t>
      </w:r>
      <w:r w:rsidRPr="006269C2">
        <w:rPr>
          <w:rFonts w:ascii="Times New Roman" w:hAnsi="Times New Roman"/>
          <w:i/>
          <w:color w:val="000000"/>
          <w:sz w:val="28"/>
          <w:lang w:val="ru-RU"/>
        </w:rPr>
        <w:t xml:space="preserve"> ...?;</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предложения с краткими глагольными формами;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повелительное наклонение: побудительные предложения в утвердительной форме </w:t>
      </w:r>
      <w:r w:rsidRPr="006269C2">
        <w:rPr>
          <w:rFonts w:ascii="Times New Roman" w:hAnsi="Times New Roman"/>
          <w:i/>
          <w:color w:val="000000"/>
          <w:sz w:val="28"/>
          <w:lang w:val="ru-RU"/>
        </w:rPr>
        <w:t>(</w:t>
      </w:r>
      <w:r>
        <w:rPr>
          <w:rFonts w:ascii="Times New Roman" w:hAnsi="Times New Roman"/>
          <w:i/>
          <w:color w:val="000000"/>
          <w:sz w:val="28"/>
        </w:rPr>
        <w:t>Come</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please</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настоящее простое время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в повествовательных (утвердительных и отрицательных) и вопросительных (общий и специальный вопрос) предложениях;</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распознавать и употреблять в устной и письменной речи глагольную конструкцию </w:t>
      </w:r>
      <w:r>
        <w:rPr>
          <w:rFonts w:ascii="Times New Roman" w:hAnsi="Times New Roman"/>
          <w:i/>
          <w:color w:val="000000"/>
          <w:sz w:val="28"/>
        </w:rPr>
        <w:t>have</w:t>
      </w:r>
      <w:r w:rsidRPr="006269C2">
        <w:rPr>
          <w:rFonts w:ascii="Times New Roman" w:hAnsi="Times New Roman"/>
          <w:i/>
          <w:color w:val="000000"/>
          <w:sz w:val="28"/>
          <w:lang w:val="ru-RU"/>
        </w:rPr>
        <w:t xml:space="preserve"> </w:t>
      </w:r>
      <w:r>
        <w:rPr>
          <w:rFonts w:ascii="Times New Roman" w:hAnsi="Times New Roman"/>
          <w:i/>
          <w:color w:val="000000"/>
          <w:sz w:val="28"/>
        </w:rPr>
        <w:t>got</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ve</w:t>
      </w:r>
      <w:r w:rsidRPr="006269C2">
        <w:rPr>
          <w:rFonts w:ascii="Times New Roman" w:hAnsi="Times New Roman"/>
          <w:i/>
          <w:color w:val="000000"/>
          <w:sz w:val="28"/>
          <w:lang w:val="ru-RU"/>
        </w:rPr>
        <w:t xml:space="preserve"> </w:t>
      </w:r>
      <w:r>
        <w:rPr>
          <w:rFonts w:ascii="Times New Roman" w:hAnsi="Times New Roman"/>
          <w:i/>
          <w:color w:val="000000"/>
          <w:sz w:val="28"/>
        </w:rPr>
        <w:t>got</w:t>
      </w:r>
      <w:r w:rsidRPr="006269C2">
        <w:rPr>
          <w:rFonts w:ascii="Times New Roman" w:hAnsi="Times New Roman"/>
          <w:i/>
          <w:color w:val="000000"/>
          <w:sz w:val="28"/>
          <w:lang w:val="ru-RU"/>
        </w:rPr>
        <w:t xml:space="preserve"> ...</w:t>
      </w:r>
      <w:proofErr w:type="gramEnd"/>
      <w:r w:rsidRPr="006269C2">
        <w:rPr>
          <w:rFonts w:ascii="Times New Roman" w:hAnsi="Times New Roman"/>
          <w:i/>
          <w:color w:val="000000"/>
          <w:sz w:val="28"/>
          <w:lang w:val="ru-RU"/>
        </w:rPr>
        <w:t xml:space="preserve"> </w:t>
      </w:r>
      <w:r>
        <w:rPr>
          <w:rFonts w:ascii="Times New Roman" w:hAnsi="Times New Roman"/>
          <w:i/>
          <w:color w:val="000000"/>
          <w:sz w:val="28"/>
        </w:rPr>
        <w:t>Have</w:t>
      </w:r>
      <w:r w:rsidRPr="006269C2">
        <w:rPr>
          <w:rFonts w:ascii="Times New Roman" w:hAnsi="Times New Roman"/>
          <w:i/>
          <w:color w:val="000000"/>
          <w:sz w:val="28"/>
          <w:lang w:val="ru-RU"/>
        </w:rPr>
        <w:t xml:space="preserve"> </w:t>
      </w:r>
      <w:r>
        <w:rPr>
          <w:rFonts w:ascii="Times New Roman" w:hAnsi="Times New Roman"/>
          <w:i/>
          <w:color w:val="000000"/>
          <w:sz w:val="28"/>
        </w:rPr>
        <w:t>you</w:t>
      </w:r>
      <w:r w:rsidRPr="006269C2">
        <w:rPr>
          <w:rFonts w:ascii="Times New Roman" w:hAnsi="Times New Roman"/>
          <w:i/>
          <w:color w:val="000000"/>
          <w:sz w:val="28"/>
          <w:lang w:val="ru-RU"/>
        </w:rPr>
        <w:t xml:space="preserve"> </w:t>
      </w:r>
      <w:r>
        <w:rPr>
          <w:rFonts w:ascii="Times New Roman" w:hAnsi="Times New Roman"/>
          <w:i/>
          <w:color w:val="000000"/>
          <w:sz w:val="28"/>
        </w:rPr>
        <w:t>got</w:t>
      </w:r>
      <w:r w:rsidRPr="006269C2">
        <w:rPr>
          <w:rFonts w:ascii="Times New Roman" w:hAnsi="Times New Roman"/>
          <w:i/>
          <w:color w:val="000000"/>
          <w:sz w:val="28"/>
          <w:lang w:val="ru-RU"/>
        </w:rPr>
        <w:t xml:space="preserve"> ...?);</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модальный глагол </w:t>
      </w:r>
      <w:proofErr w:type="gramStart"/>
      <w:r w:rsidRPr="006269C2">
        <w:rPr>
          <w:rFonts w:ascii="Times New Roman" w:hAnsi="Times New Roman"/>
          <w:i/>
          <w:color w:val="000000"/>
          <w:sz w:val="28"/>
          <w:lang w:val="ru-RU"/>
        </w:rPr>
        <w:t>с</w:t>
      </w:r>
      <w:proofErr w:type="gramEnd"/>
      <w:r>
        <w:rPr>
          <w:rFonts w:ascii="Times New Roman" w:hAnsi="Times New Roman"/>
          <w:i/>
          <w:color w:val="000000"/>
          <w:sz w:val="28"/>
        </w:rPr>
        <w:t>an</w:t>
      </w:r>
      <w:r w:rsidRPr="006269C2">
        <w:rPr>
          <w:rFonts w:ascii="Times New Roman" w:hAnsi="Times New Roman"/>
          <w:i/>
          <w:color w:val="000000"/>
          <w:sz w:val="28"/>
          <w:lang w:val="ru-RU"/>
        </w:rPr>
        <w:t>/</w:t>
      </w:r>
      <w:r>
        <w:rPr>
          <w:rFonts w:ascii="Times New Roman" w:hAnsi="Times New Roman"/>
          <w:i/>
          <w:color w:val="000000"/>
          <w:sz w:val="28"/>
        </w:rPr>
        <w:t>can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color w:val="000000"/>
          <w:sz w:val="28"/>
          <w:lang w:val="ru-RU"/>
        </w:rPr>
        <w:t xml:space="preserve"> для выражения умения </w:t>
      </w:r>
      <w:r w:rsidRPr="006269C2">
        <w:rPr>
          <w:rFonts w:ascii="Times New Roman" w:hAnsi="Times New Roman"/>
          <w:i/>
          <w:color w:val="000000"/>
          <w:sz w:val="28"/>
          <w:lang w:val="ru-RU"/>
        </w:rPr>
        <w:t>(</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 xml:space="preserve"> </w:t>
      </w:r>
      <w:r>
        <w:rPr>
          <w:rFonts w:ascii="Times New Roman" w:hAnsi="Times New Roman"/>
          <w:i/>
          <w:color w:val="000000"/>
          <w:sz w:val="28"/>
        </w:rPr>
        <w:t>ride</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bike</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и отсутствия умения </w:t>
      </w:r>
      <w:r w:rsidRPr="006269C2">
        <w:rPr>
          <w:rFonts w:ascii="Times New Roman" w:hAnsi="Times New Roman"/>
          <w:i/>
          <w:color w:val="000000"/>
          <w:sz w:val="28"/>
          <w:lang w:val="ru-RU"/>
        </w:rPr>
        <w:t>(</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ride</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bike</w:t>
      </w:r>
      <w:r w:rsidRPr="006269C2">
        <w:rPr>
          <w:rFonts w:ascii="Times New Roman" w:hAnsi="Times New Roman"/>
          <w:i/>
          <w:color w:val="000000"/>
          <w:sz w:val="28"/>
          <w:lang w:val="ru-RU"/>
        </w:rPr>
        <w:t xml:space="preserve">.); </w:t>
      </w:r>
      <w:r>
        <w:rPr>
          <w:rFonts w:ascii="Times New Roman" w:hAnsi="Times New Roman"/>
          <w:i/>
          <w:color w:val="000000"/>
          <w:sz w:val="28"/>
        </w:rPr>
        <w:t>can</w:t>
      </w:r>
      <w:r w:rsidRPr="006269C2">
        <w:rPr>
          <w:rFonts w:ascii="Times New Roman" w:hAnsi="Times New Roman"/>
          <w:color w:val="000000"/>
          <w:sz w:val="28"/>
          <w:lang w:val="ru-RU"/>
        </w:rPr>
        <w:t xml:space="preserve"> для получения разрешения </w:t>
      </w:r>
      <w:r w:rsidRPr="006269C2">
        <w:rPr>
          <w:rFonts w:ascii="Times New Roman" w:hAnsi="Times New Roman"/>
          <w:i/>
          <w:color w:val="000000"/>
          <w:sz w:val="28"/>
          <w:lang w:val="ru-RU"/>
        </w:rPr>
        <w:t>(</w:t>
      </w:r>
      <w:r>
        <w:rPr>
          <w:rFonts w:ascii="Times New Roman" w:hAnsi="Times New Roman"/>
          <w:i/>
          <w:color w:val="000000"/>
          <w:sz w:val="28"/>
        </w:rPr>
        <w:t>Can</w:t>
      </w:r>
      <w:r w:rsidRPr="006269C2">
        <w:rPr>
          <w:rFonts w:ascii="Times New Roman" w:hAnsi="Times New Roman"/>
          <w:i/>
          <w:color w:val="000000"/>
          <w:sz w:val="28"/>
          <w:lang w:val="ru-RU"/>
        </w:rPr>
        <w:t xml:space="preserve"> </w:t>
      </w:r>
      <w:r>
        <w:rPr>
          <w:rFonts w:ascii="Times New Roman" w:hAnsi="Times New Roman"/>
          <w:i/>
          <w:color w:val="000000"/>
          <w:sz w:val="28"/>
        </w:rPr>
        <w:t>I</w:t>
      </w:r>
      <w:r w:rsidRPr="006269C2">
        <w:rPr>
          <w:rFonts w:ascii="Times New Roman" w:hAnsi="Times New Roman"/>
          <w:i/>
          <w:color w:val="000000"/>
          <w:sz w:val="28"/>
          <w:lang w:val="ru-RU"/>
        </w:rPr>
        <w:t xml:space="preserve"> </w:t>
      </w:r>
      <w:r>
        <w:rPr>
          <w:rFonts w:ascii="Times New Roman" w:hAnsi="Times New Roman"/>
          <w:i/>
          <w:color w:val="000000"/>
          <w:sz w:val="28"/>
        </w:rPr>
        <w:t>go</w:t>
      </w:r>
      <w:r w:rsidRPr="006269C2">
        <w:rPr>
          <w:rFonts w:ascii="Times New Roman" w:hAnsi="Times New Roman"/>
          <w:i/>
          <w:color w:val="000000"/>
          <w:sz w:val="28"/>
          <w:lang w:val="ru-RU"/>
        </w:rPr>
        <w:t xml:space="preserve"> </w:t>
      </w:r>
      <w:r>
        <w:rPr>
          <w:rFonts w:ascii="Times New Roman" w:hAnsi="Times New Roman"/>
          <w:i/>
          <w:color w:val="000000"/>
          <w:sz w:val="28"/>
        </w:rPr>
        <w:t>out</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неопределённый, определённый и нулевой артикль с существительными (наиболее распространённые случаи употребления);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множественное число существительных, образованное по правилам и исключения: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pen</w:t>
      </w:r>
      <w:r w:rsidRPr="006269C2">
        <w:rPr>
          <w:rFonts w:ascii="Times New Roman" w:hAnsi="Times New Roman"/>
          <w:color w:val="000000"/>
          <w:sz w:val="28"/>
          <w:lang w:val="ru-RU"/>
        </w:rPr>
        <w:t xml:space="preserve"> – </w:t>
      </w:r>
      <w:r>
        <w:rPr>
          <w:rFonts w:ascii="Times New Roman" w:hAnsi="Times New Roman"/>
          <w:i/>
          <w:color w:val="000000"/>
          <w:sz w:val="28"/>
        </w:rPr>
        <w:t>pens</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man</w:t>
      </w:r>
      <w:r w:rsidRPr="006269C2">
        <w:rPr>
          <w:rFonts w:ascii="Times New Roman" w:hAnsi="Times New Roman"/>
          <w:i/>
          <w:color w:val="000000"/>
          <w:sz w:val="28"/>
          <w:lang w:val="ru-RU"/>
        </w:rPr>
        <w:t xml:space="preserve"> – </w:t>
      </w:r>
      <w:r>
        <w:rPr>
          <w:rFonts w:ascii="Times New Roman" w:hAnsi="Times New Roman"/>
          <w:i/>
          <w:color w:val="000000"/>
          <w:sz w:val="28"/>
        </w:rPr>
        <w:t>men</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личные и притяжательные местоимения;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this</w:t>
      </w:r>
      <w:r w:rsidRPr="006269C2">
        <w:rPr>
          <w:rFonts w:ascii="Times New Roman" w:hAnsi="Times New Roman"/>
          <w:i/>
          <w:color w:val="000000"/>
          <w:sz w:val="28"/>
          <w:lang w:val="ru-RU"/>
        </w:rPr>
        <w:t xml:space="preserve"> – </w:t>
      </w:r>
      <w:r>
        <w:rPr>
          <w:rFonts w:ascii="Times New Roman" w:hAnsi="Times New Roman"/>
          <w:i/>
          <w:color w:val="000000"/>
          <w:sz w:val="28"/>
        </w:rPr>
        <w:t>these</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количественные числительные (1–12);</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who</w:t>
      </w:r>
      <w:r w:rsidRPr="006269C2">
        <w:rPr>
          <w:rFonts w:ascii="Times New Roman" w:hAnsi="Times New Roman"/>
          <w:i/>
          <w:color w:val="000000"/>
          <w:sz w:val="28"/>
          <w:lang w:val="ru-RU"/>
        </w:rPr>
        <w:t xml:space="preserve">, </w:t>
      </w:r>
      <w:r>
        <w:rPr>
          <w:rFonts w:ascii="Times New Roman" w:hAnsi="Times New Roman"/>
          <w:i/>
          <w:color w:val="000000"/>
          <w:sz w:val="28"/>
        </w:rPr>
        <w:t>what</w:t>
      </w:r>
      <w:r w:rsidRPr="006269C2">
        <w:rPr>
          <w:rFonts w:ascii="Times New Roman" w:hAnsi="Times New Roman"/>
          <w:i/>
          <w:color w:val="000000"/>
          <w:sz w:val="28"/>
          <w:lang w:val="ru-RU"/>
        </w:rPr>
        <w:t xml:space="preserve">, </w:t>
      </w:r>
      <w:r>
        <w:rPr>
          <w:rFonts w:ascii="Times New Roman" w:hAnsi="Times New Roman"/>
          <w:i/>
          <w:color w:val="000000"/>
          <w:sz w:val="28"/>
        </w:rPr>
        <w:t>how</w:t>
      </w:r>
      <w:r w:rsidRPr="006269C2">
        <w:rPr>
          <w:rFonts w:ascii="Times New Roman" w:hAnsi="Times New Roman"/>
          <w:i/>
          <w:color w:val="000000"/>
          <w:sz w:val="28"/>
          <w:lang w:val="ru-RU"/>
        </w:rPr>
        <w:t xml:space="preserve">, </w:t>
      </w:r>
      <w:r>
        <w:rPr>
          <w:rFonts w:ascii="Times New Roman" w:hAnsi="Times New Roman"/>
          <w:i/>
          <w:color w:val="000000"/>
          <w:sz w:val="28"/>
        </w:rPr>
        <w:t>where</w:t>
      </w:r>
      <w:r w:rsidRPr="006269C2">
        <w:rPr>
          <w:rFonts w:ascii="Times New Roman" w:hAnsi="Times New Roman"/>
          <w:i/>
          <w:color w:val="000000"/>
          <w:sz w:val="28"/>
          <w:lang w:val="ru-RU"/>
        </w:rPr>
        <w:t xml:space="preserve">, </w:t>
      </w:r>
      <w:r>
        <w:rPr>
          <w:rFonts w:ascii="Times New Roman" w:hAnsi="Times New Roman"/>
          <w:i/>
          <w:color w:val="000000"/>
          <w:sz w:val="28"/>
        </w:rPr>
        <w:t>how</w:t>
      </w:r>
      <w:r w:rsidRPr="006269C2">
        <w:rPr>
          <w:rFonts w:ascii="Times New Roman" w:hAnsi="Times New Roman"/>
          <w:i/>
          <w:color w:val="000000"/>
          <w:sz w:val="28"/>
          <w:lang w:val="ru-RU"/>
        </w:rPr>
        <w:t xml:space="preserve"> </w:t>
      </w:r>
      <w:r>
        <w:rPr>
          <w:rFonts w:ascii="Times New Roman" w:hAnsi="Times New Roman"/>
          <w:i/>
          <w:color w:val="000000"/>
          <w:sz w:val="28"/>
        </w:rPr>
        <w:t>many</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on</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near</w:t>
      </w:r>
      <w:r w:rsidRPr="006269C2">
        <w:rPr>
          <w:rFonts w:ascii="Times New Roman" w:hAnsi="Times New Roman"/>
          <w:i/>
          <w:color w:val="000000"/>
          <w:sz w:val="28"/>
          <w:lang w:val="ru-RU"/>
        </w:rPr>
        <w:t xml:space="preserve">, </w:t>
      </w:r>
      <w:r>
        <w:rPr>
          <w:rFonts w:ascii="Times New Roman" w:hAnsi="Times New Roman"/>
          <w:i/>
          <w:color w:val="000000"/>
          <w:sz w:val="28"/>
        </w:rPr>
        <w:t>under</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 xml:space="preserve">распознавать и употреблять в устной и письменной речи союзы </w:t>
      </w:r>
      <w:r>
        <w:rPr>
          <w:rFonts w:ascii="Times New Roman" w:hAnsi="Times New Roman"/>
          <w:i/>
          <w:color w:val="000000"/>
          <w:sz w:val="28"/>
        </w:rPr>
        <w:t>and</w:t>
      </w:r>
      <w:r w:rsidRPr="006269C2">
        <w:rPr>
          <w:rFonts w:ascii="Times New Roman" w:hAnsi="Times New Roman"/>
          <w:color w:val="000000"/>
          <w:sz w:val="28"/>
          <w:lang w:val="ru-RU"/>
        </w:rPr>
        <w:t xml:space="preserve"> и </w:t>
      </w:r>
      <w:r>
        <w:rPr>
          <w:rFonts w:ascii="Times New Roman" w:hAnsi="Times New Roman"/>
          <w:i/>
          <w:color w:val="000000"/>
          <w:sz w:val="28"/>
        </w:rPr>
        <w:t>but</w:t>
      </w:r>
      <w:r w:rsidRPr="006269C2">
        <w:rPr>
          <w:rFonts w:ascii="Times New Roman" w:hAnsi="Times New Roman"/>
          <w:color w:val="000000"/>
          <w:sz w:val="28"/>
          <w:lang w:val="ru-RU"/>
        </w:rPr>
        <w:t xml:space="preserve"> (при однородных членах).</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владеть отдельными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знать названия родной страны и страны/стран изучаемого языка и их столиц.</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К концу обучения в</w:t>
      </w:r>
      <w:r w:rsidRPr="006269C2">
        <w:rPr>
          <w:rFonts w:ascii="Times New Roman" w:hAnsi="Times New Roman"/>
          <w:b/>
          <w:color w:val="000000"/>
          <w:sz w:val="28"/>
          <w:lang w:val="ru-RU"/>
        </w:rPr>
        <w:t xml:space="preserve"> </w:t>
      </w:r>
      <w:r w:rsidRPr="006269C2">
        <w:rPr>
          <w:rFonts w:ascii="Times New Roman" w:hAnsi="Times New Roman"/>
          <w:b/>
          <w:i/>
          <w:color w:val="000000"/>
          <w:sz w:val="28"/>
          <w:lang w:val="ru-RU"/>
        </w:rPr>
        <w:t>3 классе</w:t>
      </w:r>
      <w:r w:rsidRPr="006269C2">
        <w:rPr>
          <w:rFonts w:ascii="Times New Roman" w:hAnsi="Times New Roman"/>
          <w:i/>
          <w:color w:val="000000"/>
          <w:sz w:val="28"/>
          <w:lang w:val="ru-RU"/>
        </w:rPr>
        <w:t xml:space="preserve"> </w:t>
      </w:r>
      <w:proofErr w:type="gramStart"/>
      <w:r w:rsidRPr="006269C2">
        <w:rPr>
          <w:rFonts w:ascii="Times New Roman" w:hAnsi="Times New Roman"/>
          <w:color w:val="000000"/>
          <w:sz w:val="28"/>
          <w:lang w:val="ru-RU"/>
        </w:rPr>
        <w:t>обучающийся</w:t>
      </w:r>
      <w:proofErr w:type="gramEnd"/>
      <w:r w:rsidRPr="006269C2">
        <w:rPr>
          <w:rFonts w:ascii="Times New Roman" w:hAnsi="Times New Roman"/>
          <w:color w:val="000000"/>
          <w:sz w:val="28"/>
          <w:lang w:val="ru-RU"/>
        </w:rPr>
        <w:t xml:space="preserve"> получит следующие предметные результаты:</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вести разные виды диалогов (диалог этикетного характера, диалог-побуждение, диалог-расспрос) в стандартных ситуациях неофициального общения, с вербальными и (или) зрительными опорами в рамках изучаемой тематики с соблюдением норм речевого этикета, принятого в стране/странах изучаемого языка (не менее 4 реплик со стороны каждого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создавать устные связные монологические высказывания (описание; повествование/рассказ) в рамках изучаемой тематики объёмом не менее 4 фраз с вербальными и (или) зрительными опорами;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(объём монологического высказывания – не менее 4 фраз).</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воспринимать на слух и понимать речь учителя и </w:t>
      </w:r>
      <w:proofErr w:type="gramStart"/>
      <w:r w:rsidRPr="006269C2">
        <w:rPr>
          <w:rFonts w:ascii="Times New Roman" w:hAnsi="Times New Roman"/>
          <w:color w:val="000000"/>
          <w:sz w:val="28"/>
          <w:lang w:val="ru-RU"/>
        </w:rPr>
        <w:t>других</w:t>
      </w:r>
      <w:proofErr w:type="gramEnd"/>
      <w:r w:rsidRPr="006269C2">
        <w:rPr>
          <w:rFonts w:ascii="Times New Roman" w:hAnsi="Times New Roman"/>
          <w:color w:val="000000"/>
          <w:sz w:val="28"/>
          <w:lang w:val="ru-RU"/>
        </w:rPr>
        <w:t xml:space="preserve"> обучающихся вербально/невербально реагировать на услышанное;</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воспринимать на слух и понимать учебные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контекстуальной, догадки (время звучания текста/текстов для аудирования – до 1 минуты).</w:t>
      </w:r>
      <w:proofErr w:type="gramEnd"/>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lastRenderedPageBreak/>
        <w:t>читать про себя и понимать учебные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а также с использованием языковой, в том числе контекстуальной, догадки (объём текста/текстов для чтения – до 130 слов).</w:t>
      </w:r>
      <w:proofErr w:type="gramEnd"/>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заполнять анкеты и формуляры с указанием личной информации: имя, фамилия, возраст, страна проживания, любимые занятия и другое;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создавать подписи к иллюстрациям с пояснением, что на них изображено.</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Языковые знания и навыки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применять правила чтения гласных в третьем типе слога (гласная + </w:t>
      </w:r>
      <w:r>
        <w:rPr>
          <w:rFonts w:ascii="Times New Roman" w:hAnsi="Times New Roman"/>
          <w:i/>
          <w:color w:val="000000"/>
          <w:sz w:val="28"/>
        </w:rPr>
        <w:t>r</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применять правила чтения сложных сочетаний букв (например, </w:t>
      </w:r>
      <w:r w:rsidRPr="006269C2">
        <w:rPr>
          <w:rFonts w:ascii="Times New Roman" w:hAnsi="Times New Roman"/>
          <w:i/>
          <w:color w:val="000000"/>
          <w:sz w:val="28"/>
          <w:lang w:val="ru-RU"/>
        </w:rPr>
        <w:t>-</w:t>
      </w:r>
      <w:r>
        <w:rPr>
          <w:rFonts w:ascii="Times New Roman" w:hAnsi="Times New Roman"/>
          <w:i/>
          <w:color w:val="000000"/>
          <w:sz w:val="28"/>
        </w:rPr>
        <w:t>tion</w:t>
      </w:r>
      <w:r w:rsidRPr="006269C2">
        <w:rPr>
          <w:rFonts w:ascii="Times New Roman" w:hAnsi="Times New Roman"/>
          <w:i/>
          <w:color w:val="000000"/>
          <w:sz w:val="28"/>
          <w:lang w:val="ru-RU"/>
        </w:rPr>
        <w:t>, -</w:t>
      </w:r>
      <w:r>
        <w:rPr>
          <w:rFonts w:ascii="Times New Roman" w:hAnsi="Times New Roman"/>
          <w:i/>
          <w:color w:val="000000"/>
          <w:sz w:val="28"/>
        </w:rPr>
        <w:t>ight</w:t>
      </w:r>
      <w:r w:rsidRPr="006269C2">
        <w:rPr>
          <w:rFonts w:ascii="Times New Roman" w:hAnsi="Times New Roman"/>
          <w:color w:val="000000"/>
          <w:sz w:val="28"/>
          <w:lang w:val="ru-RU"/>
        </w:rPr>
        <w:t>) в односложных, двусложных и многосложных словах (</w:t>
      </w:r>
      <w:r>
        <w:rPr>
          <w:rFonts w:ascii="Times New Roman" w:hAnsi="Times New Roman"/>
          <w:i/>
          <w:color w:val="000000"/>
          <w:sz w:val="28"/>
        </w:rPr>
        <w:t>international</w:t>
      </w:r>
      <w:r w:rsidRPr="006269C2">
        <w:rPr>
          <w:rFonts w:ascii="Times New Roman" w:hAnsi="Times New Roman"/>
          <w:i/>
          <w:color w:val="000000"/>
          <w:sz w:val="28"/>
          <w:lang w:val="ru-RU"/>
        </w:rPr>
        <w:t xml:space="preserve">, </w:t>
      </w:r>
      <w:r>
        <w:rPr>
          <w:rFonts w:ascii="Times New Roman" w:hAnsi="Times New Roman"/>
          <w:i/>
          <w:color w:val="000000"/>
          <w:sz w:val="28"/>
        </w:rPr>
        <w:t>night</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новые слова согласно основным правилам чтения;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писать изученные слова;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не менее 350 лексических единиц (слов, словосочетаний, речевых клише), включая 200 лексических единиц, освоенных на первом году обучения;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образовывать родственные слова с использованием основных способов словообразования: аффиксации (суффиксы числительных </w:t>
      </w:r>
      <w:r w:rsidRPr="006269C2">
        <w:rPr>
          <w:rFonts w:ascii="Times New Roman" w:hAnsi="Times New Roman"/>
          <w:i/>
          <w:color w:val="000000"/>
          <w:sz w:val="28"/>
          <w:lang w:val="ru-RU"/>
        </w:rPr>
        <w:t>-</w:t>
      </w:r>
      <w:r>
        <w:rPr>
          <w:rFonts w:ascii="Times New Roman" w:hAnsi="Times New Roman"/>
          <w:i/>
          <w:color w:val="000000"/>
          <w:sz w:val="28"/>
        </w:rPr>
        <w:t>teen</w:t>
      </w:r>
      <w:r w:rsidRPr="006269C2">
        <w:rPr>
          <w:rFonts w:ascii="Times New Roman" w:hAnsi="Times New Roman"/>
          <w:i/>
          <w:color w:val="000000"/>
          <w:sz w:val="28"/>
          <w:lang w:val="ru-RU"/>
        </w:rPr>
        <w:t>, -</w:t>
      </w:r>
      <w:r>
        <w:rPr>
          <w:rFonts w:ascii="Times New Roman" w:hAnsi="Times New Roman"/>
          <w:i/>
          <w:color w:val="000000"/>
          <w:sz w:val="28"/>
        </w:rPr>
        <w:t>ty</w:t>
      </w:r>
      <w:r w:rsidRPr="006269C2">
        <w:rPr>
          <w:rFonts w:ascii="Times New Roman" w:hAnsi="Times New Roman"/>
          <w:i/>
          <w:color w:val="000000"/>
          <w:sz w:val="28"/>
          <w:lang w:val="ru-RU"/>
        </w:rPr>
        <w:t>, -</w:t>
      </w:r>
      <w:r>
        <w:rPr>
          <w:rFonts w:ascii="Times New Roman" w:hAnsi="Times New Roman"/>
          <w:i/>
          <w:color w:val="000000"/>
          <w:sz w:val="28"/>
        </w:rPr>
        <w:t>th</w:t>
      </w:r>
      <w:r w:rsidRPr="006269C2">
        <w:rPr>
          <w:rFonts w:ascii="Times New Roman" w:hAnsi="Times New Roman"/>
          <w:color w:val="000000"/>
          <w:sz w:val="28"/>
          <w:lang w:val="ru-RU"/>
        </w:rPr>
        <w:t>) и словосложения (</w:t>
      </w:r>
      <w:r>
        <w:rPr>
          <w:rFonts w:ascii="Times New Roman" w:hAnsi="Times New Roman"/>
          <w:i/>
          <w:color w:val="000000"/>
          <w:sz w:val="28"/>
        </w:rPr>
        <w:t>football</w:t>
      </w:r>
      <w:r w:rsidRPr="006269C2">
        <w:rPr>
          <w:rFonts w:ascii="Times New Roman" w:hAnsi="Times New Roman"/>
          <w:i/>
          <w:color w:val="000000"/>
          <w:sz w:val="28"/>
          <w:lang w:val="ru-RU"/>
        </w:rPr>
        <w:t xml:space="preserve">, </w:t>
      </w:r>
      <w:r>
        <w:rPr>
          <w:rFonts w:ascii="Times New Roman" w:hAnsi="Times New Roman"/>
          <w:i/>
          <w:color w:val="000000"/>
          <w:sz w:val="28"/>
        </w:rPr>
        <w:t>snowman</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побудительные предложения в отрицательной форме </w:t>
      </w:r>
      <w:r w:rsidRPr="006269C2">
        <w:rPr>
          <w:rFonts w:ascii="Times New Roman" w:hAnsi="Times New Roman"/>
          <w:i/>
          <w:color w:val="000000"/>
          <w:sz w:val="28"/>
          <w:lang w:val="ru-RU"/>
        </w:rPr>
        <w:t>(</w:t>
      </w:r>
      <w:r>
        <w:rPr>
          <w:rFonts w:ascii="Times New Roman" w:hAnsi="Times New Roman"/>
          <w:i/>
          <w:color w:val="000000"/>
          <w:sz w:val="28"/>
        </w:rPr>
        <w:t>Don</w:t>
      </w:r>
      <w:r w:rsidRPr="006269C2">
        <w:rPr>
          <w:rFonts w:ascii="Times New Roman" w:hAnsi="Times New Roman"/>
          <w:i/>
          <w:color w:val="000000"/>
          <w:sz w:val="28"/>
          <w:lang w:val="ru-RU"/>
        </w:rPr>
        <w:t>’</w:t>
      </w:r>
      <w:r>
        <w:rPr>
          <w:rFonts w:ascii="Times New Roman" w:hAnsi="Times New Roman"/>
          <w:i/>
          <w:color w:val="000000"/>
          <w:sz w:val="28"/>
        </w:rPr>
        <w:t>t</w:t>
      </w:r>
      <w:r w:rsidRPr="006269C2">
        <w:rPr>
          <w:rFonts w:ascii="Times New Roman" w:hAnsi="Times New Roman"/>
          <w:i/>
          <w:color w:val="000000"/>
          <w:sz w:val="28"/>
          <w:lang w:val="ru-RU"/>
        </w:rPr>
        <w:t xml:space="preserve"> </w:t>
      </w:r>
      <w:r>
        <w:rPr>
          <w:rFonts w:ascii="Times New Roman" w:hAnsi="Times New Roman"/>
          <w:i/>
          <w:color w:val="000000"/>
          <w:sz w:val="28"/>
        </w:rPr>
        <w:t>talk</w:t>
      </w:r>
      <w:r w:rsidRPr="006269C2">
        <w:rPr>
          <w:rFonts w:ascii="Times New Roman" w:hAnsi="Times New Roman"/>
          <w:i/>
          <w:color w:val="000000"/>
          <w:sz w:val="28"/>
          <w:lang w:val="ru-RU"/>
        </w:rPr>
        <w:t xml:space="preserve">, </w:t>
      </w:r>
      <w:r>
        <w:rPr>
          <w:rFonts w:ascii="Times New Roman" w:hAnsi="Times New Roman"/>
          <w:i/>
          <w:color w:val="000000"/>
          <w:sz w:val="28"/>
        </w:rPr>
        <w:t>please</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lastRenderedPageBreak/>
        <w:t xml:space="preserve">распознавать и употреблять в устной и письменной речи предложения с начальным </w:t>
      </w:r>
      <w:r>
        <w:rPr>
          <w:rFonts w:ascii="Times New Roman" w:hAnsi="Times New Roman"/>
          <w:i/>
          <w:color w:val="000000"/>
          <w:sz w:val="28"/>
        </w:rPr>
        <w:t>There</w:t>
      </w:r>
      <w:r w:rsidRPr="006269C2">
        <w:rPr>
          <w:rFonts w:ascii="Times New Roman" w:hAnsi="Times New Roman"/>
          <w:i/>
          <w:color w:val="000000"/>
          <w:sz w:val="28"/>
          <w:lang w:val="ru-RU"/>
        </w:rPr>
        <w:t xml:space="preserve"> +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be</w:t>
      </w:r>
      <w:r w:rsidRPr="006269C2">
        <w:rPr>
          <w:rFonts w:ascii="Times New Roman" w:hAnsi="Times New Roman"/>
          <w:color w:val="000000"/>
          <w:sz w:val="28"/>
          <w:lang w:val="ru-RU"/>
        </w:rPr>
        <w:t xml:space="preserve"> в </w:t>
      </w:r>
      <w:r>
        <w:rPr>
          <w:rFonts w:ascii="Times New Roman" w:hAnsi="Times New Roman"/>
          <w:color w:val="000000"/>
          <w:sz w:val="28"/>
        </w:rPr>
        <w:t>Past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w:t>
      </w:r>
      <w:r w:rsidRPr="006269C2">
        <w:rPr>
          <w:rFonts w:ascii="Times New Roman" w:hAnsi="Times New Roman"/>
          <w:i/>
          <w:color w:val="000000"/>
          <w:sz w:val="28"/>
          <w:lang w:val="ru-RU"/>
        </w:rPr>
        <w:t>(</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was</w:t>
      </w:r>
      <w:r w:rsidRPr="006269C2">
        <w:rPr>
          <w:rFonts w:ascii="Times New Roman" w:hAnsi="Times New Roman"/>
          <w:i/>
          <w:color w:val="000000"/>
          <w:sz w:val="28"/>
          <w:lang w:val="ru-RU"/>
        </w:rPr>
        <w:t xml:space="preserve">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bridge</w:t>
      </w:r>
      <w:r w:rsidRPr="006269C2">
        <w:rPr>
          <w:rFonts w:ascii="Times New Roman" w:hAnsi="Times New Roman"/>
          <w:i/>
          <w:color w:val="000000"/>
          <w:sz w:val="28"/>
          <w:lang w:val="ru-RU"/>
        </w:rPr>
        <w:t xml:space="preserve"> </w:t>
      </w:r>
      <w:r>
        <w:rPr>
          <w:rFonts w:ascii="Times New Roman" w:hAnsi="Times New Roman"/>
          <w:i/>
          <w:color w:val="000000"/>
          <w:sz w:val="28"/>
        </w:rPr>
        <w:t>across</w:t>
      </w:r>
      <w:r w:rsidRPr="006269C2">
        <w:rPr>
          <w:rFonts w:ascii="Times New Roman" w:hAnsi="Times New Roman"/>
          <w:i/>
          <w:color w:val="000000"/>
          <w:sz w:val="28"/>
          <w:lang w:val="ru-RU"/>
        </w:rPr>
        <w:t xml:space="preserve">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river</w:t>
      </w:r>
      <w:r w:rsidRPr="006269C2">
        <w:rPr>
          <w:rFonts w:ascii="Times New Roman" w:hAnsi="Times New Roman"/>
          <w:i/>
          <w:color w:val="000000"/>
          <w:sz w:val="28"/>
          <w:lang w:val="ru-RU"/>
        </w:rPr>
        <w:t>.</w:t>
      </w:r>
      <w:proofErr w:type="gramEnd"/>
      <w:r w:rsidRPr="006269C2">
        <w:rPr>
          <w:rFonts w:ascii="Times New Roman" w:hAnsi="Times New Roman"/>
          <w:i/>
          <w:color w:val="000000"/>
          <w:sz w:val="28"/>
          <w:lang w:val="ru-RU"/>
        </w:rPr>
        <w:t xml:space="preserve"> </w:t>
      </w:r>
      <w:r>
        <w:rPr>
          <w:rFonts w:ascii="Times New Roman" w:hAnsi="Times New Roman"/>
          <w:i/>
          <w:color w:val="000000"/>
          <w:sz w:val="28"/>
        </w:rPr>
        <w:t>There</w:t>
      </w:r>
      <w:r w:rsidRPr="006269C2">
        <w:rPr>
          <w:rFonts w:ascii="Times New Roman" w:hAnsi="Times New Roman"/>
          <w:i/>
          <w:color w:val="000000"/>
          <w:sz w:val="28"/>
          <w:lang w:val="ru-RU"/>
        </w:rPr>
        <w:t xml:space="preserve"> </w:t>
      </w:r>
      <w:r>
        <w:rPr>
          <w:rFonts w:ascii="Times New Roman" w:hAnsi="Times New Roman"/>
          <w:i/>
          <w:color w:val="000000"/>
          <w:sz w:val="28"/>
        </w:rPr>
        <w:t>were</w:t>
      </w:r>
      <w:r w:rsidRPr="006269C2">
        <w:rPr>
          <w:rFonts w:ascii="Times New Roman" w:hAnsi="Times New Roman"/>
          <w:i/>
          <w:color w:val="000000"/>
          <w:sz w:val="28"/>
          <w:lang w:val="ru-RU"/>
        </w:rPr>
        <w:t xml:space="preserve"> </w:t>
      </w:r>
      <w:r>
        <w:rPr>
          <w:rFonts w:ascii="Times New Roman" w:hAnsi="Times New Roman"/>
          <w:i/>
          <w:color w:val="000000"/>
          <w:sz w:val="28"/>
        </w:rPr>
        <w:t>mountains</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south</w:t>
      </w:r>
      <w:r w:rsidRPr="006269C2">
        <w:rPr>
          <w:rFonts w:ascii="Times New Roman" w:hAnsi="Times New Roman"/>
          <w:i/>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конструкции с глаголами на </w:t>
      </w:r>
      <w:r w:rsidRPr="006269C2">
        <w:rPr>
          <w:rFonts w:ascii="Times New Roman" w:hAnsi="Times New Roman"/>
          <w:i/>
          <w:color w:val="000000"/>
          <w:sz w:val="28"/>
          <w:lang w:val="ru-RU"/>
        </w:rPr>
        <w:t>-</w:t>
      </w:r>
      <w:r>
        <w:rPr>
          <w:rFonts w:ascii="Times New Roman" w:hAnsi="Times New Roman"/>
          <w:i/>
          <w:color w:val="000000"/>
          <w:sz w:val="28"/>
        </w:rPr>
        <w:t>ing</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like</w:t>
      </w:r>
      <w:r w:rsidRPr="006269C2">
        <w:rPr>
          <w:rFonts w:ascii="Times New Roman" w:hAnsi="Times New Roman"/>
          <w:i/>
          <w:color w:val="000000"/>
          <w:sz w:val="28"/>
          <w:lang w:val="ru-RU"/>
        </w:rPr>
        <w:t>/</w:t>
      </w:r>
      <w:r>
        <w:rPr>
          <w:rFonts w:ascii="Times New Roman" w:hAnsi="Times New Roman"/>
          <w:i/>
          <w:color w:val="000000"/>
          <w:sz w:val="28"/>
        </w:rPr>
        <w:t>enjoy</w:t>
      </w:r>
      <w:r w:rsidRPr="006269C2">
        <w:rPr>
          <w:rFonts w:ascii="Times New Roman" w:hAnsi="Times New Roman"/>
          <w:i/>
          <w:color w:val="000000"/>
          <w:sz w:val="28"/>
          <w:lang w:val="ru-RU"/>
        </w:rPr>
        <w:t xml:space="preserve"> </w:t>
      </w:r>
      <w:r>
        <w:rPr>
          <w:rFonts w:ascii="Times New Roman" w:hAnsi="Times New Roman"/>
          <w:i/>
          <w:color w:val="000000"/>
          <w:sz w:val="28"/>
        </w:rPr>
        <w:t>doing</w:t>
      </w:r>
      <w:r w:rsidRPr="006269C2">
        <w:rPr>
          <w:rFonts w:ascii="Times New Roman" w:hAnsi="Times New Roman"/>
          <w:i/>
          <w:color w:val="000000"/>
          <w:sz w:val="28"/>
          <w:lang w:val="ru-RU"/>
        </w:rPr>
        <w:t xml:space="preserve"> </w:t>
      </w:r>
      <w:r>
        <w:rPr>
          <w:rFonts w:ascii="Times New Roman" w:hAnsi="Times New Roman"/>
          <w:i/>
          <w:color w:val="000000"/>
          <w:sz w:val="28"/>
        </w:rPr>
        <w:t>something</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I</w:t>
      </w:r>
      <w:r w:rsidRPr="006269C2">
        <w:rPr>
          <w:rFonts w:ascii="Times New Roman" w:hAnsi="Times New Roman"/>
          <w:i/>
          <w:color w:val="000000"/>
          <w:sz w:val="28"/>
          <w:lang w:val="ru-RU"/>
        </w:rPr>
        <w:t>’</w:t>
      </w:r>
      <w:r>
        <w:rPr>
          <w:rFonts w:ascii="Times New Roman" w:hAnsi="Times New Roman"/>
          <w:i/>
          <w:color w:val="000000"/>
          <w:sz w:val="28"/>
        </w:rPr>
        <w:t>d</w:t>
      </w:r>
      <w:r w:rsidRPr="006269C2">
        <w:rPr>
          <w:rFonts w:ascii="Times New Roman" w:hAnsi="Times New Roman"/>
          <w:i/>
          <w:color w:val="000000"/>
          <w:sz w:val="28"/>
          <w:lang w:val="ru-RU"/>
        </w:rPr>
        <w:t xml:space="preserve"> </w:t>
      </w:r>
      <w:r>
        <w:rPr>
          <w:rFonts w:ascii="Times New Roman" w:hAnsi="Times New Roman"/>
          <w:i/>
          <w:color w:val="000000"/>
          <w:sz w:val="28"/>
        </w:rPr>
        <w:t>like</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i/>
          <w:color w:val="000000"/>
          <w:sz w:val="28"/>
          <w:lang w:val="ru-RU"/>
        </w:rPr>
        <w:t xml:space="preserve"> ...;</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правильные и неправильные глаголы в </w:t>
      </w:r>
      <w:r>
        <w:rPr>
          <w:rFonts w:ascii="Times New Roman" w:hAnsi="Times New Roman"/>
          <w:color w:val="000000"/>
          <w:sz w:val="28"/>
        </w:rPr>
        <w:t>Past</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повествовательных (утвердительных и отрицательных) и вопросительных (общий и специальный вопрос) предложениях;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существительные в притяжательном падеже (</w:t>
      </w:r>
      <w:r>
        <w:rPr>
          <w:rFonts w:ascii="Times New Roman" w:hAnsi="Times New Roman"/>
          <w:color w:val="000000"/>
          <w:sz w:val="28"/>
        </w:rPr>
        <w:t>Possessive</w:t>
      </w:r>
      <w:r w:rsidRPr="006269C2">
        <w:rPr>
          <w:rFonts w:ascii="Times New Roman" w:hAnsi="Times New Roman"/>
          <w:color w:val="000000"/>
          <w:sz w:val="28"/>
          <w:lang w:val="ru-RU"/>
        </w:rPr>
        <w:t xml:space="preserve"> </w:t>
      </w:r>
      <w:r>
        <w:rPr>
          <w:rFonts w:ascii="Times New Roman" w:hAnsi="Times New Roman"/>
          <w:color w:val="000000"/>
          <w:sz w:val="28"/>
        </w:rPr>
        <w:t>Case</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слова, выражающие количество с исчисляемыми и неисчисляемыми существительными (</w:t>
      </w:r>
      <w:r>
        <w:rPr>
          <w:rFonts w:ascii="Times New Roman" w:hAnsi="Times New Roman"/>
          <w:i/>
          <w:color w:val="000000"/>
          <w:sz w:val="28"/>
        </w:rPr>
        <w:t>much</w:t>
      </w:r>
      <w:r w:rsidRPr="006269C2">
        <w:rPr>
          <w:rFonts w:ascii="Times New Roman" w:hAnsi="Times New Roman"/>
          <w:i/>
          <w:color w:val="000000"/>
          <w:sz w:val="28"/>
          <w:lang w:val="ru-RU"/>
        </w:rPr>
        <w:t>/</w:t>
      </w:r>
      <w:r>
        <w:rPr>
          <w:rFonts w:ascii="Times New Roman" w:hAnsi="Times New Roman"/>
          <w:i/>
          <w:color w:val="000000"/>
          <w:sz w:val="28"/>
        </w:rPr>
        <w:t>many</w:t>
      </w:r>
      <w:r w:rsidRPr="006269C2">
        <w:rPr>
          <w:rFonts w:ascii="Times New Roman" w:hAnsi="Times New Roman"/>
          <w:i/>
          <w:color w:val="000000"/>
          <w:sz w:val="28"/>
          <w:lang w:val="ru-RU"/>
        </w:rPr>
        <w:t>/</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lot</w:t>
      </w:r>
      <w:r w:rsidRPr="006269C2">
        <w:rPr>
          <w:rFonts w:ascii="Times New Roman" w:hAnsi="Times New Roman"/>
          <w:i/>
          <w:color w:val="000000"/>
          <w:sz w:val="28"/>
          <w:lang w:val="ru-RU"/>
        </w:rPr>
        <w:t xml:space="preserve"> </w:t>
      </w:r>
      <w:r>
        <w:rPr>
          <w:rFonts w:ascii="Times New Roman" w:hAnsi="Times New Roman"/>
          <w:i/>
          <w:color w:val="000000"/>
          <w:sz w:val="28"/>
        </w:rPr>
        <w:t>of</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наречия частотности </w:t>
      </w:r>
      <w:r>
        <w:rPr>
          <w:rFonts w:ascii="Times New Roman" w:hAnsi="Times New Roman"/>
          <w:i/>
          <w:color w:val="000000"/>
          <w:sz w:val="28"/>
        </w:rPr>
        <w:t>usually</w:t>
      </w:r>
      <w:r w:rsidRPr="006269C2">
        <w:rPr>
          <w:rFonts w:ascii="Times New Roman" w:hAnsi="Times New Roman"/>
          <w:i/>
          <w:color w:val="000000"/>
          <w:sz w:val="28"/>
          <w:lang w:val="ru-RU"/>
        </w:rPr>
        <w:t xml:space="preserve">, </w:t>
      </w:r>
      <w:r>
        <w:rPr>
          <w:rFonts w:ascii="Times New Roman" w:hAnsi="Times New Roman"/>
          <w:i/>
          <w:color w:val="000000"/>
          <w:sz w:val="28"/>
        </w:rPr>
        <w:t>often</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личные местоимения в объектном падеже;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указательные местоимения </w:t>
      </w:r>
      <w:r>
        <w:rPr>
          <w:rFonts w:ascii="Times New Roman" w:hAnsi="Times New Roman"/>
          <w:i/>
          <w:color w:val="000000"/>
          <w:sz w:val="28"/>
        </w:rPr>
        <w:t>that</w:t>
      </w:r>
      <w:r w:rsidRPr="006269C2">
        <w:rPr>
          <w:rFonts w:ascii="Times New Roman" w:hAnsi="Times New Roman"/>
          <w:i/>
          <w:color w:val="000000"/>
          <w:sz w:val="28"/>
          <w:lang w:val="ru-RU"/>
        </w:rPr>
        <w:t xml:space="preserve"> – </w:t>
      </w:r>
      <w:r>
        <w:rPr>
          <w:rFonts w:ascii="Times New Roman" w:hAnsi="Times New Roman"/>
          <w:i/>
          <w:color w:val="000000"/>
          <w:sz w:val="28"/>
        </w:rPr>
        <w:t>those</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неопределённые местоимения </w:t>
      </w:r>
      <w:r>
        <w:rPr>
          <w:rFonts w:ascii="Times New Roman" w:hAnsi="Times New Roman"/>
          <w:i/>
          <w:color w:val="000000"/>
          <w:sz w:val="28"/>
        </w:rPr>
        <w:t>some</w:t>
      </w:r>
      <w:r w:rsidRPr="006269C2">
        <w:rPr>
          <w:rFonts w:ascii="Times New Roman" w:hAnsi="Times New Roman"/>
          <w:i/>
          <w:color w:val="000000"/>
          <w:sz w:val="28"/>
          <w:lang w:val="ru-RU"/>
        </w:rPr>
        <w:t>/</w:t>
      </w:r>
      <w:r>
        <w:rPr>
          <w:rFonts w:ascii="Times New Roman" w:hAnsi="Times New Roman"/>
          <w:i/>
          <w:color w:val="000000"/>
          <w:sz w:val="28"/>
        </w:rPr>
        <w:t>any</w:t>
      </w:r>
      <w:r w:rsidRPr="006269C2">
        <w:rPr>
          <w:rFonts w:ascii="Times New Roman" w:hAnsi="Times New Roman"/>
          <w:color w:val="000000"/>
          <w:sz w:val="28"/>
          <w:lang w:val="ru-RU"/>
        </w:rPr>
        <w:t xml:space="preserve"> в повествовательных и вопросительных предложениях;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вопросительные слова </w:t>
      </w:r>
      <w:r>
        <w:rPr>
          <w:rFonts w:ascii="Times New Roman" w:hAnsi="Times New Roman"/>
          <w:i/>
          <w:color w:val="000000"/>
          <w:sz w:val="28"/>
        </w:rPr>
        <w:t>when</w:t>
      </w:r>
      <w:r w:rsidRPr="006269C2">
        <w:rPr>
          <w:rFonts w:ascii="Times New Roman" w:hAnsi="Times New Roman"/>
          <w:i/>
          <w:color w:val="000000"/>
          <w:sz w:val="28"/>
          <w:lang w:val="ru-RU"/>
        </w:rPr>
        <w:t xml:space="preserve">, </w:t>
      </w:r>
      <w:r>
        <w:rPr>
          <w:rFonts w:ascii="Times New Roman" w:hAnsi="Times New Roman"/>
          <w:i/>
          <w:color w:val="000000"/>
          <w:sz w:val="28"/>
        </w:rPr>
        <w:t>whose</w:t>
      </w:r>
      <w:r w:rsidRPr="006269C2">
        <w:rPr>
          <w:rFonts w:ascii="Times New Roman" w:hAnsi="Times New Roman"/>
          <w:i/>
          <w:color w:val="000000"/>
          <w:sz w:val="28"/>
          <w:lang w:val="ru-RU"/>
        </w:rPr>
        <w:t xml:space="preserve">, </w:t>
      </w:r>
      <w:r>
        <w:rPr>
          <w:rFonts w:ascii="Times New Roman" w:hAnsi="Times New Roman"/>
          <w:i/>
          <w:color w:val="000000"/>
          <w:sz w:val="28"/>
        </w:rPr>
        <w:t>why</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количественные числительные (13–100);</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порядковые числительные (1–30);</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предлог направления движения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We</w:t>
      </w:r>
      <w:r w:rsidRPr="006269C2">
        <w:rPr>
          <w:rFonts w:ascii="Times New Roman" w:hAnsi="Times New Roman"/>
          <w:i/>
          <w:color w:val="000000"/>
          <w:sz w:val="28"/>
          <w:lang w:val="ru-RU"/>
        </w:rPr>
        <w:t xml:space="preserve"> </w:t>
      </w:r>
      <w:r>
        <w:rPr>
          <w:rFonts w:ascii="Times New Roman" w:hAnsi="Times New Roman"/>
          <w:i/>
          <w:color w:val="000000"/>
          <w:sz w:val="28"/>
        </w:rPr>
        <w:t>went</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Moscow</w:t>
      </w:r>
      <w:r w:rsidRPr="006269C2">
        <w:rPr>
          <w:rFonts w:ascii="Times New Roman" w:hAnsi="Times New Roman"/>
          <w:i/>
          <w:color w:val="000000"/>
          <w:sz w:val="28"/>
          <w:lang w:val="ru-RU"/>
        </w:rPr>
        <w:t xml:space="preserve"> </w:t>
      </w:r>
      <w:r>
        <w:rPr>
          <w:rFonts w:ascii="Times New Roman" w:hAnsi="Times New Roman"/>
          <w:i/>
          <w:color w:val="000000"/>
          <w:sz w:val="28"/>
        </w:rPr>
        <w:t>last</w:t>
      </w:r>
      <w:r w:rsidRPr="006269C2">
        <w:rPr>
          <w:rFonts w:ascii="Times New Roman" w:hAnsi="Times New Roman"/>
          <w:i/>
          <w:color w:val="000000"/>
          <w:sz w:val="28"/>
          <w:lang w:val="ru-RU"/>
        </w:rPr>
        <w:t xml:space="preserve"> </w:t>
      </w:r>
      <w:r>
        <w:rPr>
          <w:rFonts w:ascii="Times New Roman" w:hAnsi="Times New Roman"/>
          <w:i/>
          <w:color w:val="000000"/>
          <w:sz w:val="28"/>
        </w:rPr>
        <w:t>year</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предлоги места </w:t>
      </w:r>
      <w:r>
        <w:rPr>
          <w:rFonts w:ascii="Times New Roman" w:hAnsi="Times New Roman"/>
          <w:i/>
          <w:color w:val="000000"/>
          <w:sz w:val="28"/>
        </w:rPr>
        <w:t>next</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front</w:t>
      </w:r>
      <w:r w:rsidRPr="006269C2">
        <w:rPr>
          <w:rFonts w:ascii="Times New Roman" w:hAnsi="Times New Roman"/>
          <w:i/>
          <w:color w:val="000000"/>
          <w:sz w:val="28"/>
          <w:lang w:val="ru-RU"/>
        </w:rPr>
        <w:t xml:space="preserve"> </w:t>
      </w:r>
      <w:r>
        <w:rPr>
          <w:rFonts w:ascii="Times New Roman" w:hAnsi="Times New Roman"/>
          <w:i/>
          <w:color w:val="000000"/>
          <w:sz w:val="28"/>
        </w:rPr>
        <w:t>of</w:t>
      </w:r>
      <w:r w:rsidRPr="006269C2">
        <w:rPr>
          <w:rFonts w:ascii="Times New Roman" w:hAnsi="Times New Roman"/>
          <w:i/>
          <w:color w:val="000000"/>
          <w:sz w:val="28"/>
          <w:lang w:val="ru-RU"/>
        </w:rPr>
        <w:t xml:space="preserve">, </w:t>
      </w:r>
      <w:r>
        <w:rPr>
          <w:rFonts w:ascii="Times New Roman" w:hAnsi="Times New Roman"/>
          <w:i/>
          <w:color w:val="000000"/>
          <w:sz w:val="28"/>
        </w:rPr>
        <w:t>behind</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предлоги времени: </w:t>
      </w:r>
      <w:r>
        <w:rPr>
          <w:rFonts w:ascii="Times New Roman" w:hAnsi="Times New Roman"/>
          <w:i/>
          <w:color w:val="000000"/>
          <w:sz w:val="28"/>
        </w:rPr>
        <w:t>at</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on</w:t>
      </w:r>
      <w:r w:rsidRPr="006269C2">
        <w:rPr>
          <w:rFonts w:ascii="Times New Roman" w:hAnsi="Times New Roman"/>
          <w:color w:val="000000"/>
          <w:sz w:val="28"/>
          <w:lang w:val="ru-RU"/>
        </w:rPr>
        <w:t xml:space="preserve"> в выражениях </w:t>
      </w:r>
      <w:r>
        <w:rPr>
          <w:rFonts w:ascii="Times New Roman" w:hAnsi="Times New Roman"/>
          <w:i/>
          <w:color w:val="000000"/>
          <w:sz w:val="28"/>
        </w:rPr>
        <w:t>at</w:t>
      </w:r>
      <w:r w:rsidRPr="006269C2">
        <w:rPr>
          <w:rFonts w:ascii="Times New Roman" w:hAnsi="Times New Roman"/>
          <w:i/>
          <w:color w:val="000000"/>
          <w:sz w:val="28"/>
          <w:lang w:val="ru-RU"/>
        </w:rPr>
        <w:t xml:space="preserve"> 4 </w:t>
      </w:r>
      <w:r>
        <w:rPr>
          <w:rFonts w:ascii="Times New Roman" w:hAnsi="Times New Roman"/>
          <w:i/>
          <w:color w:val="000000"/>
          <w:sz w:val="28"/>
        </w:rPr>
        <w:t>o</w:t>
      </w:r>
      <w:r w:rsidRPr="006269C2">
        <w:rPr>
          <w:rFonts w:ascii="Times New Roman" w:hAnsi="Times New Roman"/>
          <w:i/>
          <w:color w:val="000000"/>
          <w:sz w:val="28"/>
          <w:lang w:val="ru-RU"/>
        </w:rPr>
        <w:t>’</w:t>
      </w:r>
      <w:r>
        <w:rPr>
          <w:rFonts w:ascii="Times New Roman" w:hAnsi="Times New Roman"/>
          <w:i/>
          <w:color w:val="000000"/>
          <w:sz w:val="28"/>
        </w:rPr>
        <w:t>clock</w:t>
      </w:r>
      <w:r w:rsidRPr="006269C2">
        <w:rPr>
          <w:rFonts w:ascii="Times New Roman" w:hAnsi="Times New Roman"/>
          <w:i/>
          <w:color w:val="000000"/>
          <w:sz w:val="28"/>
          <w:lang w:val="ru-RU"/>
        </w:rPr>
        <w:t xml:space="preserve">, </w:t>
      </w:r>
      <w:r>
        <w:rPr>
          <w:rFonts w:ascii="Times New Roman" w:hAnsi="Times New Roman"/>
          <w:i/>
          <w:color w:val="000000"/>
          <w:sz w:val="28"/>
        </w:rPr>
        <w:t>in</w:t>
      </w:r>
      <w:r w:rsidRPr="006269C2">
        <w:rPr>
          <w:rFonts w:ascii="Times New Roman" w:hAnsi="Times New Roman"/>
          <w:i/>
          <w:color w:val="000000"/>
          <w:sz w:val="28"/>
          <w:lang w:val="ru-RU"/>
        </w:rPr>
        <w:t xml:space="preserve">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morning</w:t>
      </w:r>
      <w:r w:rsidRPr="006269C2">
        <w:rPr>
          <w:rFonts w:ascii="Times New Roman" w:hAnsi="Times New Roman"/>
          <w:i/>
          <w:color w:val="000000"/>
          <w:sz w:val="28"/>
          <w:lang w:val="ru-RU"/>
        </w:rPr>
        <w:t xml:space="preserve">, </w:t>
      </w:r>
      <w:r>
        <w:rPr>
          <w:rFonts w:ascii="Times New Roman" w:hAnsi="Times New Roman"/>
          <w:i/>
          <w:color w:val="000000"/>
          <w:sz w:val="28"/>
        </w:rPr>
        <w:t>on</w:t>
      </w:r>
      <w:r w:rsidRPr="006269C2">
        <w:rPr>
          <w:rFonts w:ascii="Times New Roman" w:hAnsi="Times New Roman"/>
          <w:i/>
          <w:color w:val="000000"/>
          <w:sz w:val="28"/>
          <w:lang w:val="ru-RU"/>
        </w:rPr>
        <w:t xml:space="preserve"> </w:t>
      </w:r>
      <w:r>
        <w:rPr>
          <w:rFonts w:ascii="Times New Roman" w:hAnsi="Times New Roman"/>
          <w:i/>
          <w:color w:val="000000"/>
          <w:sz w:val="28"/>
        </w:rPr>
        <w:t>Monday</w:t>
      </w:r>
      <w:r w:rsidRPr="006269C2">
        <w:rPr>
          <w:rFonts w:ascii="Times New Roman" w:hAnsi="Times New Roman"/>
          <w:color w:val="000000"/>
          <w:sz w:val="28"/>
          <w:lang w:val="ru-RU"/>
        </w:rPr>
        <w:t>.</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lastRenderedPageBreak/>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просьба, выражение благодарности, извинение, поздравление с днём рождения, Новым годом, Рождеством);</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кратко представлять свою страну и страну/страны изучаемого языка на английском языке.</w:t>
      </w:r>
    </w:p>
    <w:p w:rsidR="001C6CDB" w:rsidRPr="006269C2" w:rsidRDefault="001C6CDB">
      <w:pPr>
        <w:spacing w:after="0" w:line="264" w:lineRule="auto"/>
        <w:ind w:left="120"/>
        <w:jc w:val="both"/>
        <w:rPr>
          <w:lang w:val="ru-RU"/>
        </w:rPr>
      </w:pPr>
    </w:p>
    <w:p w:rsidR="001C6CDB" w:rsidRPr="006269C2" w:rsidRDefault="003678D9">
      <w:pPr>
        <w:spacing w:after="0" w:line="264" w:lineRule="auto"/>
        <w:ind w:left="120"/>
        <w:jc w:val="both"/>
        <w:rPr>
          <w:lang w:val="ru-RU"/>
        </w:rPr>
      </w:pPr>
      <w:r w:rsidRPr="006269C2">
        <w:rPr>
          <w:rFonts w:ascii="Times New Roman" w:hAnsi="Times New Roman"/>
          <w:color w:val="000000"/>
          <w:sz w:val="28"/>
          <w:lang w:val="ru-RU"/>
        </w:rPr>
        <w:t>К концу обучения в</w:t>
      </w:r>
      <w:r w:rsidRPr="006269C2">
        <w:rPr>
          <w:rFonts w:ascii="Times New Roman" w:hAnsi="Times New Roman"/>
          <w:b/>
          <w:color w:val="000000"/>
          <w:sz w:val="28"/>
          <w:lang w:val="ru-RU"/>
        </w:rPr>
        <w:t xml:space="preserve"> </w:t>
      </w:r>
      <w:r w:rsidRPr="006269C2">
        <w:rPr>
          <w:rFonts w:ascii="Times New Roman" w:hAnsi="Times New Roman"/>
          <w:b/>
          <w:i/>
          <w:color w:val="000000"/>
          <w:sz w:val="28"/>
          <w:lang w:val="ru-RU"/>
        </w:rPr>
        <w:t>4 классе</w:t>
      </w:r>
      <w:r w:rsidRPr="006269C2">
        <w:rPr>
          <w:rFonts w:ascii="Times New Roman" w:hAnsi="Times New Roman"/>
          <w:color w:val="000000"/>
          <w:sz w:val="28"/>
          <w:lang w:val="ru-RU"/>
        </w:rPr>
        <w:t xml:space="preserve"> </w:t>
      </w:r>
      <w:proofErr w:type="gramStart"/>
      <w:r w:rsidRPr="006269C2">
        <w:rPr>
          <w:rFonts w:ascii="Times New Roman" w:hAnsi="Times New Roman"/>
          <w:color w:val="000000"/>
          <w:sz w:val="28"/>
          <w:lang w:val="ru-RU"/>
        </w:rPr>
        <w:t>обучающийся</w:t>
      </w:r>
      <w:proofErr w:type="gramEnd"/>
      <w:r w:rsidRPr="006269C2">
        <w:rPr>
          <w:rFonts w:ascii="Times New Roman" w:hAnsi="Times New Roman"/>
          <w:color w:val="000000"/>
          <w:sz w:val="28"/>
          <w:lang w:val="ru-RU"/>
        </w:rPr>
        <w:t xml:space="preserve"> получит следующие предметные результаты:</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Коммуникативные умения</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Говорение: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вести разные виды диалогов (диалог этикетного характера, диалог-побуждение, диалог-расспрос) на основе вербальных и (или) зрительных опор с соблюдением норм речевого этикета, принятого в стране/странах изучаемого языка (не менее 4–5 реплик со стороны каждого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вести диалог – разговор по телефону с опорой на картинки, фотографии и (или) ключевые слова в стандартных ситуациях неофициального общения с соблюдением норм речевого этикета в объёме не менее 4–5 реплик со стороны каждого собеседника;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создавать устные связные монологические высказывания (описание, рассуждение; повествование/сообщение) с вербальными и (или) зрительными опорами в рамках тематического содержания речи для 4 класса (объём монологического высказывания – не менее 4–5 фраз);</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создавать устные связные монологические высказывания по образцу; выражать своё отношение к предмету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передавать основное содержание прочитанного текста с вербальными и (или) зрительными опорами в объёме не менее 4–5 фраз.</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представлять результаты выполненной проектной работы, в том числе подбирая иллюстративный материал (рисунки, фото) к тексту выступления, в объёме не менее 4–5 фраз.</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Аудирование: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воспринимать на слух и понимать речь учителя и других обучающихся, вербально/невербально реагировать на </w:t>
      </w:r>
      <w:proofErr w:type="gramStart"/>
      <w:r w:rsidRPr="006269C2">
        <w:rPr>
          <w:rFonts w:ascii="Times New Roman" w:hAnsi="Times New Roman"/>
          <w:color w:val="000000"/>
          <w:sz w:val="28"/>
          <w:lang w:val="ru-RU"/>
        </w:rPr>
        <w:t>услышанное</w:t>
      </w:r>
      <w:proofErr w:type="gramEnd"/>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 xml:space="preserve">воспринимать на слух и понимать учебные и адаптированные аутентичные тексты, построенные на изученном языковом материале, с разной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фактического характера со зрительной опорой и с использованием языковой, в том числе </w:t>
      </w:r>
      <w:r w:rsidRPr="006269C2">
        <w:rPr>
          <w:rFonts w:ascii="Times New Roman" w:hAnsi="Times New Roman"/>
          <w:color w:val="000000"/>
          <w:sz w:val="28"/>
          <w:lang w:val="ru-RU"/>
        </w:rPr>
        <w:lastRenderedPageBreak/>
        <w:t>контекстуальной, догадки (время звучания текста/текстов для аудирования – до 1 минуты).</w:t>
      </w:r>
      <w:proofErr w:type="gramEnd"/>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Смысловое чтение: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вслух учебные тексты объёмом до 70 слов, построенные на изученном языковом материале, с соблюдением правил чтения и соответствующей интонацией, демонстрируя понимание прочитанного;</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читать про себя тексты, содержащие отдельные незнакомые слова, с различной глубиной проникновения в их содержание в зависимости от поставленной коммуникативной задачи: с пониманием основного содержания, с пониманием запрашиваемой информации, со зрительной опорой и без опоры, с использованием языковой, в том числе контекстуальной, догадки (объём текста/текстов для чтения – до 160 слов;</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прогнозировать содержание текста на основе заголовка;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про себя несплошные тексты (таблицы, диаграммы и другое) и понимать представленную в них информацию.</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Письмо:</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заполнять анкеты и формуляры с указанием личной информации: имя, фамилия, возраст, место жительства (страна проживания, город), любимые занятия и другое;</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писать с опорой на образец поздравления с днем рождения, Новым годом, Рождеством с выражением пожеланий;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писать с опорой на образец электронное сообщение личного характера (объём сообщения – до 50 слов).</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Языковые знания и навыки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Фонетическая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читать новые слова согласно основным правилам чтения;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различать на слух и правильно произносить слова и фразы/предложения с соблюдением их ритмико-интонационных особенностей.</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Графика, орфография и пунктуация: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писать изученные слова;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правильно расставлять знаки препинания (точка, вопросительный и восклицательный знаки в конце предложения, апостроф, запятая при перечислении).</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Лексическая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не менее 500 лексических единиц (слов, словосочетаний, речевых клише), включая 350 лексических единиц, освоенных в предшествующие годы обучения;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lastRenderedPageBreak/>
        <w:t>распознавать и образовывать родственные слова с использованием основных способов словообразования: аффиксации (суффиксы -</w:t>
      </w:r>
      <w:r>
        <w:rPr>
          <w:rFonts w:ascii="Times New Roman" w:hAnsi="Times New Roman"/>
          <w:i/>
          <w:color w:val="000000"/>
          <w:sz w:val="28"/>
        </w:rPr>
        <w:t>er</w:t>
      </w:r>
      <w:r w:rsidRPr="006269C2">
        <w:rPr>
          <w:rFonts w:ascii="Times New Roman" w:hAnsi="Times New Roman"/>
          <w:i/>
          <w:color w:val="000000"/>
          <w:sz w:val="28"/>
          <w:lang w:val="ru-RU"/>
        </w:rPr>
        <w:t>/-</w:t>
      </w:r>
      <w:r>
        <w:rPr>
          <w:rFonts w:ascii="Times New Roman" w:hAnsi="Times New Roman"/>
          <w:i/>
          <w:color w:val="000000"/>
          <w:sz w:val="28"/>
        </w:rPr>
        <w:t>or</w:t>
      </w:r>
      <w:r w:rsidRPr="006269C2">
        <w:rPr>
          <w:rFonts w:ascii="Times New Roman" w:hAnsi="Times New Roman"/>
          <w:i/>
          <w:color w:val="000000"/>
          <w:sz w:val="28"/>
          <w:lang w:val="ru-RU"/>
        </w:rPr>
        <w:t>, -</w:t>
      </w:r>
      <w:r>
        <w:rPr>
          <w:rFonts w:ascii="Times New Roman" w:hAnsi="Times New Roman"/>
          <w:i/>
          <w:color w:val="000000"/>
          <w:sz w:val="28"/>
        </w:rPr>
        <w:t>ist</w:t>
      </w:r>
      <w:r w:rsidRPr="006269C2">
        <w:rPr>
          <w:rFonts w:ascii="Times New Roman" w:hAnsi="Times New Roman"/>
          <w:i/>
          <w:color w:val="000000"/>
          <w:sz w:val="28"/>
          <w:lang w:val="ru-RU"/>
        </w:rPr>
        <w:t xml:space="preserve">: </w:t>
      </w:r>
      <w:r>
        <w:rPr>
          <w:rFonts w:ascii="Times New Roman" w:hAnsi="Times New Roman"/>
          <w:i/>
          <w:color w:val="000000"/>
          <w:sz w:val="28"/>
        </w:rPr>
        <w:t>teacher</w:t>
      </w:r>
      <w:r w:rsidRPr="006269C2">
        <w:rPr>
          <w:rFonts w:ascii="Times New Roman" w:hAnsi="Times New Roman"/>
          <w:i/>
          <w:color w:val="000000"/>
          <w:sz w:val="28"/>
          <w:lang w:val="ru-RU"/>
        </w:rPr>
        <w:t xml:space="preserve">, </w:t>
      </w:r>
      <w:r>
        <w:rPr>
          <w:rFonts w:ascii="Times New Roman" w:hAnsi="Times New Roman"/>
          <w:i/>
          <w:color w:val="000000"/>
          <w:sz w:val="28"/>
        </w:rPr>
        <w:t>actor</w:t>
      </w:r>
      <w:r w:rsidRPr="006269C2">
        <w:rPr>
          <w:rFonts w:ascii="Times New Roman" w:hAnsi="Times New Roman"/>
          <w:i/>
          <w:color w:val="000000"/>
          <w:sz w:val="28"/>
          <w:lang w:val="ru-RU"/>
        </w:rPr>
        <w:t xml:space="preserve">, </w:t>
      </w:r>
      <w:r>
        <w:rPr>
          <w:rFonts w:ascii="Times New Roman" w:hAnsi="Times New Roman"/>
          <w:i/>
          <w:color w:val="000000"/>
          <w:sz w:val="28"/>
        </w:rPr>
        <w:t>artist</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словосложения </w:t>
      </w:r>
      <w:r w:rsidRPr="006269C2">
        <w:rPr>
          <w:rFonts w:ascii="Times New Roman" w:hAnsi="Times New Roman"/>
          <w:i/>
          <w:color w:val="000000"/>
          <w:sz w:val="28"/>
          <w:lang w:val="ru-RU"/>
        </w:rPr>
        <w:t>(</w:t>
      </w:r>
      <w:r>
        <w:rPr>
          <w:rFonts w:ascii="Times New Roman" w:hAnsi="Times New Roman"/>
          <w:i/>
          <w:color w:val="000000"/>
          <w:sz w:val="28"/>
        </w:rPr>
        <w:t>blackboard</w:t>
      </w:r>
      <w:r w:rsidRPr="006269C2">
        <w:rPr>
          <w:rFonts w:ascii="Times New Roman" w:hAnsi="Times New Roman"/>
          <w:i/>
          <w:color w:val="000000"/>
          <w:sz w:val="28"/>
          <w:lang w:val="ru-RU"/>
        </w:rPr>
        <w:t>)</w:t>
      </w:r>
      <w:r w:rsidRPr="006269C2">
        <w:rPr>
          <w:rFonts w:ascii="Times New Roman" w:hAnsi="Times New Roman"/>
          <w:color w:val="000000"/>
          <w:sz w:val="28"/>
          <w:lang w:val="ru-RU"/>
        </w:rPr>
        <w:t xml:space="preserve">, конверсии </w:t>
      </w:r>
      <w:r w:rsidRPr="006269C2">
        <w:rPr>
          <w:rFonts w:ascii="Times New Roman" w:hAnsi="Times New Roman"/>
          <w:i/>
          <w:color w:val="000000"/>
          <w:sz w:val="28"/>
          <w:lang w:val="ru-RU"/>
        </w:rPr>
        <w:t>(</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 xml:space="preserve"> – </w:t>
      </w:r>
      <w:r>
        <w:rPr>
          <w:rFonts w:ascii="Times New Roman" w:hAnsi="Times New Roman"/>
          <w:i/>
          <w:color w:val="000000"/>
          <w:sz w:val="28"/>
        </w:rPr>
        <w:t>a</w:t>
      </w:r>
      <w:r w:rsidRPr="006269C2">
        <w:rPr>
          <w:rFonts w:ascii="Times New Roman" w:hAnsi="Times New Roman"/>
          <w:i/>
          <w:color w:val="000000"/>
          <w:sz w:val="28"/>
          <w:lang w:val="ru-RU"/>
        </w:rPr>
        <w:t xml:space="preserve"> </w:t>
      </w:r>
      <w:r>
        <w:rPr>
          <w:rFonts w:ascii="Times New Roman" w:hAnsi="Times New Roman"/>
          <w:i/>
          <w:color w:val="000000"/>
          <w:sz w:val="28"/>
        </w:rPr>
        <w:t>play</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i/>
          <w:color w:val="000000"/>
          <w:sz w:val="28"/>
          <w:lang w:val="ru-RU"/>
        </w:rPr>
        <w:t>Грамматическая сторона речи: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w:t>
      </w:r>
      <w:r>
        <w:rPr>
          <w:rFonts w:ascii="Times New Roman" w:hAnsi="Times New Roman"/>
          <w:color w:val="000000"/>
          <w:sz w:val="28"/>
        </w:rPr>
        <w:t>Present</w:t>
      </w:r>
      <w:r w:rsidRPr="006269C2">
        <w:rPr>
          <w:rFonts w:ascii="Times New Roman" w:hAnsi="Times New Roman"/>
          <w:color w:val="000000"/>
          <w:sz w:val="28"/>
          <w:lang w:val="ru-RU"/>
        </w:rPr>
        <w:t xml:space="preserve"> </w:t>
      </w:r>
      <w:r>
        <w:rPr>
          <w:rFonts w:ascii="Times New Roman" w:hAnsi="Times New Roman"/>
          <w:color w:val="000000"/>
          <w:sz w:val="28"/>
        </w:rPr>
        <w:t>Continuous</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в повествовательных (утвердительных и отрицательных), вопросительных (общий и специальный вопрос) предложениях;</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конструкцию </w:t>
      </w:r>
      <w:r>
        <w:rPr>
          <w:rFonts w:ascii="Times New Roman" w:hAnsi="Times New Roman"/>
          <w:i/>
          <w:color w:val="000000"/>
          <w:sz w:val="28"/>
        </w:rPr>
        <w:t>to</w:t>
      </w:r>
      <w:r w:rsidRPr="006269C2">
        <w:rPr>
          <w:rFonts w:ascii="Times New Roman" w:hAnsi="Times New Roman"/>
          <w:i/>
          <w:color w:val="000000"/>
          <w:sz w:val="28"/>
          <w:lang w:val="ru-RU"/>
        </w:rPr>
        <w:t xml:space="preserve"> </w:t>
      </w:r>
      <w:r>
        <w:rPr>
          <w:rFonts w:ascii="Times New Roman" w:hAnsi="Times New Roman"/>
          <w:i/>
          <w:color w:val="000000"/>
          <w:sz w:val="28"/>
        </w:rPr>
        <w:t>be</w:t>
      </w:r>
      <w:r w:rsidRPr="006269C2">
        <w:rPr>
          <w:rFonts w:ascii="Times New Roman" w:hAnsi="Times New Roman"/>
          <w:i/>
          <w:color w:val="000000"/>
          <w:sz w:val="28"/>
          <w:lang w:val="ru-RU"/>
        </w:rPr>
        <w:t xml:space="preserve"> </w:t>
      </w:r>
      <w:r>
        <w:rPr>
          <w:rFonts w:ascii="Times New Roman" w:hAnsi="Times New Roman"/>
          <w:i/>
          <w:color w:val="000000"/>
          <w:sz w:val="28"/>
        </w:rPr>
        <w:t>going</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color w:val="000000"/>
          <w:sz w:val="28"/>
          <w:lang w:val="ru-RU"/>
        </w:rPr>
        <w:t xml:space="preserve"> и </w:t>
      </w:r>
      <w:r>
        <w:rPr>
          <w:rFonts w:ascii="Times New Roman" w:hAnsi="Times New Roman"/>
          <w:color w:val="000000"/>
          <w:sz w:val="28"/>
        </w:rPr>
        <w:t>Future</w:t>
      </w:r>
      <w:r w:rsidRPr="006269C2">
        <w:rPr>
          <w:rFonts w:ascii="Times New Roman" w:hAnsi="Times New Roman"/>
          <w:color w:val="000000"/>
          <w:sz w:val="28"/>
          <w:lang w:val="ru-RU"/>
        </w:rPr>
        <w:t xml:space="preserve"> </w:t>
      </w:r>
      <w:r>
        <w:rPr>
          <w:rFonts w:ascii="Times New Roman" w:hAnsi="Times New Roman"/>
          <w:color w:val="000000"/>
          <w:sz w:val="28"/>
        </w:rPr>
        <w:t>Simple</w:t>
      </w:r>
      <w:r w:rsidRPr="006269C2">
        <w:rPr>
          <w:rFonts w:ascii="Times New Roman" w:hAnsi="Times New Roman"/>
          <w:color w:val="000000"/>
          <w:sz w:val="28"/>
          <w:lang w:val="ru-RU"/>
        </w:rPr>
        <w:t xml:space="preserve"> </w:t>
      </w:r>
      <w:r>
        <w:rPr>
          <w:rFonts w:ascii="Times New Roman" w:hAnsi="Times New Roman"/>
          <w:color w:val="000000"/>
          <w:sz w:val="28"/>
        </w:rPr>
        <w:t>Tense</w:t>
      </w:r>
      <w:r w:rsidRPr="006269C2">
        <w:rPr>
          <w:rFonts w:ascii="Times New Roman" w:hAnsi="Times New Roman"/>
          <w:color w:val="000000"/>
          <w:sz w:val="28"/>
          <w:lang w:val="ru-RU"/>
        </w:rPr>
        <w:t xml:space="preserve"> для выражения будущего действия;</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модальные глаголы долженствования </w:t>
      </w:r>
      <w:r>
        <w:rPr>
          <w:rFonts w:ascii="Times New Roman" w:hAnsi="Times New Roman"/>
          <w:i/>
          <w:color w:val="000000"/>
          <w:sz w:val="28"/>
        </w:rPr>
        <w:t>must</w:t>
      </w:r>
      <w:r w:rsidRPr="006269C2">
        <w:rPr>
          <w:rFonts w:ascii="Times New Roman" w:hAnsi="Times New Roman"/>
          <w:color w:val="000000"/>
          <w:sz w:val="28"/>
          <w:lang w:val="ru-RU"/>
        </w:rPr>
        <w:t xml:space="preserve"> и </w:t>
      </w:r>
      <w:r>
        <w:rPr>
          <w:rFonts w:ascii="Times New Roman" w:hAnsi="Times New Roman"/>
          <w:i/>
          <w:color w:val="000000"/>
          <w:sz w:val="28"/>
        </w:rPr>
        <w:t>have</w:t>
      </w:r>
      <w:r w:rsidRPr="006269C2">
        <w:rPr>
          <w:rFonts w:ascii="Times New Roman" w:hAnsi="Times New Roman"/>
          <w:i/>
          <w:color w:val="000000"/>
          <w:sz w:val="28"/>
          <w:lang w:val="ru-RU"/>
        </w:rPr>
        <w:t xml:space="preserve"> </w:t>
      </w:r>
      <w:r>
        <w:rPr>
          <w:rFonts w:ascii="Times New Roman" w:hAnsi="Times New Roman"/>
          <w:i/>
          <w:color w:val="000000"/>
          <w:sz w:val="28"/>
        </w:rPr>
        <w:t>to</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отрицательное местоимение </w:t>
      </w:r>
      <w:r>
        <w:rPr>
          <w:rFonts w:ascii="Times New Roman" w:hAnsi="Times New Roman"/>
          <w:i/>
          <w:color w:val="000000"/>
          <w:sz w:val="28"/>
        </w:rPr>
        <w:t>no</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 xml:space="preserve">распознавать и употреблять в устной и письменной речи степени сравнения прилагательных (формы, образованные по правилу и исключения: </w:t>
      </w:r>
      <w:r>
        <w:rPr>
          <w:rFonts w:ascii="Times New Roman" w:hAnsi="Times New Roman"/>
          <w:i/>
          <w:color w:val="000000"/>
          <w:sz w:val="28"/>
        </w:rPr>
        <w:t>good</w:t>
      </w:r>
      <w:r w:rsidRPr="006269C2">
        <w:rPr>
          <w:rFonts w:ascii="Times New Roman" w:hAnsi="Times New Roman"/>
          <w:i/>
          <w:color w:val="000000"/>
          <w:sz w:val="28"/>
          <w:lang w:val="ru-RU"/>
        </w:rPr>
        <w:t xml:space="preserve"> – </w:t>
      </w:r>
      <w:r>
        <w:rPr>
          <w:rFonts w:ascii="Times New Roman" w:hAnsi="Times New Roman"/>
          <w:i/>
          <w:color w:val="000000"/>
          <w:sz w:val="28"/>
        </w:rPr>
        <w:t>better</w:t>
      </w:r>
      <w:r w:rsidRPr="006269C2">
        <w:rPr>
          <w:rFonts w:ascii="Times New Roman" w:hAnsi="Times New Roman"/>
          <w:i/>
          <w:color w:val="000000"/>
          <w:sz w:val="28"/>
          <w:lang w:val="ru-RU"/>
        </w:rPr>
        <w:t xml:space="preserve"> –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best</w:t>
      </w:r>
      <w:r w:rsidRPr="006269C2">
        <w:rPr>
          <w:rFonts w:ascii="Times New Roman" w:hAnsi="Times New Roman"/>
          <w:i/>
          <w:color w:val="000000"/>
          <w:sz w:val="28"/>
          <w:lang w:val="ru-RU"/>
        </w:rPr>
        <w:t xml:space="preserve">, </w:t>
      </w:r>
      <w:r>
        <w:rPr>
          <w:rFonts w:ascii="Times New Roman" w:hAnsi="Times New Roman"/>
          <w:i/>
          <w:color w:val="000000"/>
          <w:sz w:val="28"/>
        </w:rPr>
        <w:t>bad</w:t>
      </w:r>
      <w:r w:rsidRPr="006269C2">
        <w:rPr>
          <w:rFonts w:ascii="Times New Roman" w:hAnsi="Times New Roman"/>
          <w:i/>
          <w:color w:val="000000"/>
          <w:sz w:val="28"/>
          <w:lang w:val="ru-RU"/>
        </w:rPr>
        <w:t xml:space="preserve"> – </w:t>
      </w:r>
      <w:r>
        <w:rPr>
          <w:rFonts w:ascii="Times New Roman" w:hAnsi="Times New Roman"/>
          <w:i/>
          <w:color w:val="000000"/>
          <w:sz w:val="28"/>
        </w:rPr>
        <w:t>worse</w:t>
      </w:r>
      <w:r w:rsidRPr="006269C2">
        <w:rPr>
          <w:rFonts w:ascii="Times New Roman" w:hAnsi="Times New Roman"/>
          <w:i/>
          <w:color w:val="000000"/>
          <w:sz w:val="28"/>
          <w:lang w:val="ru-RU"/>
        </w:rPr>
        <w:t xml:space="preserve"> – (</w:t>
      </w:r>
      <w:r>
        <w:rPr>
          <w:rFonts w:ascii="Times New Roman" w:hAnsi="Times New Roman"/>
          <w:i/>
          <w:color w:val="000000"/>
          <w:sz w:val="28"/>
        </w:rPr>
        <w:t>the</w:t>
      </w:r>
      <w:r w:rsidRPr="006269C2">
        <w:rPr>
          <w:rFonts w:ascii="Times New Roman" w:hAnsi="Times New Roman"/>
          <w:i/>
          <w:color w:val="000000"/>
          <w:sz w:val="28"/>
          <w:lang w:val="ru-RU"/>
        </w:rPr>
        <w:t xml:space="preserve">) </w:t>
      </w:r>
      <w:r>
        <w:rPr>
          <w:rFonts w:ascii="Times New Roman" w:hAnsi="Times New Roman"/>
          <w:i/>
          <w:color w:val="000000"/>
          <w:sz w:val="28"/>
        </w:rPr>
        <w:t>worst</w:t>
      </w:r>
      <w:r w:rsidRPr="006269C2">
        <w:rPr>
          <w:rFonts w:ascii="Times New Roman" w:hAnsi="Times New Roman"/>
          <w:i/>
          <w:color w:val="000000"/>
          <w:sz w:val="28"/>
          <w:lang w:val="ru-RU"/>
        </w:rPr>
        <w:t>)</w:t>
      </w:r>
      <w:r w:rsidRPr="006269C2">
        <w:rPr>
          <w:rFonts w:ascii="Times New Roman" w:hAnsi="Times New Roman"/>
          <w:color w:val="000000"/>
          <w:sz w:val="28"/>
          <w:lang w:val="ru-RU"/>
        </w:rPr>
        <w:t>;</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наречия времени;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обозначение даты и года;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распознавать и употреблять в устной и письменной речи обозначение времени.</w:t>
      </w:r>
    </w:p>
    <w:p w:rsidR="001C6CDB" w:rsidRPr="006269C2" w:rsidRDefault="003678D9">
      <w:pPr>
        <w:spacing w:after="0" w:line="264" w:lineRule="auto"/>
        <w:ind w:left="120"/>
        <w:jc w:val="both"/>
        <w:rPr>
          <w:lang w:val="ru-RU"/>
        </w:rPr>
      </w:pPr>
      <w:r w:rsidRPr="006269C2">
        <w:rPr>
          <w:rFonts w:ascii="Times New Roman" w:hAnsi="Times New Roman"/>
          <w:b/>
          <w:color w:val="000000"/>
          <w:sz w:val="28"/>
          <w:lang w:val="ru-RU"/>
        </w:rPr>
        <w:t>Социокультурные знания и умения:</w:t>
      </w:r>
    </w:p>
    <w:p w:rsidR="001C6CDB" w:rsidRPr="006269C2" w:rsidRDefault="003678D9">
      <w:pPr>
        <w:spacing w:after="0" w:line="264" w:lineRule="auto"/>
        <w:ind w:firstLine="600"/>
        <w:jc w:val="both"/>
        <w:rPr>
          <w:lang w:val="ru-RU"/>
        </w:rPr>
      </w:pPr>
      <w:proofErr w:type="gramStart"/>
      <w:r w:rsidRPr="006269C2">
        <w:rPr>
          <w:rFonts w:ascii="Times New Roman" w:hAnsi="Times New Roman"/>
          <w:color w:val="000000"/>
          <w:sz w:val="28"/>
          <w:lang w:val="ru-RU"/>
        </w:rPr>
        <w:t>владеть социокультурными элементами речевого поведенческого этикета, принятыми в англоязычной среде, в некоторых ситуациях общения (приветствие, прощание, знакомство, выражение благодарности, извинение, поздравление с днём рождения, Новым годом, Рождеством);</w:t>
      </w:r>
      <w:proofErr w:type="gramEnd"/>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знать названия родной страны и страны/стран изучаемого языка;</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знать некоторых литературных персонажей;</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знать небольшие произведения детского фольклора (рифмовки, песни);</w:t>
      </w:r>
    </w:p>
    <w:p w:rsidR="001C6CDB" w:rsidRPr="006269C2" w:rsidRDefault="003678D9">
      <w:pPr>
        <w:spacing w:after="0" w:line="264" w:lineRule="auto"/>
        <w:ind w:firstLine="600"/>
        <w:jc w:val="both"/>
        <w:rPr>
          <w:lang w:val="ru-RU"/>
        </w:rPr>
      </w:pPr>
      <w:r w:rsidRPr="006269C2">
        <w:rPr>
          <w:rFonts w:ascii="Times New Roman" w:hAnsi="Times New Roman"/>
          <w:color w:val="000000"/>
          <w:sz w:val="28"/>
          <w:lang w:val="ru-RU"/>
        </w:rPr>
        <w:t>кратко представлять свою страну на иностранном языке в рамках изучаемой тематики.</w:t>
      </w:r>
    </w:p>
    <w:p w:rsidR="001C6CDB" w:rsidRPr="006269C2" w:rsidRDefault="001C6CDB">
      <w:pPr>
        <w:rPr>
          <w:lang w:val="ru-RU"/>
        </w:rPr>
        <w:sectPr w:rsidR="001C6CDB" w:rsidRPr="006269C2">
          <w:pgSz w:w="11906" w:h="16383"/>
          <w:pgMar w:top="1134" w:right="850" w:bottom="1134" w:left="1701" w:header="720" w:footer="720" w:gutter="0"/>
          <w:cols w:space="720"/>
        </w:sectPr>
      </w:pPr>
    </w:p>
    <w:p w:rsidR="001C6CDB" w:rsidRDefault="003678D9">
      <w:pPr>
        <w:spacing w:after="0"/>
        <w:ind w:left="120"/>
      </w:pPr>
      <w:bookmarkStart w:id="11" w:name="block-11206861"/>
      <w:bookmarkEnd w:id="6"/>
      <w:r w:rsidRPr="006269C2">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1C6CDB" w:rsidRDefault="003678D9">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59"/>
        <w:gridCol w:w="4852"/>
        <w:gridCol w:w="1401"/>
        <w:gridCol w:w="1841"/>
        <w:gridCol w:w="1910"/>
        <w:gridCol w:w="2405"/>
      </w:tblGrid>
      <w:tr w:rsidR="001C6CDB">
        <w:trPr>
          <w:trHeight w:val="144"/>
          <w:tblCellSpacing w:w="20" w:type="nil"/>
        </w:trPr>
        <w:tc>
          <w:tcPr>
            <w:tcW w:w="454"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3881"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Наименование разделов и тем программы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2405"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891"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599"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694"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Приветствие\знакомство</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13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1.3</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рождения</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1.4</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Моя любимая еда</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27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Мой любимый цвет, игрушка</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7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занятия</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Выходной день</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Мои друзья</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3.3</w:t>
            </w:r>
          </w:p>
        </w:tc>
        <w:tc>
          <w:tcPr>
            <w:tcW w:w="3881"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(город, село)</w:t>
            </w:r>
          </w:p>
        </w:tc>
        <w:tc>
          <w:tcPr>
            <w:tcW w:w="891"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lastRenderedPageBreak/>
              <w:t>3.4</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C6CDB" w:rsidRDefault="001C6CDB"/>
        </w:tc>
      </w:tr>
      <w:tr w:rsidR="001C6CDB" w:rsidRPr="00D15A20">
        <w:trPr>
          <w:trHeight w:val="144"/>
          <w:tblCellSpacing w:w="20" w:type="nil"/>
        </w:trPr>
        <w:tc>
          <w:tcPr>
            <w:tcW w:w="0" w:type="auto"/>
            <w:gridSpan w:val="6"/>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b/>
                <w:color w:val="000000"/>
                <w:sz w:val="24"/>
                <w:lang w:val="ru-RU"/>
              </w:rPr>
              <w:t>Раздел 4.</w:t>
            </w:r>
            <w:r w:rsidRPr="006269C2">
              <w:rPr>
                <w:rFonts w:ascii="Times New Roman" w:hAnsi="Times New Roman"/>
                <w:color w:val="000000"/>
                <w:sz w:val="24"/>
                <w:lang w:val="ru-RU"/>
              </w:rPr>
              <w:t xml:space="preserve"> </w:t>
            </w:r>
            <w:r w:rsidRPr="006269C2">
              <w:rPr>
                <w:rFonts w:ascii="Times New Roman" w:hAnsi="Times New Roman"/>
                <w:b/>
                <w:color w:val="000000"/>
                <w:sz w:val="24"/>
                <w:lang w:val="ru-RU"/>
              </w:rPr>
              <w:t>Родная страна и страны изучаемого языка</w:t>
            </w: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4.1</w:t>
            </w:r>
          </w:p>
        </w:tc>
        <w:tc>
          <w:tcPr>
            <w:tcW w:w="3881"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Названия родной страны и страны/стран изучаемого языка; их столиц</w:t>
            </w:r>
          </w:p>
        </w:tc>
        <w:tc>
          <w:tcPr>
            <w:tcW w:w="891"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4.2</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Произведения детского фольклора</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4.3</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Литературные персонажи детских книг</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5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3881"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Праздники родной страны и страны/стран изучаемого языка</w:t>
            </w:r>
          </w:p>
        </w:tc>
        <w:tc>
          <w:tcPr>
            <w:tcW w:w="891"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99"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454" w:type="dxa"/>
            <w:tcMar>
              <w:top w:w="50" w:type="dxa"/>
              <w:left w:w="100" w:type="dxa"/>
            </w:tcMar>
            <w:vAlign w:val="center"/>
          </w:tcPr>
          <w:p w:rsidR="001C6CDB" w:rsidRDefault="003678D9">
            <w:pPr>
              <w:spacing w:after="0"/>
            </w:pPr>
            <w:r>
              <w:rPr>
                <w:rFonts w:ascii="Times New Roman" w:hAnsi="Times New Roman"/>
                <w:color w:val="000000"/>
                <w:sz w:val="24"/>
              </w:rPr>
              <w:t>4.5</w:t>
            </w:r>
          </w:p>
        </w:tc>
        <w:tc>
          <w:tcPr>
            <w:tcW w:w="3881"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59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5" w:type="dxa"/>
            <w:tcMar>
              <w:top w:w="50" w:type="dxa"/>
              <w:left w:w="100" w:type="dxa"/>
            </w:tcMar>
            <w:vAlign w:val="center"/>
          </w:tcPr>
          <w:p w:rsidR="001C6CDB" w:rsidRDefault="001C6CDB">
            <w:pPr>
              <w:spacing w:after="0"/>
              <w:ind w:left="135"/>
            </w:pPr>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1"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12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ОБЩЕЕ КОЛИЧЕСТВО ЧАСОВ ПО ПРОГРАММЕ</w:t>
            </w:r>
          </w:p>
        </w:tc>
        <w:tc>
          <w:tcPr>
            <w:tcW w:w="1401"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9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2405" w:type="dxa"/>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1C6CDB">
        <w:trPr>
          <w:trHeight w:val="144"/>
          <w:tblCellSpacing w:w="20" w:type="nil"/>
        </w:trPr>
        <w:tc>
          <w:tcPr>
            <w:tcW w:w="455"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3872"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Наименование разделов и тем программы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892"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600"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694"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1.3</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(распорядок дня)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занятия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сказка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5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2.7</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комната (квартира, дом)</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3.3</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Мои друзья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3.4</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(город, село)</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3.6</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Погода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3.7</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Времена года (месяцы)</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3.8</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19 </w:t>
            </w:r>
          </w:p>
        </w:tc>
        <w:tc>
          <w:tcPr>
            <w:tcW w:w="0" w:type="auto"/>
            <w:gridSpan w:val="3"/>
            <w:tcMar>
              <w:top w:w="50" w:type="dxa"/>
              <w:left w:w="100" w:type="dxa"/>
            </w:tcMar>
            <w:vAlign w:val="center"/>
          </w:tcPr>
          <w:p w:rsidR="001C6CDB" w:rsidRDefault="001C6CDB"/>
        </w:tc>
      </w:tr>
      <w:tr w:rsidR="001C6CDB" w:rsidRPr="00D15A20">
        <w:trPr>
          <w:trHeight w:val="144"/>
          <w:tblCellSpacing w:w="20" w:type="nil"/>
        </w:trPr>
        <w:tc>
          <w:tcPr>
            <w:tcW w:w="0" w:type="auto"/>
            <w:gridSpan w:val="6"/>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b/>
                <w:color w:val="000000"/>
                <w:sz w:val="24"/>
                <w:lang w:val="ru-RU"/>
              </w:rPr>
              <w:t>Раздел 4.</w:t>
            </w:r>
            <w:r w:rsidRPr="006269C2">
              <w:rPr>
                <w:rFonts w:ascii="Times New Roman" w:hAnsi="Times New Roman"/>
                <w:color w:val="000000"/>
                <w:sz w:val="24"/>
                <w:lang w:val="ru-RU"/>
              </w:rPr>
              <w:t xml:space="preserve"> </w:t>
            </w:r>
            <w:r w:rsidRPr="006269C2">
              <w:rPr>
                <w:rFonts w:ascii="Times New Roman" w:hAnsi="Times New Roman"/>
                <w:b/>
                <w:color w:val="000000"/>
                <w:sz w:val="24"/>
                <w:lang w:val="ru-RU"/>
              </w:rPr>
              <w:t>Родная страна и страны изучаемого языка</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4.1</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Россия и страна/страны изучаемого языка. Их столицы, достопримечательности и </w:t>
            </w:r>
            <w:r w:rsidRPr="006269C2">
              <w:rPr>
                <w:rFonts w:ascii="Times New Roman" w:hAnsi="Times New Roman"/>
                <w:color w:val="000000"/>
                <w:sz w:val="24"/>
                <w:lang w:val="ru-RU"/>
              </w:rPr>
              <w:lastRenderedPageBreak/>
              <w:t>интересные факты</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lastRenderedPageBreak/>
              <w:t xml:space="preserve"> </w:t>
            </w:r>
            <w:r>
              <w:rPr>
                <w:rFonts w:ascii="Times New Roman" w:hAnsi="Times New Roman"/>
                <w:color w:val="000000"/>
                <w:sz w:val="24"/>
              </w:rPr>
              <w:t xml:space="preserve">6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lastRenderedPageBreak/>
              <w:t>4.2</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Произведения детского фольклора и литературные персонажи детских книг</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4.3</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411518</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11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861"/>
        <w:gridCol w:w="4850"/>
        <w:gridCol w:w="1402"/>
        <w:gridCol w:w="1841"/>
        <w:gridCol w:w="1910"/>
        <w:gridCol w:w="2837"/>
      </w:tblGrid>
      <w:tr w:rsidR="001C6CDB">
        <w:trPr>
          <w:trHeight w:val="144"/>
          <w:tblCellSpacing w:w="20" w:type="nil"/>
        </w:trPr>
        <w:tc>
          <w:tcPr>
            <w:tcW w:w="455"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3872"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Наименование разделов и тем программы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2408"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892"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600"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694"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Мир моего «я»</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2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рождения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1.3</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любимая еда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1.4</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(распорядок дня, домашние обязанности)</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15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Мир моих увлечений</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игрушка, игра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занятия. Занятия спортом</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сказка/история/рассказ</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Выходной день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lastRenderedPageBreak/>
              <w:t>2.6</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Каникулы</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3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2.7</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17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6"/>
            <w:tcMar>
              <w:top w:w="50" w:type="dxa"/>
              <w:left w:w="100" w:type="dxa"/>
            </w:tcMar>
            <w:vAlign w:val="center"/>
          </w:tcPr>
          <w:p w:rsidR="001C6CDB" w:rsidRDefault="003678D9">
            <w:pPr>
              <w:spacing w:after="0"/>
              <w:ind w:left="135"/>
            </w:pPr>
            <w:r>
              <w:rPr>
                <w:rFonts w:ascii="Times New Roman" w:hAnsi="Times New Roman"/>
                <w:b/>
                <w:color w:val="000000"/>
                <w:sz w:val="24"/>
              </w:rPr>
              <w:t>Раздел 3.</w:t>
            </w:r>
            <w:r>
              <w:rPr>
                <w:rFonts w:ascii="Times New Roman" w:hAnsi="Times New Roman"/>
                <w:color w:val="000000"/>
                <w:sz w:val="24"/>
              </w:rPr>
              <w:t xml:space="preserve"> </w:t>
            </w:r>
            <w:r>
              <w:rPr>
                <w:rFonts w:ascii="Times New Roman" w:hAnsi="Times New Roman"/>
                <w:b/>
                <w:color w:val="000000"/>
                <w:sz w:val="24"/>
              </w:rPr>
              <w:t>Мир вокруг меня</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комната (квартира, дом), предметы мебели и интерьера</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любимые учебные предметы</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3.3</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их внешность и черты характера</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Моя малая родина</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3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3.5</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Путешествия</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3.6</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Дикие и домашние животные</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3.7</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Погода. Времена года (месяцы)</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3.8</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Покупки</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3.9</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4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23 </w:t>
            </w:r>
          </w:p>
        </w:tc>
        <w:tc>
          <w:tcPr>
            <w:tcW w:w="0" w:type="auto"/>
            <w:gridSpan w:val="3"/>
            <w:tcMar>
              <w:top w:w="50" w:type="dxa"/>
              <w:left w:w="100" w:type="dxa"/>
            </w:tcMar>
            <w:vAlign w:val="center"/>
          </w:tcPr>
          <w:p w:rsidR="001C6CDB" w:rsidRDefault="001C6CDB"/>
        </w:tc>
      </w:tr>
      <w:tr w:rsidR="001C6CDB" w:rsidRPr="00D15A20">
        <w:trPr>
          <w:trHeight w:val="144"/>
          <w:tblCellSpacing w:w="20" w:type="nil"/>
        </w:trPr>
        <w:tc>
          <w:tcPr>
            <w:tcW w:w="0" w:type="auto"/>
            <w:gridSpan w:val="6"/>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b/>
                <w:color w:val="000000"/>
                <w:sz w:val="24"/>
                <w:lang w:val="ru-RU"/>
              </w:rPr>
              <w:t>Раздел 4.</w:t>
            </w:r>
            <w:r w:rsidRPr="006269C2">
              <w:rPr>
                <w:rFonts w:ascii="Times New Roman" w:hAnsi="Times New Roman"/>
                <w:color w:val="000000"/>
                <w:sz w:val="24"/>
                <w:lang w:val="ru-RU"/>
              </w:rPr>
              <w:t xml:space="preserve"> </w:t>
            </w:r>
            <w:r w:rsidRPr="006269C2">
              <w:rPr>
                <w:rFonts w:ascii="Times New Roman" w:hAnsi="Times New Roman"/>
                <w:b/>
                <w:color w:val="000000"/>
                <w:sz w:val="24"/>
                <w:lang w:val="ru-RU"/>
              </w:rPr>
              <w:t>Родная страна и страны изучаемого языка</w:t>
            </w:r>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lastRenderedPageBreak/>
              <w:t>4.1</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Россия и страна/страны изучаемого языка, основные достопримечательности и интересные факты</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4.2</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Произведения детского фольклора. Литературные персонажи детских книг</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5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4.3</w:t>
            </w:r>
          </w:p>
        </w:tc>
        <w:tc>
          <w:tcPr>
            <w:tcW w:w="3872"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Праздники родной страны и стран изучаемого языка</w:t>
            </w:r>
          </w:p>
        </w:tc>
        <w:tc>
          <w:tcPr>
            <w:tcW w:w="89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2 </w:t>
            </w:r>
          </w:p>
        </w:tc>
        <w:tc>
          <w:tcPr>
            <w:tcW w:w="1600" w:type="dxa"/>
            <w:tcMar>
              <w:top w:w="50" w:type="dxa"/>
              <w:left w:w="100" w:type="dxa"/>
            </w:tcMar>
            <w:vAlign w:val="center"/>
          </w:tcPr>
          <w:p w:rsidR="001C6CDB" w:rsidRDefault="001C6CDB">
            <w:pPr>
              <w:spacing w:after="0"/>
              <w:ind w:left="135"/>
              <w:jc w:val="center"/>
            </w:pP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rsidRPr="00D15A20">
        <w:trPr>
          <w:trHeight w:val="144"/>
          <w:tblCellSpacing w:w="20" w:type="nil"/>
        </w:trPr>
        <w:tc>
          <w:tcPr>
            <w:tcW w:w="455"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3872" w:type="dxa"/>
            <w:tcMar>
              <w:top w:w="50" w:type="dxa"/>
              <w:left w:w="100" w:type="dxa"/>
            </w:tcMar>
            <w:vAlign w:val="center"/>
          </w:tcPr>
          <w:p w:rsidR="001C6CDB" w:rsidRDefault="003678D9">
            <w:pPr>
              <w:spacing w:after="0"/>
              <w:ind w:left="135"/>
            </w:pPr>
            <w:r>
              <w:rPr>
                <w:rFonts w:ascii="Times New Roman" w:hAnsi="Times New Roman"/>
                <w:color w:val="000000"/>
                <w:sz w:val="24"/>
              </w:rPr>
              <w:t>Обобщение и контроль</w:t>
            </w:r>
          </w:p>
        </w:tc>
        <w:tc>
          <w:tcPr>
            <w:tcW w:w="89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2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94" w:type="dxa"/>
            <w:tcMar>
              <w:top w:w="50" w:type="dxa"/>
              <w:left w:w="100" w:type="dxa"/>
            </w:tcMar>
            <w:vAlign w:val="center"/>
          </w:tcPr>
          <w:p w:rsidR="001C6CDB" w:rsidRDefault="001C6CDB">
            <w:pPr>
              <w:spacing w:after="0"/>
              <w:ind w:left="135"/>
              <w:jc w:val="center"/>
            </w:pPr>
          </w:p>
        </w:tc>
        <w:tc>
          <w:tcPr>
            <w:tcW w:w="2408"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412652</w:t>
              </w:r>
            </w:hyperlink>
          </w:p>
        </w:tc>
      </w:tr>
      <w:tr w:rsidR="001C6CDB">
        <w:trPr>
          <w:trHeight w:val="144"/>
          <w:tblCellSpacing w:w="20" w:type="nil"/>
        </w:trPr>
        <w:tc>
          <w:tcPr>
            <w:tcW w:w="0" w:type="auto"/>
            <w:gridSpan w:val="2"/>
            <w:tcMar>
              <w:top w:w="50" w:type="dxa"/>
              <w:left w:w="100" w:type="dxa"/>
            </w:tcMar>
            <w:vAlign w:val="center"/>
          </w:tcPr>
          <w:p w:rsidR="001C6CDB" w:rsidRDefault="003678D9">
            <w:pPr>
              <w:spacing w:after="0"/>
              <w:ind w:left="135"/>
            </w:pPr>
            <w:r>
              <w:rPr>
                <w:rFonts w:ascii="Times New Roman" w:hAnsi="Times New Roman"/>
                <w:color w:val="000000"/>
                <w:sz w:val="24"/>
              </w:rPr>
              <w:t>Итого по разделу</w:t>
            </w:r>
          </w:p>
        </w:tc>
        <w:tc>
          <w:tcPr>
            <w:tcW w:w="140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13 </w:t>
            </w:r>
          </w:p>
        </w:tc>
        <w:tc>
          <w:tcPr>
            <w:tcW w:w="0" w:type="auto"/>
            <w:gridSpan w:val="3"/>
            <w:tcMar>
              <w:top w:w="50" w:type="dxa"/>
              <w:left w:w="100" w:type="dxa"/>
            </w:tcMar>
            <w:vAlign w:val="center"/>
          </w:tcPr>
          <w:p w:rsidR="001C6CDB" w:rsidRDefault="001C6CDB"/>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ОБЩЕЕ КОЛИЧЕСТВО ЧАСОВ ПО ПРОГРАММЕ</w:t>
            </w:r>
          </w:p>
        </w:tc>
        <w:tc>
          <w:tcPr>
            <w:tcW w:w="140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00"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9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2408" w:type="dxa"/>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bookmarkStart w:id="12" w:name="block-11206862"/>
      <w:bookmarkEnd w:id="11"/>
      <w:r>
        <w:rPr>
          <w:rFonts w:ascii="Times New Roman" w:hAnsi="Times New Roman"/>
          <w:b/>
          <w:color w:val="000000"/>
          <w:sz w:val="28"/>
        </w:rPr>
        <w:lastRenderedPageBreak/>
        <w:t xml:space="preserve"> ПОУРОЧНОЕ ПЛАНИРОВАНИЕ </w:t>
      </w:r>
    </w:p>
    <w:p w:rsidR="001C6CDB" w:rsidRDefault="003678D9">
      <w:pPr>
        <w:spacing w:after="0"/>
        <w:ind w:left="120"/>
      </w:pPr>
      <w:r>
        <w:rPr>
          <w:rFonts w:ascii="Times New Roman" w:hAnsi="Times New Roman"/>
          <w:b/>
          <w:color w:val="000000"/>
          <w:sz w:val="28"/>
        </w:rPr>
        <w:t xml:space="preserve"> 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72"/>
        <w:gridCol w:w="4329"/>
        <w:gridCol w:w="1320"/>
        <w:gridCol w:w="1841"/>
        <w:gridCol w:w="1910"/>
        <w:gridCol w:w="1347"/>
        <w:gridCol w:w="2221"/>
      </w:tblGrid>
      <w:tr w:rsidR="001C6CDB">
        <w:trPr>
          <w:trHeight w:val="144"/>
          <w:tblCellSpacing w:w="20" w:type="nil"/>
        </w:trPr>
        <w:tc>
          <w:tcPr>
            <w:tcW w:w="400"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2816"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Тема урока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Дата изучения </w:t>
            </w:r>
          </w:p>
          <w:p w:rsidR="001C6CDB" w:rsidRDefault="001C6CDB">
            <w:pPr>
              <w:spacing w:after="0"/>
              <w:ind w:left="135"/>
            </w:pPr>
          </w:p>
        </w:tc>
        <w:tc>
          <w:tcPr>
            <w:tcW w:w="2021"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869"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573"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669"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Знакомство (приветствие и прощание)</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Знакомство (как тебя зовут?)</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Знакомство (как у тебя дела?)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(представляем свою семью)</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(члены семьи, этикет знакомства)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(описание родственников: внешность)</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(описание родственников: характер)</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8</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(наши увлечения)</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9</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(знакомство с семьёй друга)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10</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(предметы интерьера)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(названия комнат)</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(мое любимое место в доме)</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Мой дом/квартира (расположение </w:t>
            </w:r>
            <w:r w:rsidRPr="006269C2">
              <w:rPr>
                <w:rFonts w:ascii="Times New Roman" w:hAnsi="Times New Roman"/>
                <w:color w:val="000000"/>
                <w:sz w:val="24"/>
                <w:lang w:val="ru-RU"/>
              </w:rPr>
              <w:lastRenderedPageBreak/>
              <w:t>предметов в доме/квартире)</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(описание дома, квартиры)</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(дом, квартира мечты)</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дом/квартира (моя комната)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(сколько тебе лет?)</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18</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(идеи для праздника)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19</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День рождения моего друга (пишем поздравительную открытку)</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20</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День рождения (подарки)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Моя любимая еда</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еда моей семьи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Популярная еда в России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еда на праздниках. День рождения и Новый Год</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Любимая еда моих друзей</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моего "я"»</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моего "я"»</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28</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Мой любимый цвет</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29</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Мои любимые игрушки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30</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игрушки моей семьи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Мои любимые игрушки (описание)</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Игрушки моих друзей и одноклассников</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lastRenderedPageBreak/>
              <w:t>33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Игрушки детей из разных стран</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34</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Игрушки (отгадай по описанию)</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35</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занятия (что я умею и люблю делать)</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занятия (что умеют и любят делать мои друзья)</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37</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 (описание)</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38</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 (любимые занятия)</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39</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Питомец моего друга</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40</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Выходной день с семьёй</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41</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Идеи для выходного дня</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42</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Летний отдых моей мечты</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моих увлечений»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моих увлечений»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45</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 (школьные принадлежности)</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(мои любимые предметы)</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(имя, возраст, страна, город)</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48</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(выходные с другом)</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49</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город/село (отдыхаем с семьёй)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50</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город/село (традиционная еда)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51</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Времена года</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lastRenderedPageBreak/>
              <w:t>52</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Любимое время года</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Любимое время года моих одноклассников</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54</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Одеваемся по погоде</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55</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вокруг меня»</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вокруг меня»</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(столицы, Москва – столица России, Лондон – столица Великобритании)</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58</w:t>
            </w:r>
          </w:p>
        </w:tc>
        <w:tc>
          <w:tcPr>
            <w:tcW w:w="2816" w:type="dxa"/>
            <w:tcMar>
              <w:top w:w="50" w:type="dxa"/>
              <w:left w:w="100" w:type="dxa"/>
            </w:tcMar>
            <w:vAlign w:val="center"/>
          </w:tcPr>
          <w:p w:rsidR="001C6CDB" w:rsidRDefault="003678D9">
            <w:pPr>
              <w:spacing w:after="0"/>
              <w:ind w:left="135"/>
            </w:pPr>
            <w:r>
              <w:rPr>
                <w:rFonts w:ascii="Times New Roman" w:hAnsi="Times New Roman"/>
                <w:color w:val="000000"/>
                <w:sz w:val="24"/>
              </w:rPr>
              <w:t>Страны изучаемого языка (Великобритания)</w:t>
            </w:r>
          </w:p>
        </w:tc>
        <w:tc>
          <w:tcPr>
            <w:tcW w:w="8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59</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Детский фольклор (сказки и песни)</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60</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(знакомство со сказкой)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61</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(знакомство с персонажами)</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62</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(описание характера персонажей)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63</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(описание внешнего вида персонажей)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64</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(главный герой)</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65</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Праздники родной страны (Новый год, Рождество)</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66</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Праздники страны изучаемого языка (Рождество и Новый год в Великобритании)</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lastRenderedPageBreak/>
              <w:t>67</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«Родная страна и страны изучаемого языка»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1C6CDB">
            <w:pPr>
              <w:spacing w:after="0"/>
              <w:ind w:left="135"/>
              <w:jc w:val="center"/>
            </w:pP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400" w:type="dxa"/>
            <w:tcMar>
              <w:top w:w="50" w:type="dxa"/>
              <w:left w:w="100" w:type="dxa"/>
            </w:tcMar>
            <w:vAlign w:val="center"/>
          </w:tcPr>
          <w:p w:rsidR="001C6CDB" w:rsidRDefault="003678D9">
            <w:pPr>
              <w:spacing w:after="0"/>
            </w:pPr>
            <w:r>
              <w:rPr>
                <w:rFonts w:ascii="Times New Roman" w:hAnsi="Times New Roman"/>
                <w:color w:val="000000"/>
                <w:sz w:val="24"/>
              </w:rPr>
              <w:t>68</w:t>
            </w:r>
          </w:p>
        </w:tc>
        <w:tc>
          <w:tcPr>
            <w:tcW w:w="2816"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«Родная страна и страны изучаемого языка»</w:t>
            </w:r>
          </w:p>
        </w:tc>
        <w:tc>
          <w:tcPr>
            <w:tcW w:w="869"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73"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669" w:type="dxa"/>
            <w:tcMar>
              <w:top w:w="50" w:type="dxa"/>
              <w:left w:w="100" w:type="dxa"/>
            </w:tcMar>
            <w:vAlign w:val="center"/>
          </w:tcPr>
          <w:p w:rsidR="001C6CDB" w:rsidRDefault="001C6CDB">
            <w:pPr>
              <w:spacing w:after="0"/>
              <w:ind w:left="135"/>
              <w:jc w:val="center"/>
            </w:pPr>
          </w:p>
        </w:tc>
        <w:tc>
          <w:tcPr>
            <w:tcW w:w="1189" w:type="dxa"/>
            <w:tcMar>
              <w:top w:w="50" w:type="dxa"/>
              <w:left w:w="100" w:type="dxa"/>
            </w:tcMar>
            <w:vAlign w:val="center"/>
          </w:tcPr>
          <w:p w:rsidR="001C6CDB" w:rsidRDefault="001C6CDB">
            <w:pPr>
              <w:spacing w:after="0"/>
              <w:ind w:left="135"/>
            </w:pPr>
          </w:p>
        </w:tc>
        <w:tc>
          <w:tcPr>
            <w:tcW w:w="2021" w:type="dxa"/>
            <w:tcMar>
              <w:top w:w="50" w:type="dxa"/>
              <w:left w:w="100" w:type="dxa"/>
            </w:tcMar>
            <w:vAlign w:val="center"/>
          </w:tcPr>
          <w:p w:rsidR="001C6CDB" w:rsidRDefault="001C6CDB">
            <w:pPr>
              <w:spacing w:after="0"/>
              <w:ind w:left="135"/>
            </w:pPr>
          </w:p>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ОБЩЕЕ КОЛИЧЕСТВО ЧАСОВ ПО ПРОГРАММЕ</w:t>
            </w:r>
          </w:p>
        </w:tc>
        <w:tc>
          <w:tcPr>
            <w:tcW w:w="1366"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573"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669"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r>
        <w:rPr>
          <w:rFonts w:ascii="Times New Roman" w:hAnsi="Times New Roman"/>
          <w:b/>
          <w:color w:val="000000"/>
          <w:sz w:val="28"/>
        </w:rPr>
        <w:lastRenderedPageBreak/>
        <w:t xml:space="preserve"> 3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78"/>
        <w:gridCol w:w="4244"/>
        <w:gridCol w:w="1083"/>
        <w:gridCol w:w="1841"/>
        <w:gridCol w:w="1910"/>
        <w:gridCol w:w="1347"/>
        <w:gridCol w:w="2837"/>
      </w:tblGrid>
      <w:tr w:rsidR="001C6CDB">
        <w:trPr>
          <w:trHeight w:val="144"/>
          <w:tblCellSpacing w:w="20" w:type="nil"/>
        </w:trPr>
        <w:tc>
          <w:tcPr>
            <w:tcW w:w="321"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4077"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Тема урока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1064"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Дата изучения </w:t>
            </w:r>
          </w:p>
          <w:p w:rsidR="001C6CDB" w:rsidRDefault="001C6CDB">
            <w:pPr>
              <w:spacing w:after="0"/>
              <w:ind w:left="135"/>
            </w:pPr>
          </w:p>
        </w:tc>
        <w:tc>
          <w:tcPr>
            <w:tcW w:w="1864"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732"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415"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522"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 (рассказ о своей семье)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445692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семья/мои родственники (внешность)</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44594</w:t>
              </w:r>
              <w:r>
                <w:rPr>
                  <w:rFonts w:ascii="Times New Roman" w:hAnsi="Times New Roman"/>
                  <w:color w:val="0000FF"/>
                  <w:u w:val="single"/>
                </w:rPr>
                <w:t>e</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семья/мои родственники (увлечения)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(родословная семьи)</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(моё детство)</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(идеи для подарков)</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4465</w:t>
              </w:r>
              <w:r>
                <w:rPr>
                  <w:rFonts w:ascii="Times New Roman" w:hAnsi="Times New Roman"/>
                  <w:color w:val="0000FF"/>
                  <w:u w:val="single"/>
                </w:rPr>
                <w:t>b</w:t>
              </w:r>
              <w:r w:rsidRPr="006269C2">
                <w:rPr>
                  <w:rFonts w:ascii="Times New Roman" w:hAnsi="Times New Roman"/>
                  <w:color w:val="0000FF"/>
                  <w:u w:val="single"/>
                  <w:lang w:val="ru-RU"/>
                </w:rPr>
                <w:t>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День рождения моего друга (поздравительная открытка)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446</w:t>
              </w:r>
              <w:r>
                <w:rPr>
                  <w:rFonts w:ascii="Times New Roman" w:hAnsi="Times New Roman"/>
                  <w:color w:val="0000FF"/>
                  <w:u w:val="single"/>
                </w:rPr>
                <w:t>b</w:t>
              </w:r>
              <w:r w:rsidRPr="006269C2">
                <w:rPr>
                  <w:rFonts w:ascii="Times New Roman" w:hAnsi="Times New Roman"/>
                  <w:color w:val="0000FF"/>
                  <w:u w:val="single"/>
                  <w:lang w:val="ru-RU"/>
                </w:rPr>
                <w:t>1</w:t>
              </w:r>
              <w:r>
                <w:rPr>
                  <w:rFonts w:ascii="Times New Roman" w:hAnsi="Times New Roman"/>
                  <w:color w:val="0000FF"/>
                  <w:u w:val="single"/>
                </w:rPr>
                <w:t>e</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8</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любимая еда</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445</w:t>
              </w:r>
              <w:r>
                <w:rPr>
                  <w:rFonts w:ascii="Times New Roman" w:hAnsi="Times New Roman"/>
                  <w:color w:val="0000FF"/>
                  <w:u w:val="single"/>
                </w:rPr>
                <w:t>dcc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9</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еда моих друзей и одноклассников</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5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446416</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10</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Мой школьный обед</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еда в моей семье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446272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распорядок дня (будний день)</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44741</w:t>
              </w:r>
              <w:r>
                <w:rPr>
                  <w:rFonts w:ascii="Times New Roman" w:hAnsi="Times New Roman"/>
                  <w:color w:val="0000FF"/>
                  <w:u w:val="single"/>
                </w:rPr>
                <w:t>a</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распорядок дня (выходной день)</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446</w:t>
              </w:r>
              <w:r>
                <w:rPr>
                  <w:rFonts w:ascii="Times New Roman" w:hAnsi="Times New Roman"/>
                  <w:color w:val="0000FF"/>
                  <w:u w:val="single"/>
                </w:rPr>
                <w:t>fd</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lastRenderedPageBreak/>
              <w:t>14</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моего "я"»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447942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моего "я"»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447942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16</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Мои любимые игрушки</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447</w:t>
              </w:r>
              <w:r>
                <w:rPr>
                  <w:rFonts w:ascii="Times New Roman" w:hAnsi="Times New Roman"/>
                  <w:color w:val="0000FF"/>
                  <w:u w:val="single"/>
                </w:rPr>
                <w:t>ae</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любимые игры и соревнования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447</w:t>
              </w:r>
              <w:r>
                <w:rPr>
                  <w:rFonts w:ascii="Times New Roman" w:hAnsi="Times New Roman"/>
                  <w:color w:val="0000FF"/>
                  <w:u w:val="single"/>
                </w:rPr>
                <w:t>ea</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18</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игры и игрушки моих друзей</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44807</w:t>
              </w:r>
              <w:r>
                <w:rPr>
                  <w:rFonts w:ascii="Times New Roman" w:hAnsi="Times New Roman"/>
                  <w:color w:val="0000FF"/>
                  <w:u w:val="single"/>
                </w:rPr>
                <w:t>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19</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448202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20</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Питомцы моих друзей</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6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44852</w:t>
              </w:r>
              <w:r>
                <w:rPr>
                  <w:rFonts w:ascii="Times New Roman" w:hAnsi="Times New Roman"/>
                  <w:color w:val="0000FF"/>
                  <w:u w:val="single"/>
                </w:rPr>
                <w:t>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Мои увлечения</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448996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Увлечения моих друзей</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w:t>
              </w:r>
              <w:r>
                <w:rPr>
                  <w:rFonts w:ascii="Times New Roman" w:hAnsi="Times New Roman"/>
                  <w:color w:val="0000FF"/>
                  <w:u w:val="single"/>
                </w:rPr>
                <w:t>d</w:t>
              </w:r>
              <w:r w:rsidRPr="006269C2">
                <w:rPr>
                  <w:rFonts w:ascii="Times New Roman" w:hAnsi="Times New Roman"/>
                  <w:color w:val="0000FF"/>
                  <w:u w:val="single"/>
                  <w:lang w:val="ru-RU"/>
                </w:rPr>
                <w:t>10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Что люблю делать я и мои друзья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w:t>
              </w:r>
              <w:r>
                <w:rPr>
                  <w:rFonts w:ascii="Times New Roman" w:hAnsi="Times New Roman"/>
                  <w:color w:val="0000FF"/>
                  <w:u w:val="single"/>
                </w:rPr>
                <w:t>d</w:t>
              </w:r>
              <w:r w:rsidRPr="006269C2">
                <w:rPr>
                  <w:rFonts w:ascii="Times New Roman" w:hAnsi="Times New Roman"/>
                  <w:color w:val="0000FF"/>
                  <w:u w:val="single"/>
                  <w:lang w:val="ru-RU"/>
                </w:rPr>
                <w:t>10</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занятия (отгадай по описанию)</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мультфильмы</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26</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(рассказ о любимой сказке)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4494</w:t>
              </w:r>
              <w:r>
                <w:rPr>
                  <w:rFonts w:ascii="Times New Roman" w:hAnsi="Times New Roman"/>
                  <w:color w:val="0000FF"/>
                  <w:u w:val="single"/>
                </w:rPr>
                <w:t>b</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(описание главного героя: внешность)</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ce</w:t>
              </w:r>
              <w:r w:rsidRPr="006269C2">
                <w:rPr>
                  <w:rFonts w:ascii="Times New Roman" w:hAnsi="Times New Roman"/>
                  <w:color w:val="0000FF"/>
                  <w:u w:val="single"/>
                  <w:lang w:val="ru-RU"/>
                </w:rPr>
                <w:t>6</w:t>
              </w:r>
              <w:r>
                <w:rPr>
                  <w:rFonts w:ascii="Times New Roman" w:hAnsi="Times New Roman"/>
                  <w:color w:val="0000FF"/>
                  <w:u w:val="single"/>
                </w:rPr>
                <w:t>a</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lastRenderedPageBreak/>
              <w:t>28</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сказка (описание главного героя: характер)</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29</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сказки моих друзей</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30</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сказки детей в России и других странах</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d</w:t>
              </w:r>
              <w:r w:rsidRPr="006269C2">
                <w:rPr>
                  <w:rFonts w:ascii="Times New Roman" w:hAnsi="Times New Roman"/>
                  <w:color w:val="0000FF"/>
                  <w:u w:val="single"/>
                  <w:lang w:val="ru-RU"/>
                </w:rPr>
                <w:t>158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Выходной день с моей семьей (в парке)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w:t>
              </w:r>
              <w:r>
                <w:rPr>
                  <w:rFonts w:ascii="Times New Roman" w:hAnsi="Times New Roman"/>
                  <w:color w:val="0000FF"/>
                  <w:u w:val="single"/>
                </w:rPr>
                <w:t>eb</w:t>
              </w:r>
              <w:r w:rsidRPr="006269C2">
                <w:rPr>
                  <w:rFonts w:ascii="Times New Roman" w:hAnsi="Times New Roman"/>
                  <w:color w:val="0000FF"/>
                  <w:u w:val="single"/>
                  <w:lang w:val="ru-RU"/>
                </w:rPr>
                <w:t>4</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Выходной день с моей семьей (в театре)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Как я и мои друзья провели выходной день</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34</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любимые занятия в каникулы</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448</w:t>
              </w:r>
              <w:r>
                <w:rPr>
                  <w:rFonts w:ascii="Times New Roman" w:hAnsi="Times New Roman"/>
                  <w:color w:val="0000FF"/>
                  <w:u w:val="single"/>
                </w:rPr>
                <w:t>eb</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Каникулы с моей семьей</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44930</w:t>
              </w:r>
              <w:r>
                <w:rPr>
                  <w:rFonts w:ascii="Times New Roman" w:hAnsi="Times New Roman"/>
                  <w:color w:val="0000FF"/>
                  <w:u w:val="single"/>
                </w:rPr>
                <w:t>a</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36</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Как провели каникулы мои друзья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7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44930</w:t>
              </w:r>
              <w:r>
                <w:rPr>
                  <w:rFonts w:ascii="Times New Roman" w:hAnsi="Times New Roman"/>
                  <w:color w:val="0000FF"/>
                  <w:u w:val="single"/>
                </w:rPr>
                <w:t>a</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моих увлечений»</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449666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38</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моих увлечений»</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449666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39</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квартира/дом (комнаты в моей квартире)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449800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40</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квартира/дом (предметы интерьера)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4499</w:t>
              </w:r>
              <w:r>
                <w:rPr>
                  <w:rFonts w:ascii="Times New Roman" w:hAnsi="Times New Roman"/>
                  <w:color w:val="0000FF"/>
                  <w:u w:val="single"/>
                </w:rPr>
                <w:t>a</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квартира/дом (описание дома)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w:t>
              </w:r>
              <w:r>
                <w:rPr>
                  <w:rFonts w:ascii="Times New Roman" w:hAnsi="Times New Roman"/>
                  <w:color w:val="0000FF"/>
                  <w:u w:val="single"/>
                </w:rPr>
                <w:t>c</w:t>
              </w:r>
              <w:r w:rsidRPr="006269C2">
                <w:rPr>
                  <w:rFonts w:ascii="Times New Roman" w:hAnsi="Times New Roman"/>
                  <w:color w:val="0000FF"/>
                  <w:u w:val="single"/>
                  <w:lang w:val="ru-RU"/>
                </w:rPr>
                <w:t>6</w:t>
              </w:r>
              <w:r>
                <w:rPr>
                  <w:rFonts w:ascii="Times New Roman" w:hAnsi="Times New Roman"/>
                  <w:color w:val="0000FF"/>
                  <w:u w:val="single"/>
                </w:rPr>
                <w:t>a</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42</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комната</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lastRenderedPageBreak/>
              <w:t>43</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 (школьные принадлежности)</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w:t>
              </w:r>
              <w:r>
                <w:rPr>
                  <w:rFonts w:ascii="Times New Roman" w:hAnsi="Times New Roman"/>
                  <w:color w:val="0000FF"/>
                  <w:u w:val="single"/>
                </w:rPr>
                <w:t>e</w:t>
              </w:r>
              <w:r w:rsidRPr="006269C2">
                <w:rPr>
                  <w:rFonts w:ascii="Times New Roman" w:hAnsi="Times New Roman"/>
                  <w:color w:val="0000FF"/>
                  <w:u w:val="single"/>
                  <w:lang w:val="ru-RU"/>
                </w:rPr>
                <w:t>22</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 (любимые предметы)</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449</w:t>
              </w:r>
              <w:r>
                <w:rPr>
                  <w:rFonts w:ascii="Times New Roman" w:hAnsi="Times New Roman"/>
                  <w:color w:val="0000FF"/>
                  <w:u w:val="single"/>
                </w:rPr>
                <w:t>fc</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 (правила поведения)</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w:t>
              </w:r>
              <w:r w:rsidRPr="006269C2">
                <w:rPr>
                  <w:rFonts w:ascii="Times New Roman" w:hAnsi="Times New Roman"/>
                  <w:color w:val="0000FF"/>
                  <w:u w:val="single"/>
                  <w:lang w:val="ru-RU"/>
                </w:rPr>
                <w:t>19</w:t>
              </w:r>
              <w:r>
                <w:rPr>
                  <w:rFonts w:ascii="Times New Roman" w:hAnsi="Times New Roman"/>
                  <w:color w:val="0000FF"/>
                  <w:u w:val="single"/>
                </w:rPr>
                <w:t>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46</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школа (мои одноклассники)</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w:t>
              </w:r>
              <w:r w:rsidRPr="006269C2">
                <w:rPr>
                  <w:rFonts w:ascii="Times New Roman" w:hAnsi="Times New Roman"/>
                  <w:color w:val="0000FF"/>
                  <w:u w:val="single"/>
                  <w:lang w:val="ru-RU"/>
                </w:rPr>
                <w:t>570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(представляем друга одноклассникам)</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8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w:t>
              </w:r>
              <w:r w:rsidRPr="006269C2">
                <w:rPr>
                  <w:rFonts w:ascii="Times New Roman" w:hAnsi="Times New Roman"/>
                  <w:color w:val="0000FF"/>
                  <w:u w:val="single"/>
                  <w:lang w:val="ru-RU"/>
                </w:rPr>
                <w:t>778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48</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(совместные занятия после уроков, игры, кружки)</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w:t>
              </w:r>
              <w:r w:rsidRPr="006269C2">
                <w:rPr>
                  <w:rFonts w:ascii="Times New Roman" w:hAnsi="Times New Roman"/>
                  <w:color w:val="0000FF"/>
                  <w:u w:val="single"/>
                  <w:lang w:val="ru-RU"/>
                </w:rPr>
                <w:t>930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49</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(достопримечательности, интересные места для посещения)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bb</w:t>
              </w:r>
              <w:r w:rsidRPr="006269C2">
                <w:rPr>
                  <w:rFonts w:ascii="Times New Roman" w:hAnsi="Times New Roman"/>
                  <w:color w:val="0000FF"/>
                  <w:u w:val="single"/>
                  <w:lang w:val="ru-RU"/>
                </w:rPr>
                <w:t>96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50</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(что было в моём городе/селе раньше)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bd</w:t>
              </w:r>
              <w:r w:rsidRPr="006269C2">
                <w:rPr>
                  <w:rFonts w:ascii="Times New Roman" w:hAnsi="Times New Roman"/>
                  <w:color w:val="0000FF"/>
                  <w:u w:val="single"/>
                  <w:lang w:val="ru-RU"/>
                </w:rPr>
                <w:t>6</w:t>
              </w:r>
              <w:r>
                <w:rPr>
                  <w:rFonts w:ascii="Times New Roman" w:hAnsi="Times New Roman"/>
                  <w:color w:val="0000FF"/>
                  <w:u w:val="single"/>
                </w:rPr>
                <w:t>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и домашние животные (разные виды)</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aae</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52</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и домашние животные (описание внешности)</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ac</w:t>
              </w:r>
              <w:r w:rsidRPr="006269C2">
                <w:rPr>
                  <w:rFonts w:ascii="Times New Roman" w:hAnsi="Times New Roman"/>
                  <w:color w:val="0000FF"/>
                  <w:u w:val="single"/>
                  <w:lang w:val="ru-RU"/>
                </w:rPr>
                <w:t>8</w:t>
              </w:r>
              <w:r>
                <w:rPr>
                  <w:rFonts w:ascii="Times New Roman" w:hAnsi="Times New Roman"/>
                  <w:color w:val="0000FF"/>
                  <w:u w:val="single"/>
                </w:rPr>
                <w:t>c</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и домашние животные (что они умеют)</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ae</w:t>
              </w:r>
              <w:r w:rsidRPr="006269C2">
                <w:rPr>
                  <w:rFonts w:ascii="Times New Roman" w:hAnsi="Times New Roman"/>
                  <w:color w:val="0000FF"/>
                  <w:u w:val="single"/>
                  <w:lang w:val="ru-RU"/>
                </w:rPr>
                <w:t>44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54</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Погода</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b</w:t>
              </w:r>
              <w:r w:rsidRPr="006269C2">
                <w:rPr>
                  <w:rFonts w:ascii="Times New Roman" w:hAnsi="Times New Roman"/>
                  <w:color w:val="0000FF"/>
                  <w:u w:val="single"/>
                  <w:lang w:val="ru-RU"/>
                </w:rPr>
                <w:t>344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Времена года: месяцы</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b</w:t>
              </w:r>
              <w:r w:rsidRPr="006269C2">
                <w:rPr>
                  <w:rFonts w:ascii="Times New Roman" w:hAnsi="Times New Roman"/>
                  <w:color w:val="0000FF"/>
                  <w:u w:val="single"/>
                  <w:lang w:val="ru-RU"/>
                </w:rPr>
                <w:t>6</w:t>
              </w:r>
              <w:r>
                <w:rPr>
                  <w:rFonts w:ascii="Times New Roman" w:hAnsi="Times New Roman"/>
                  <w:color w:val="0000FF"/>
                  <w:u w:val="single"/>
                </w:rPr>
                <w:t>aa</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56</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Обобщение по теме «Мир вокруг </w:t>
            </w:r>
            <w:r w:rsidRPr="006269C2">
              <w:rPr>
                <w:rFonts w:ascii="Times New Roman" w:hAnsi="Times New Roman"/>
                <w:color w:val="000000"/>
                <w:sz w:val="24"/>
                <w:lang w:val="ru-RU"/>
              </w:rPr>
              <w:lastRenderedPageBreak/>
              <w:t>меня»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w:t>
              </w:r>
              <w:r w:rsidRPr="006269C2">
                <w:rPr>
                  <w:rFonts w:ascii="Times New Roman" w:hAnsi="Times New Roman"/>
                  <w:color w:val="0000FF"/>
                  <w:u w:val="single"/>
                  <w:lang w:val="ru-RU"/>
                </w:rPr>
                <w:t>0</w:t>
              </w:r>
              <w:r>
                <w:rPr>
                  <w:rFonts w:ascii="Times New Roman" w:hAnsi="Times New Roman"/>
                  <w:color w:val="0000FF"/>
                  <w:u w:val="single"/>
                </w:rPr>
                <w:t>b</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lastRenderedPageBreak/>
              <w:t>57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вокруг меня»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9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w:t>
              </w:r>
              <w:r w:rsidRPr="006269C2">
                <w:rPr>
                  <w:rFonts w:ascii="Times New Roman" w:hAnsi="Times New Roman"/>
                  <w:color w:val="0000FF"/>
                  <w:u w:val="single"/>
                  <w:lang w:val="ru-RU"/>
                </w:rPr>
                <w:t>0</w:t>
              </w:r>
              <w:r>
                <w:rPr>
                  <w:rFonts w:ascii="Times New Roman" w:hAnsi="Times New Roman"/>
                  <w:color w:val="0000FF"/>
                  <w:u w:val="single"/>
                </w:rPr>
                <w:t>b</w:t>
              </w:r>
              <w:r w:rsidRPr="006269C2">
                <w:rPr>
                  <w:rFonts w:ascii="Times New Roman" w:hAnsi="Times New Roman"/>
                  <w:color w:val="0000FF"/>
                  <w:u w:val="single"/>
                  <w:lang w:val="ru-RU"/>
                </w:rPr>
                <w:t>4</w:t>
              </w:r>
            </w:hyperlink>
          </w:p>
        </w:tc>
      </w:tr>
      <w:tr w:rsidR="001C6CDB">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58</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Моя родная страна</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59</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(главные достопримечательности и интересные факты)</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w:t>
              </w:r>
              <w:r w:rsidRPr="006269C2">
                <w:rPr>
                  <w:rFonts w:ascii="Times New Roman" w:hAnsi="Times New Roman"/>
                  <w:color w:val="0000FF"/>
                  <w:u w:val="single"/>
                  <w:lang w:val="ru-RU"/>
                </w:rPr>
                <w:t>276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60</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Страны изучаемого языка (столица, достопримечательности – Великобритания)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w:t>
              </w:r>
              <w:r w:rsidRPr="006269C2">
                <w:rPr>
                  <w:rFonts w:ascii="Times New Roman" w:hAnsi="Times New Roman"/>
                  <w:color w:val="0000FF"/>
                  <w:u w:val="single"/>
                  <w:lang w:val="ru-RU"/>
                </w:rPr>
                <w:t>5</w:t>
              </w:r>
              <w:r>
                <w:rPr>
                  <w:rFonts w:ascii="Times New Roman" w:hAnsi="Times New Roman"/>
                  <w:color w:val="0000FF"/>
                  <w:u w:val="single"/>
                </w:rPr>
                <w:t>fa</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61</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Страны изучаемого языка (интересные факты – Великобритания)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w:t>
              </w:r>
              <w:r w:rsidRPr="006269C2">
                <w:rPr>
                  <w:rFonts w:ascii="Times New Roman" w:hAnsi="Times New Roman"/>
                  <w:color w:val="0000FF"/>
                  <w:u w:val="single"/>
                  <w:lang w:val="ru-RU"/>
                </w:rPr>
                <w:t>7</w:t>
              </w:r>
              <w:r>
                <w:rPr>
                  <w:rFonts w:ascii="Times New Roman" w:hAnsi="Times New Roman"/>
                  <w:color w:val="0000FF"/>
                  <w:u w:val="single"/>
                </w:rPr>
                <w:t>e</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62</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Страны изучаемого языка (столица, достопримечательности, интересные факты – США)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cab</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63</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Страны изучаемого языка (интересные факты – Австралия)</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cc</w:t>
              </w:r>
              <w:r w:rsidRPr="006269C2">
                <w:rPr>
                  <w:rFonts w:ascii="Times New Roman" w:hAnsi="Times New Roman"/>
                  <w:color w:val="0000FF"/>
                  <w:u w:val="single"/>
                  <w:lang w:val="ru-RU"/>
                </w:rPr>
                <w:t>80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64</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Литературные персонажи детских книг (расскажи о своем любимом персонаже)</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d</w:t>
              </w:r>
              <w:r w:rsidRPr="006269C2">
                <w:rPr>
                  <w:rFonts w:ascii="Times New Roman" w:hAnsi="Times New Roman"/>
                  <w:color w:val="0000FF"/>
                  <w:u w:val="single"/>
                  <w:lang w:val="ru-RU"/>
                </w:rPr>
                <w:t>3</w:t>
              </w:r>
              <w:r>
                <w:rPr>
                  <w:rFonts w:ascii="Times New Roman" w:hAnsi="Times New Roman"/>
                  <w:color w:val="0000FF"/>
                  <w:u w:val="single"/>
                </w:rPr>
                <w:t>d</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65</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Праздники родной страны</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d</w:t>
              </w:r>
              <w:r w:rsidRPr="006269C2">
                <w:rPr>
                  <w:rFonts w:ascii="Times New Roman" w:hAnsi="Times New Roman"/>
                  <w:color w:val="0000FF"/>
                  <w:u w:val="single"/>
                  <w:lang w:val="ru-RU"/>
                </w:rPr>
                <w:t>8</w:t>
              </w:r>
              <w:r>
                <w:rPr>
                  <w:rFonts w:ascii="Times New Roman" w:hAnsi="Times New Roman"/>
                  <w:color w:val="0000FF"/>
                  <w:u w:val="single"/>
                </w:rPr>
                <w:t>f</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66</w:t>
            </w:r>
          </w:p>
        </w:tc>
        <w:tc>
          <w:tcPr>
            <w:tcW w:w="4077" w:type="dxa"/>
            <w:tcMar>
              <w:top w:w="50" w:type="dxa"/>
              <w:left w:w="100" w:type="dxa"/>
            </w:tcMar>
            <w:vAlign w:val="center"/>
          </w:tcPr>
          <w:p w:rsidR="001C6CDB" w:rsidRDefault="003678D9">
            <w:pPr>
              <w:spacing w:after="0"/>
              <w:ind w:left="135"/>
            </w:pPr>
            <w:r>
              <w:rPr>
                <w:rFonts w:ascii="Times New Roman" w:hAnsi="Times New Roman"/>
                <w:color w:val="000000"/>
                <w:sz w:val="24"/>
              </w:rPr>
              <w:t>Праздники стран изучаемого языка</w:t>
            </w:r>
          </w:p>
        </w:tc>
        <w:tc>
          <w:tcPr>
            <w:tcW w:w="73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dc</w:t>
              </w:r>
              <w:r w:rsidRPr="006269C2">
                <w:rPr>
                  <w:rFonts w:ascii="Times New Roman" w:hAnsi="Times New Roman"/>
                  <w:color w:val="0000FF"/>
                  <w:u w:val="single"/>
                  <w:lang w:val="ru-RU"/>
                </w:rPr>
                <w:t>70</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67</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«Родная страна и страны изучаемого языка»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1C6CDB">
            <w:pPr>
              <w:spacing w:after="0"/>
              <w:ind w:left="135"/>
              <w:jc w:val="center"/>
            </w:pP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e</w:t>
              </w:r>
              <w:r w:rsidRPr="006269C2">
                <w:rPr>
                  <w:rFonts w:ascii="Times New Roman" w:hAnsi="Times New Roman"/>
                  <w:color w:val="0000FF"/>
                  <w:u w:val="single"/>
                  <w:lang w:val="ru-RU"/>
                </w:rPr>
                <w:t>5</w:t>
              </w:r>
              <w:r>
                <w:rPr>
                  <w:rFonts w:ascii="Times New Roman" w:hAnsi="Times New Roman"/>
                  <w:color w:val="0000FF"/>
                  <w:u w:val="single"/>
                </w:rPr>
                <w:t>a</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1" w:type="dxa"/>
            <w:tcMar>
              <w:top w:w="50" w:type="dxa"/>
              <w:left w:w="100" w:type="dxa"/>
            </w:tcMar>
            <w:vAlign w:val="center"/>
          </w:tcPr>
          <w:p w:rsidR="001C6CDB" w:rsidRDefault="003678D9">
            <w:pPr>
              <w:spacing w:after="0"/>
            </w:pPr>
            <w:r>
              <w:rPr>
                <w:rFonts w:ascii="Times New Roman" w:hAnsi="Times New Roman"/>
                <w:color w:val="000000"/>
                <w:sz w:val="24"/>
              </w:rPr>
              <w:t>68</w:t>
            </w:r>
          </w:p>
        </w:tc>
        <w:tc>
          <w:tcPr>
            <w:tcW w:w="40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Контроль по теме «Родная страна и </w:t>
            </w:r>
            <w:r w:rsidRPr="006269C2">
              <w:rPr>
                <w:rFonts w:ascii="Times New Roman" w:hAnsi="Times New Roman"/>
                <w:color w:val="000000"/>
                <w:sz w:val="24"/>
                <w:lang w:val="ru-RU"/>
              </w:rPr>
              <w:lastRenderedPageBreak/>
              <w:t>страны изучаемого языка»</w:t>
            </w:r>
          </w:p>
        </w:tc>
        <w:tc>
          <w:tcPr>
            <w:tcW w:w="732"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1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22" w:type="dxa"/>
            <w:tcMar>
              <w:top w:w="50" w:type="dxa"/>
              <w:left w:w="100" w:type="dxa"/>
            </w:tcMar>
            <w:vAlign w:val="center"/>
          </w:tcPr>
          <w:p w:rsidR="001C6CDB" w:rsidRDefault="001C6CDB">
            <w:pPr>
              <w:spacing w:after="0"/>
              <w:ind w:left="135"/>
              <w:jc w:val="center"/>
            </w:pPr>
          </w:p>
        </w:tc>
        <w:tc>
          <w:tcPr>
            <w:tcW w:w="1064" w:type="dxa"/>
            <w:tcMar>
              <w:top w:w="50" w:type="dxa"/>
              <w:left w:w="100" w:type="dxa"/>
            </w:tcMar>
            <w:vAlign w:val="center"/>
          </w:tcPr>
          <w:p w:rsidR="001C6CDB" w:rsidRDefault="001C6CDB">
            <w:pPr>
              <w:spacing w:after="0"/>
              <w:ind w:left="135"/>
            </w:pPr>
          </w:p>
        </w:tc>
        <w:tc>
          <w:tcPr>
            <w:tcW w:w="1864"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0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e</w:t>
              </w:r>
              <w:r w:rsidRPr="006269C2">
                <w:rPr>
                  <w:rFonts w:ascii="Times New Roman" w:hAnsi="Times New Roman"/>
                  <w:color w:val="0000FF"/>
                  <w:u w:val="single"/>
                  <w:lang w:val="ru-RU"/>
                </w:rPr>
                <w:t>5</w:t>
              </w:r>
              <w:r>
                <w:rPr>
                  <w:rFonts w:ascii="Times New Roman" w:hAnsi="Times New Roman"/>
                  <w:color w:val="0000FF"/>
                  <w:u w:val="single"/>
                </w:rPr>
                <w:t>a</w:t>
              </w:r>
              <w:r w:rsidRPr="006269C2">
                <w:rPr>
                  <w:rFonts w:ascii="Times New Roman" w:hAnsi="Times New Roman"/>
                  <w:color w:val="0000FF"/>
                  <w:u w:val="single"/>
                  <w:lang w:val="ru-RU"/>
                </w:rPr>
                <w:t>8</w:t>
              </w:r>
            </w:hyperlink>
          </w:p>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lastRenderedPageBreak/>
              <w:t>ОБЩЕЕ КОЛИЧЕСТВО ЧАСОВ ПО ПРОГРАММЕ</w:t>
            </w:r>
          </w:p>
        </w:tc>
        <w:tc>
          <w:tcPr>
            <w:tcW w:w="1151"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1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522"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r>
        <w:rPr>
          <w:rFonts w:ascii="Times New Roman" w:hAnsi="Times New Roman"/>
          <w:b/>
          <w:color w:val="000000"/>
          <w:sz w:val="28"/>
        </w:rPr>
        <w:lastRenderedPageBreak/>
        <w:t xml:space="preserve"> 4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789"/>
        <w:gridCol w:w="4187"/>
        <w:gridCol w:w="1093"/>
        <w:gridCol w:w="1841"/>
        <w:gridCol w:w="1910"/>
        <w:gridCol w:w="1347"/>
        <w:gridCol w:w="2873"/>
      </w:tblGrid>
      <w:tr w:rsidR="001C6CDB">
        <w:trPr>
          <w:trHeight w:val="144"/>
          <w:tblCellSpacing w:w="20" w:type="nil"/>
        </w:trPr>
        <w:tc>
          <w:tcPr>
            <w:tcW w:w="328"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 п/п </w:t>
            </w:r>
          </w:p>
          <w:p w:rsidR="001C6CDB" w:rsidRDefault="001C6CDB">
            <w:pPr>
              <w:spacing w:after="0"/>
              <w:ind w:left="135"/>
            </w:pPr>
          </w:p>
        </w:tc>
        <w:tc>
          <w:tcPr>
            <w:tcW w:w="3969"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Тема урока </w:t>
            </w:r>
          </w:p>
          <w:p w:rsidR="001C6CDB" w:rsidRDefault="001C6CDB">
            <w:pPr>
              <w:spacing w:after="0"/>
              <w:ind w:left="135"/>
            </w:pPr>
          </w:p>
        </w:tc>
        <w:tc>
          <w:tcPr>
            <w:tcW w:w="0" w:type="auto"/>
            <w:gridSpan w:val="3"/>
            <w:tcMar>
              <w:top w:w="50" w:type="dxa"/>
              <w:left w:w="100" w:type="dxa"/>
            </w:tcMar>
            <w:vAlign w:val="center"/>
          </w:tcPr>
          <w:p w:rsidR="001C6CDB" w:rsidRDefault="003678D9">
            <w:pPr>
              <w:spacing w:after="0"/>
            </w:pPr>
            <w:r>
              <w:rPr>
                <w:rFonts w:ascii="Times New Roman" w:hAnsi="Times New Roman"/>
                <w:b/>
                <w:color w:val="000000"/>
                <w:sz w:val="24"/>
              </w:rPr>
              <w:t>Количество часов</w:t>
            </w:r>
          </w:p>
        </w:tc>
        <w:tc>
          <w:tcPr>
            <w:tcW w:w="1075"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Дата изучения </w:t>
            </w:r>
          </w:p>
          <w:p w:rsidR="001C6CDB" w:rsidRDefault="001C6CDB">
            <w:pPr>
              <w:spacing w:after="0"/>
              <w:ind w:left="135"/>
            </w:pPr>
          </w:p>
        </w:tc>
        <w:tc>
          <w:tcPr>
            <w:tcW w:w="1877" w:type="dxa"/>
            <w:vMerge w:val="restart"/>
            <w:tcMar>
              <w:top w:w="50" w:type="dxa"/>
              <w:left w:w="100" w:type="dxa"/>
            </w:tcMar>
            <w:vAlign w:val="center"/>
          </w:tcPr>
          <w:p w:rsidR="001C6CDB" w:rsidRDefault="003678D9">
            <w:pPr>
              <w:spacing w:after="0"/>
              <w:ind w:left="135"/>
            </w:pPr>
            <w:r>
              <w:rPr>
                <w:rFonts w:ascii="Times New Roman" w:hAnsi="Times New Roman"/>
                <w:b/>
                <w:color w:val="000000"/>
                <w:sz w:val="24"/>
              </w:rPr>
              <w:t xml:space="preserve">Электронные цифровые образовательные ресурсы </w:t>
            </w:r>
          </w:p>
          <w:p w:rsidR="001C6CDB" w:rsidRDefault="001C6CDB">
            <w:pPr>
              <w:spacing w:after="0"/>
              <w:ind w:left="135"/>
            </w:pPr>
          </w:p>
        </w:tc>
      </w:tr>
      <w:tr w:rsidR="001C6CDB">
        <w:trPr>
          <w:trHeight w:val="144"/>
          <w:tblCellSpacing w:w="20" w:type="nil"/>
        </w:trPr>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c>
          <w:tcPr>
            <w:tcW w:w="744"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Всего </w:t>
            </w:r>
          </w:p>
          <w:p w:rsidR="001C6CDB" w:rsidRDefault="001C6CDB">
            <w:pPr>
              <w:spacing w:after="0"/>
              <w:ind w:left="135"/>
            </w:pPr>
          </w:p>
        </w:tc>
        <w:tc>
          <w:tcPr>
            <w:tcW w:w="1428"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Контрольные работы </w:t>
            </w:r>
          </w:p>
          <w:p w:rsidR="001C6CDB" w:rsidRDefault="001C6CDB">
            <w:pPr>
              <w:spacing w:after="0"/>
              <w:ind w:left="135"/>
            </w:pPr>
          </w:p>
        </w:tc>
        <w:tc>
          <w:tcPr>
            <w:tcW w:w="1535" w:type="dxa"/>
            <w:tcMar>
              <w:top w:w="50" w:type="dxa"/>
              <w:left w:w="100" w:type="dxa"/>
            </w:tcMar>
            <w:vAlign w:val="center"/>
          </w:tcPr>
          <w:p w:rsidR="001C6CDB" w:rsidRDefault="003678D9">
            <w:pPr>
              <w:spacing w:after="0"/>
              <w:ind w:left="135"/>
            </w:pPr>
            <w:r>
              <w:rPr>
                <w:rFonts w:ascii="Times New Roman" w:hAnsi="Times New Roman"/>
                <w:b/>
                <w:color w:val="000000"/>
                <w:sz w:val="24"/>
              </w:rPr>
              <w:t xml:space="preserve">Практические работы </w:t>
            </w:r>
          </w:p>
          <w:p w:rsidR="001C6CDB" w:rsidRDefault="001C6CDB">
            <w:pPr>
              <w:spacing w:after="0"/>
              <w:ind w:left="135"/>
            </w:pPr>
          </w:p>
        </w:tc>
        <w:tc>
          <w:tcPr>
            <w:tcW w:w="0" w:type="auto"/>
            <w:vMerge/>
            <w:tcBorders>
              <w:top w:val="nil"/>
            </w:tcBorders>
            <w:tcMar>
              <w:top w:w="50" w:type="dxa"/>
              <w:left w:w="100" w:type="dxa"/>
            </w:tcMar>
          </w:tcPr>
          <w:p w:rsidR="001C6CDB" w:rsidRDefault="001C6CDB"/>
        </w:tc>
        <w:tc>
          <w:tcPr>
            <w:tcW w:w="0" w:type="auto"/>
            <w:vMerge/>
            <w:tcBorders>
              <w:top w:val="nil"/>
            </w:tcBorders>
            <w:tcMar>
              <w:top w:w="50" w:type="dxa"/>
              <w:left w:w="100" w:type="dxa"/>
            </w:tcMar>
          </w:tcPr>
          <w:p w:rsidR="001C6CDB" w:rsidRDefault="001C6CDB"/>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(члены семьи)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e</w:t>
              </w:r>
              <w:r w:rsidRPr="006269C2">
                <w:rPr>
                  <w:rFonts w:ascii="Times New Roman" w:hAnsi="Times New Roman"/>
                  <w:color w:val="0000FF"/>
                  <w:u w:val="single"/>
                  <w:lang w:val="ru-RU"/>
                </w:rPr>
                <w:t>832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(описание внешности)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ef</w:t>
              </w:r>
              <w:r w:rsidRPr="006269C2">
                <w:rPr>
                  <w:rFonts w:ascii="Times New Roman" w:hAnsi="Times New Roman"/>
                  <w:color w:val="0000FF"/>
                  <w:u w:val="single"/>
                  <w:lang w:val="ru-RU"/>
                </w:rPr>
                <w:t>8</w:t>
              </w:r>
              <w:r>
                <w:rPr>
                  <w:rFonts w:ascii="Times New Roman" w:hAnsi="Times New Roman"/>
                  <w:color w:val="0000FF"/>
                  <w:u w:val="single"/>
                </w:rPr>
                <w:t>a</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Моя семья (описание характера)</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подарки (идеи для подарков)</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f</w:t>
              </w:r>
              <w:r w:rsidRPr="006269C2">
                <w:rPr>
                  <w:rFonts w:ascii="Times New Roman" w:hAnsi="Times New Roman"/>
                  <w:color w:val="0000FF"/>
                  <w:u w:val="single"/>
                  <w:lang w:val="ru-RU"/>
                </w:rPr>
                <w:t>7</w:t>
              </w:r>
              <w:r>
                <w:rPr>
                  <w:rFonts w:ascii="Times New Roman" w:hAnsi="Times New Roman"/>
                  <w:color w:val="0000FF"/>
                  <w:u w:val="single"/>
                </w:rPr>
                <w:t>e</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подарки (где и как провести день рождения)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44</w:t>
              </w:r>
              <w:r>
                <w:rPr>
                  <w:rFonts w:ascii="Times New Roman" w:hAnsi="Times New Roman"/>
                  <w:color w:val="0000FF"/>
                  <w:u w:val="single"/>
                </w:rPr>
                <w:t>fa</w:t>
              </w:r>
              <w:r w:rsidRPr="006269C2">
                <w:rPr>
                  <w:rFonts w:ascii="Times New Roman" w:hAnsi="Times New Roman"/>
                  <w:color w:val="0000FF"/>
                  <w:u w:val="single"/>
                  <w:lang w:val="ru-RU"/>
                </w:rPr>
                <w:t>5</w:t>
              </w:r>
              <w:r>
                <w:rPr>
                  <w:rFonts w:ascii="Times New Roman" w:hAnsi="Times New Roman"/>
                  <w:color w:val="0000FF"/>
                  <w:u w:val="single"/>
                </w:rPr>
                <w:t>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день рождения (приглашение друга на день рождения)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45002</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еда (виды продуктов)</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4501</w:t>
              </w:r>
              <w:r>
                <w:rPr>
                  <w:rFonts w:ascii="Times New Roman" w:hAnsi="Times New Roman"/>
                  <w:color w:val="0000FF"/>
                  <w:u w:val="single"/>
                </w:rPr>
                <w:t>b</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еда (продукты в магазине)</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450330</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9</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еда (правила поведения за столом)</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любимая еда (здоровое питание)</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11</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(домашние обязанности)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451258</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12</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(распорядок дня)</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450</w:t>
              </w:r>
              <w:r>
                <w:rPr>
                  <w:rFonts w:ascii="Times New Roman" w:hAnsi="Times New Roman"/>
                  <w:color w:val="0000FF"/>
                  <w:u w:val="single"/>
                </w:rPr>
                <w:t>a</w:t>
              </w:r>
              <w:r w:rsidRPr="006269C2">
                <w:rPr>
                  <w:rFonts w:ascii="Times New Roman" w:hAnsi="Times New Roman"/>
                  <w:color w:val="0000FF"/>
                  <w:u w:val="single"/>
                  <w:lang w:val="ru-RU"/>
                </w:rPr>
                <w:t>56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lastRenderedPageBreak/>
              <w:t>13</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Мой день (выходной день)</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1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450</w:t>
              </w:r>
              <w:r>
                <w:rPr>
                  <w:rFonts w:ascii="Times New Roman" w:hAnsi="Times New Roman"/>
                  <w:color w:val="0000FF"/>
                  <w:u w:val="single"/>
                </w:rPr>
                <w:t>bdc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14</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моего "я"»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451406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моего "я"»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451406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игрушка, игра (выбираем подарок другу/однокласснику)</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451816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Мой питомец (чем он питается?)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w:t>
              </w:r>
              <w:r>
                <w:rPr>
                  <w:rFonts w:ascii="Times New Roman" w:hAnsi="Times New Roman"/>
                  <w:color w:val="0000FF"/>
                  <w:u w:val="single"/>
                </w:rPr>
                <w:t>bb</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18</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Мой питомец (описание)</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w:t>
              </w:r>
              <w:r>
                <w:rPr>
                  <w:rFonts w:ascii="Times New Roman" w:hAnsi="Times New Roman"/>
                  <w:color w:val="0000FF"/>
                  <w:u w:val="single"/>
                </w:rPr>
                <w:t>dac</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19</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Любимые занятия (мои увлечения)</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занятия (увлечения моих одноклассников)</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21</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Любимые занятия (как я провёл день)</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22</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Занятия спортом (виды спорта)</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451</w:t>
              </w:r>
              <w:r>
                <w:rPr>
                  <w:rFonts w:ascii="Times New Roman" w:hAnsi="Times New Roman"/>
                  <w:color w:val="0000FF"/>
                  <w:u w:val="single"/>
                </w:rPr>
                <w:t>f</w:t>
              </w:r>
              <w:r w:rsidRPr="006269C2">
                <w:rPr>
                  <w:rFonts w:ascii="Times New Roman" w:hAnsi="Times New Roman"/>
                  <w:color w:val="0000FF"/>
                  <w:u w:val="single"/>
                  <w:lang w:val="ru-RU"/>
                </w:rPr>
                <w:t>46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23</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сказка/история/рассказ (описание любимой сказки)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45241</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24</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Любимая сказка/история/рассказ (чему нас учат сказки)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4526</w:t>
              </w:r>
              <w:r>
                <w:rPr>
                  <w:rFonts w:ascii="Times New Roman" w:hAnsi="Times New Roman"/>
                  <w:color w:val="0000FF"/>
                  <w:u w:val="single"/>
                </w:rPr>
                <w:t>b</w:t>
              </w:r>
              <w:r w:rsidRPr="006269C2">
                <w:rPr>
                  <w:rFonts w:ascii="Times New Roman" w:hAnsi="Times New Roman"/>
                  <w:color w:val="0000FF"/>
                  <w:u w:val="single"/>
                  <w:lang w:val="ru-RU"/>
                </w:rPr>
                <w:t>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25</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Любимый сказка (описание персонажей)</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45284</w:t>
              </w:r>
              <w:r>
                <w:rPr>
                  <w:rFonts w:ascii="Times New Roman" w:hAnsi="Times New Roman"/>
                  <w:color w:val="0000FF"/>
                  <w:u w:val="single"/>
                </w:rPr>
                <w:t>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Выходной день (занятия в свободное время)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2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4529</w:t>
              </w:r>
              <w:r>
                <w:rPr>
                  <w:rFonts w:ascii="Times New Roman" w:hAnsi="Times New Roman"/>
                  <w:color w:val="0000FF"/>
                  <w:u w:val="single"/>
                </w:rPr>
                <w:t>e</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lastRenderedPageBreak/>
              <w:t>27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Выходной день (планы на выходной день)</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w:t>
              </w:r>
              <w:r>
                <w:rPr>
                  <w:rFonts w:ascii="Times New Roman" w:hAnsi="Times New Roman"/>
                  <w:color w:val="0000FF"/>
                  <w:u w:val="single"/>
                </w:rPr>
                <w:t>c</w:t>
              </w:r>
              <w:r w:rsidRPr="006269C2">
                <w:rPr>
                  <w:rFonts w:ascii="Times New Roman" w:hAnsi="Times New Roman"/>
                  <w:color w:val="0000FF"/>
                  <w:u w:val="single"/>
                  <w:lang w:val="ru-RU"/>
                </w:rPr>
                <w:t>8</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Выходной день (куда можно сходить)</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4530</w:t>
              </w:r>
              <w:r>
                <w:rPr>
                  <w:rFonts w:ascii="Times New Roman" w:hAnsi="Times New Roman"/>
                  <w:color w:val="0000FF"/>
                  <w:u w:val="single"/>
                </w:rPr>
                <w:t>bc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29</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Каникулы с семьей (куда поехать на каникулы)</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4529</w:t>
              </w:r>
              <w:r>
                <w:rPr>
                  <w:rFonts w:ascii="Times New Roman" w:hAnsi="Times New Roman"/>
                  <w:color w:val="0000FF"/>
                  <w:u w:val="single"/>
                </w:rPr>
                <w:t>e</w:t>
              </w:r>
              <w:r w:rsidRPr="006269C2">
                <w:rPr>
                  <w:rFonts w:ascii="Times New Roman" w:hAnsi="Times New Roman"/>
                  <w:color w:val="0000FF"/>
                  <w:u w:val="single"/>
                  <w:lang w:val="ru-RU"/>
                </w:rPr>
                <w:t>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Каникулы (каким спортом можно заняться)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452108</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31</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моих увлечений»</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45327</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32</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моих увлечений»</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45327</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33</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комната (что есть в моей комнате)</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453422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34</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Мой дом (местоположение)</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4535</w:t>
              </w:r>
              <w:r>
                <w:rPr>
                  <w:rFonts w:ascii="Times New Roman" w:hAnsi="Times New Roman"/>
                  <w:color w:val="0000FF"/>
                  <w:u w:val="single"/>
                </w:rPr>
                <w:t>da</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(мой школьный день)</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/8350</w:t>
              </w:r>
              <w:r>
                <w:rPr>
                  <w:rFonts w:ascii="Times New Roman" w:hAnsi="Times New Roman"/>
                  <w:color w:val="0000FF"/>
                  <w:u w:val="single"/>
                </w:rPr>
                <w:t>fe</w:t>
              </w:r>
              <w:r w:rsidRPr="006269C2">
                <w:rPr>
                  <w:rFonts w:ascii="Times New Roman" w:hAnsi="Times New Roman"/>
                  <w:color w:val="0000FF"/>
                  <w:u w:val="single"/>
                  <w:lang w:val="ru-RU"/>
                </w:rPr>
                <w:t>8</w:t>
              </w:r>
              <w:r>
                <w:rPr>
                  <w:rFonts w:ascii="Times New Roman" w:hAnsi="Times New Roman"/>
                  <w:color w:val="0000FF"/>
                  <w:u w:val="single"/>
                </w:rPr>
                <w:t>e</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(кем мечтают стать мои одноклассники)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(любимые учебные предметы)</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3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/8350</w:t>
              </w:r>
              <w:r>
                <w:rPr>
                  <w:rFonts w:ascii="Times New Roman" w:hAnsi="Times New Roman"/>
                  <w:color w:val="0000FF"/>
                  <w:u w:val="single"/>
                </w:rPr>
                <w:t>ffec</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школа (проводим время с одноклассниками)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39</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Мои друзья (описание внешности)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/8351026</w:t>
              </w:r>
              <w:r>
                <w:rPr>
                  <w:rFonts w:ascii="Times New Roman" w:hAnsi="Times New Roman"/>
                  <w:color w:val="0000FF"/>
                  <w:u w:val="single"/>
                </w:rPr>
                <w:t>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Мои друзья (описание характера, увлечений)</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/835103</w:t>
              </w:r>
              <w:r>
                <w:rPr>
                  <w:rFonts w:ascii="Times New Roman" w:hAnsi="Times New Roman"/>
                  <w:color w:val="0000FF"/>
                  <w:u w:val="single"/>
                </w:rPr>
                <w:t>d</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lastRenderedPageBreak/>
              <w:t>41</w:t>
            </w:r>
          </w:p>
        </w:tc>
        <w:tc>
          <w:tcPr>
            <w:tcW w:w="3969" w:type="dxa"/>
            <w:tcMar>
              <w:top w:w="50" w:type="dxa"/>
              <w:left w:w="100" w:type="dxa"/>
            </w:tcMar>
            <w:vAlign w:val="center"/>
          </w:tcPr>
          <w:p w:rsidR="001C6CDB" w:rsidRDefault="003678D9">
            <w:pPr>
              <w:spacing w:after="0"/>
              <w:ind w:left="135"/>
            </w:pPr>
            <w:r w:rsidRPr="006269C2">
              <w:rPr>
                <w:rFonts w:ascii="Times New Roman" w:hAnsi="Times New Roman"/>
                <w:color w:val="000000"/>
                <w:sz w:val="24"/>
                <w:lang w:val="ru-RU"/>
              </w:rPr>
              <w:t>Моя малая родина (город/ село)</w:t>
            </w:r>
            <w:proofErr w:type="gramStart"/>
            <w:r w:rsidRPr="006269C2">
              <w:rPr>
                <w:rFonts w:ascii="Times New Roman" w:hAnsi="Times New Roman"/>
                <w:color w:val="000000"/>
                <w:sz w:val="24"/>
                <w:lang w:val="ru-RU"/>
              </w:rPr>
              <w:t>.</w:t>
            </w:r>
            <w:proofErr w:type="gramEnd"/>
            <w:r w:rsidRPr="006269C2">
              <w:rPr>
                <w:rFonts w:ascii="Times New Roman" w:hAnsi="Times New Roman"/>
                <w:color w:val="000000"/>
                <w:sz w:val="24"/>
                <w:lang w:val="ru-RU"/>
              </w:rPr>
              <w:t xml:space="preserve"> </w:t>
            </w:r>
            <w:r>
              <w:rPr>
                <w:rFonts w:ascii="Times New Roman" w:hAnsi="Times New Roman"/>
                <w:color w:val="000000"/>
                <w:sz w:val="24"/>
              </w:rPr>
              <w:t>(</w:t>
            </w:r>
            <w:proofErr w:type="gramStart"/>
            <w:r>
              <w:rPr>
                <w:rFonts w:ascii="Times New Roman" w:hAnsi="Times New Roman"/>
                <w:color w:val="000000"/>
                <w:sz w:val="24"/>
              </w:rPr>
              <w:t>п</w:t>
            </w:r>
            <w:proofErr w:type="gramEnd"/>
            <w:r>
              <w:rPr>
                <w:rFonts w:ascii="Times New Roman" w:hAnsi="Times New Roman"/>
                <w:color w:val="000000"/>
                <w:sz w:val="24"/>
              </w:rPr>
              <w:t>рофессии)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/83512080</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42</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Моя малая родина (места для отдыха)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/835121</w:t>
              </w:r>
              <w:r>
                <w:rPr>
                  <w:rFonts w:ascii="Times New Roman" w:hAnsi="Times New Roman"/>
                  <w:color w:val="0000FF"/>
                  <w:u w:val="single"/>
                </w:rPr>
                <w:t>d</w:t>
              </w:r>
              <w:r w:rsidRPr="006269C2">
                <w:rPr>
                  <w:rFonts w:ascii="Times New Roman" w:hAnsi="Times New Roman"/>
                  <w:color w:val="0000FF"/>
                  <w:u w:val="single"/>
                  <w:lang w:val="ru-RU"/>
                </w:rPr>
                <w:t>4</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43</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Моя малая родина (праздники)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/8351230</w:t>
              </w:r>
              <w:r>
                <w:rPr>
                  <w:rFonts w:ascii="Times New Roman" w:hAnsi="Times New Roman"/>
                  <w:color w:val="0000FF"/>
                  <w:u w:val="single"/>
                </w:rPr>
                <w:t>a</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44</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Путешествия (собираемся в дорогу)</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/83512472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Путешествия (идеи для семейного отдыха)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/83512648</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животные (животные в зоопарке/заповеднике)</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/835113</w:t>
              </w:r>
              <w:r>
                <w:rPr>
                  <w:rFonts w:ascii="Times New Roman" w:hAnsi="Times New Roman"/>
                  <w:color w:val="0000FF"/>
                  <w:u w:val="single"/>
                </w:rPr>
                <w:t>b</w:t>
              </w:r>
              <w:r w:rsidRPr="006269C2">
                <w:rPr>
                  <w:rFonts w:ascii="Times New Roman" w:hAnsi="Times New Roman"/>
                  <w:color w:val="0000FF"/>
                  <w:u w:val="single"/>
                  <w:lang w:val="ru-RU"/>
                </w:rPr>
                <w:t>0</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и домашние животные (интересные факты)</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/83511568</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животные (места их обитания)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49</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Дикие и домашние животные (чем они питаются)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Погода в разных частях мира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4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/8351109</w:t>
              </w:r>
              <w:r>
                <w:rPr>
                  <w:rFonts w:ascii="Times New Roman" w:hAnsi="Times New Roman"/>
                  <w:color w:val="0000FF"/>
                  <w:u w:val="single"/>
                </w:rPr>
                <w:t>a</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51</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Времена года (месяцы)</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/83510</w:t>
              </w:r>
              <w:r>
                <w:rPr>
                  <w:rFonts w:ascii="Times New Roman" w:hAnsi="Times New Roman"/>
                  <w:color w:val="0000FF"/>
                  <w:u w:val="single"/>
                </w:rPr>
                <w:t>eb</w:t>
              </w:r>
              <w:r w:rsidRPr="006269C2">
                <w:rPr>
                  <w:rFonts w:ascii="Times New Roman" w:hAnsi="Times New Roman"/>
                  <w:color w:val="0000FF"/>
                  <w:u w:val="single"/>
                  <w:lang w:val="ru-RU"/>
                </w:rPr>
                <w:t>0</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52</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Покупки (поход в магазин: продукты, книги)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/835116</w:t>
              </w:r>
              <w:r>
                <w:rPr>
                  <w:rFonts w:ascii="Times New Roman" w:hAnsi="Times New Roman"/>
                  <w:color w:val="0000FF"/>
                  <w:u w:val="single"/>
                </w:rPr>
                <w:t>ee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53</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Покупки (поход в магазин с семьей: одежда, обувь)</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w:t>
              </w:r>
              <w:r>
                <w:rPr>
                  <w:rFonts w:ascii="Times New Roman" w:hAnsi="Times New Roman"/>
                  <w:color w:val="0000FF"/>
                  <w:u w:val="single"/>
                </w:rPr>
                <w:t>a</w:t>
              </w:r>
              <w:r w:rsidRPr="006269C2">
                <w:rPr>
                  <w:rFonts w:ascii="Times New Roman" w:hAnsi="Times New Roman"/>
                  <w:color w:val="0000FF"/>
                  <w:u w:val="single"/>
                  <w:lang w:val="ru-RU"/>
                </w:rPr>
                <w:t>40</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54</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«Мир вокруг меня»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w:t>
              </w:r>
              <w:r>
                <w:rPr>
                  <w:rFonts w:ascii="Times New Roman" w:hAnsi="Times New Roman"/>
                  <w:color w:val="0000FF"/>
                  <w:u w:val="single"/>
                </w:rPr>
                <w:t>edc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lastRenderedPageBreak/>
              <w:t>55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«Мир вокруг меня»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/83511</w:t>
              </w:r>
              <w:r>
                <w:rPr>
                  <w:rFonts w:ascii="Times New Roman" w:hAnsi="Times New Roman"/>
                  <w:color w:val="0000FF"/>
                  <w:u w:val="single"/>
                </w:rPr>
                <w:t>edc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56</w:t>
            </w:r>
          </w:p>
        </w:tc>
        <w:tc>
          <w:tcPr>
            <w:tcW w:w="3969" w:type="dxa"/>
            <w:tcMar>
              <w:top w:w="50" w:type="dxa"/>
              <w:left w:w="100" w:type="dxa"/>
            </w:tcMar>
            <w:vAlign w:val="center"/>
          </w:tcPr>
          <w:p w:rsidR="001C6CDB" w:rsidRDefault="003678D9">
            <w:pPr>
              <w:spacing w:after="0"/>
              <w:ind w:left="135"/>
            </w:pPr>
            <w:r>
              <w:rPr>
                <w:rFonts w:ascii="Times New Roman" w:hAnsi="Times New Roman"/>
                <w:color w:val="000000"/>
                <w:sz w:val="24"/>
              </w:rPr>
              <w:t>Родная страна (столица, достопримечательности)</w:t>
            </w:r>
          </w:p>
        </w:tc>
        <w:tc>
          <w:tcPr>
            <w:tcW w:w="744"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/835131</w:t>
              </w:r>
              <w:r>
                <w:rPr>
                  <w:rFonts w:ascii="Times New Roman" w:hAnsi="Times New Roman"/>
                  <w:color w:val="0000FF"/>
                  <w:u w:val="single"/>
                </w:rPr>
                <w:t>d</w:t>
              </w:r>
              <w:r w:rsidRPr="006269C2">
                <w:rPr>
                  <w:rFonts w:ascii="Times New Roman" w:hAnsi="Times New Roman"/>
                  <w:color w:val="0000FF"/>
                  <w:u w:val="single"/>
                  <w:lang w:val="ru-RU"/>
                </w:rPr>
                <w:t>8</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(интересные факты: традиционные угощения)</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/83513426</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(столицы, основные достопримечательности: праздники)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7">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/8351394</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59</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(столицы, основные достопримечательности, интересные факты, популярные сувениры)</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8">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/835135</w:t>
              </w:r>
              <w:r>
                <w:rPr>
                  <w:rFonts w:ascii="Times New Roman" w:hAnsi="Times New Roman"/>
                  <w:color w:val="0000FF"/>
                  <w:u w:val="single"/>
                </w:rPr>
                <w:t>de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60</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(произведения детского фольклора)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59">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4526</w:t>
              </w:r>
              <w:r>
                <w:rPr>
                  <w:rFonts w:ascii="Times New Roman" w:hAnsi="Times New Roman"/>
                  <w:color w:val="0000FF"/>
                  <w:u w:val="single"/>
                </w:rPr>
                <w:t>b</w:t>
              </w:r>
              <w:r w:rsidRPr="006269C2">
                <w:rPr>
                  <w:rFonts w:ascii="Times New Roman" w:hAnsi="Times New Roman"/>
                  <w:color w:val="0000FF"/>
                  <w:u w:val="single"/>
                  <w:lang w:val="ru-RU"/>
                </w:rPr>
                <w:t>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61</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(сказки)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0">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/7</w:t>
              </w:r>
              <w:r>
                <w:rPr>
                  <w:rFonts w:ascii="Times New Roman" w:hAnsi="Times New Roman"/>
                  <w:color w:val="0000FF"/>
                  <w:u w:val="single"/>
                </w:rPr>
                <w:t>f</w:t>
              </w:r>
              <w:r w:rsidRPr="006269C2">
                <w:rPr>
                  <w:rFonts w:ascii="Times New Roman" w:hAnsi="Times New Roman"/>
                  <w:color w:val="0000FF"/>
                  <w:u w:val="single"/>
                  <w:lang w:val="ru-RU"/>
                </w:rPr>
                <w:t>45241</w:t>
              </w:r>
              <w:r>
                <w:rPr>
                  <w:rFonts w:ascii="Times New Roman" w:hAnsi="Times New Roman"/>
                  <w:color w:val="0000FF"/>
                  <w:u w:val="single"/>
                </w:rPr>
                <w:t>e</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62</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(описание внешности литературных героев)</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1">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w:t>
              </w:r>
              <w:r>
                <w:rPr>
                  <w:rFonts w:ascii="Times New Roman" w:hAnsi="Times New Roman"/>
                  <w:color w:val="0000FF"/>
                  <w:u w:val="single"/>
                </w:rPr>
                <w:t>af</w:t>
              </w:r>
              <w:r w:rsidRPr="006269C2">
                <w:rPr>
                  <w:rFonts w:ascii="Times New Roman" w:hAnsi="Times New Roman"/>
                  <w:color w:val="0000FF"/>
                  <w:u w:val="single"/>
                  <w:lang w:val="ru-RU"/>
                </w:rPr>
                <w:t>2</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63</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(описание характера литературных героев)</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2">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/835137</w:t>
              </w:r>
              <w:r>
                <w:rPr>
                  <w:rFonts w:ascii="Times New Roman" w:hAnsi="Times New Roman"/>
                  <w:color w:val="0000FF"/>
                  <w:u w:val="single"/>
                </w:rPr>
                <w:t>aa</w:t>
              </w:r>
            </w:hyperlink>
          </w:p>
        </w:tc>
      </w:tr>
      <w:tr w:rsidR="001C6CDB">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64</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(популярная еда в разных странах)</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Default="001C6CDB">
            <w:pPr>
              <w:spacing w:after="0"/>
              <w:ind w:left="135"/>
            </w:pPr>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65</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Родная страна и страны изучаемого </w:t>
            </w:r>
            <w:r w:rsidRPr="006269C2">
              <w:rPr>
                <w:rFonts w:ascii="Times New Roman" w:hAnsi="Times New Roman"/>
                <w:color w:val="000000"/>
                <w:sz w:val="24"/>
                <w:lang w:val="ru-RU"/>
              </w:rPr>
              <w:lastRenderedPageBreak/>
              <w:t>языка (праздники и традиции России)</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3">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/83513</w:t>
              </w:r>
              <w:r>
                <w:rPr>
                  <w:rFonts w:ascii="Times New Roman" w:hAnsi="Times New Roman"/>
                  <w:color w:val="0000FF"/>
                  <w:u w:val="single"/>
                </w:rPr>
                <w:t>c</w:t>
              </w:r>
              <w:r w:rsidRPr="006269C2">
                <w:rPr>
                  <w:rFonts w:ascii="Times New Roman" w:hAnsi="Times New Roman"/>
                  <w:color w:val="0000FF"/>
                  <w:u w:val="single"/>
                  <w:lang w:val="ru-RU"/>
                </w:rPr>
                <w:t>50</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lastRenderedPageBreak/>
              <w:t>66</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Родная страна и страны изучаемого языка (праздники и традиции стран изучаемого языка)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4">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/835149</w:t>
              </w:r>
              <w:r>
                <w:rPr>
                  <w:rFonts w:ascii="Times New Roman" w:hAnsi="Times New Roman"/>
                  <w:color w:val="0000FF"/>
                  <w:u w:val="single"/>
                </w:rPr>
                <w:t>fc</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67</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Обобщение по теме «Родная страна и страны изучаемого языка»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1C6CDB">
            <w:pPr>
              <w:spacing w:after="0"/>
              <w:ind w:left="135"/>
              <w:jc w:val="center"/>
            </w:pP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5">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/83514</w:t>
              </w:r>
              <w:r>
                <w:rPr>
                  <w:rFonts w:ascii="Times New Roman" w:hAnsi="Times New Roman"/>
                  <w:color w:val="0000FF"/>
                  <w:u w:val="single"/>
                </w:rPr>
                <w:t>baa</w:t>
              </w:r>
            </w:hyperlink>
          </w:p>
        </w:tc>
      </w:tr>
      <w:tr w:rsidR="001C6CDB" w:rsidRPr="00D15A20">
        <w:trPr>
          <w:trHeight w:val="144"/>
          <w:tblCellSpacing w:w="20" w:type="nil"/>
        </w:trPr>
        <w:tc>
          <w:tcPr>
            <w:tcW w:w="328" w:type="dxa"/>
            <w:tcMar>
              <w:top w:w="50" w:type="dxa"/>
              <w:left w:w="100" w:type="dxa"/>
            </w:tcMar>
            <w:vAlign w:val="center"/>
          </w:tcPr>
          <w:p w:rsidR="001C6CDB" w:rsidRDefault="003678D9">
            <w:pPr>
              <w:spacing w:after="0"/>
            </w:pPr>
            <w:r>
              <w:rPr>
                <w:rFonts w:ascii="Times New Roman" w:hAnsi="Times New Roman"/>
                <w:color w:val="000000"/>
                <w:sz w:val="24"/>
              </w:rPr>
              <w:t>68</w:t>
            </w:r>
          </w:p>
        </w:tc>
        <w:tc>
          <w:tcPr>
            <w:tcW w:w="3969"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Контроль по теме «Родная страна и страны изучаемого языка»</w:t>
            </w:r>
          </w:p>
        </w:tc>
        <w:tc>
          <w:tcPr>
            <w:tcW w:w="744"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28"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1 </w:t>
            </w:r>
          </w:p>
        </w:tc>
        <w:tc>
          <w:tcPr>
            <w:tcW w:w="1535" w:type="dxa"/>
            <w:tcMar>
              <w:top w:w="50" w:type="dxa"/>
              <w:left w:w="100" w:type="dxa"/>
            </w:tcMar>
            <w:vAlign w:val="center"/>
          </w:tcPr>
          <w:p w:rsidR="001C6CDB" w:rsidRDefault="001C6CDB">
            <w:pPr>
              <w:spacing w:after="0"/>
              <w:ind w:left="135"/>
              <w:jc w:val="center"/>
            </w:pPr>
          </w:p>
        </w:tc>
        <w:tc>
          <w:tcPr>
            <w:tcW w:w="1075" w:type="dxa"/>
            <w:tcMar>
              <w:top w:w="50" w:type="dxa"/>
              <w:left w:w="100" w:type="dxa"/>
            </w:tcMar>
            <w:vAlign w:val="center"/>
          </w:tcPr>
          <w:p w:rsidR="001C6CDB" w:rsidRDefault="001C6CDB">
            <w:pPr>
              <w:spacing w:after="0"/>
              <w:ind w:left="135"/>
            </w:pPr>
          </w:p>
        </w:tc>
        <w:tc>
          <w:tcPr>
            <w:tcW w:w="1877" w:type="dxa"/>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 xml:space="preserve">Библиотека ЦОК </w:t>
            </w:r>
            <w:hyperlink r:id="rId166">
              <w:r>
                <w:rPr>
                  <w:rFonts w:ascii="Times New Roman" w:hAnsi="Times New Roman"/>
                  <w:color w:val="0000FF"/>
                  <w:u w:val="single"/>
                </w:rPr>
                <w:t>https</w:t>
              </w:r>
              <w:r w:rsidRPr="006269C2">
                <w:rPr>
                  <w:rFonts w:ascii="Times New Roman" w:hAnsi="Times New Roman"/>
                  <w:color w:val="0000FF"/>
                  <w:u w:val="single"/>
                  <w:lang w:val="ru-RU"/>
                </w:rPr>
                <w:t>://</w:t>
              </w:r>
              <w:r>
                <w:rPr>
                  <w:rFonts w:ascii="Times New Roman" w:hAnsi="Times New Roman"/>
                  <w:color w:val="0000FF"/>
                  <w:u w:val="single"/>
                </w:rPr>
                <w:t>m</w:t>
              </w:r>
              <w:r w:rsidRPr="006269C2">
                <w:rPr>
                  <w:rFonts w:ascii="Times New Roman" w:hAnsi="Times New Roman"/>
                  <w:color w:val="0000FF"/>
                  <w:u w:val="single"/>
                  <w:lang w:val="ru-RU"/>
                </w:rPr>
                <w:t>.</w:t>
              </w:r>
              <w:r>
                <w:rPr>
                  <w:rFonts w:ascii="Times New Roman" w:hAnsi="Times New Roman"/>
                  <w:color w:val="0000FF"/>
                  <w:u w:val="single"/>
                </w:rPr>
                <w:t>edsoo</w:t>
              </w:r>
              <w:r w:rsidRPr="006269C2">
                <w:rPr>
                  <w:rFonts w:ascii="Times New Roman" w:hAnsi="Times New Roman"/>
                  <w:color w:val="0000FF"/>
                  <w:u w:val="single"/>
                  <w:lang w:val="ru-RU"/>
                </w:rPr>
                <w:t>.</w:t>
              </w:r>
              <w:r>
                <w:rPr>
                  <w:rFonts w:ascii="Times New Roman" w:hAnsi="Times New Roman"/>
                  <w:color w:val="0000FF"/>
                  <w:u w:val="single"/>
                </w:rPr>
                <w:t>ru</w:t>
              </w:r>
              <w:r w:rsidRPr="006269C2">
                <w:rPr>
                  <w:rFonts w:ascii="Times New Roman" w:hAnsi="Times New Roman"/>
                  <w:color w:val="0000FF"/>
                  <w:u w:val="single"/>
                  <w:lang w:val="ru-RU"/>
                </w:rPr>
                <w:t>/83514</w:t>
              </w:r>
              <w:r>
                <w:rPr>
                  <w:rFonts w:ascii="Times New Roman" w:hAnsi="Times New Roman"/>
                  <w:color w:val="0000FF"/>
                  <w:u w:val="single"/>
                </w:rPr>
                <w:t>baa</w:t>
              </w:r>
            </w:hyperlink>
          </w:p>
        </w:tc>
      </w:tr>
      <w:tr w:rsidR="001C6CDB">
        <w:trPr>
          <w:trHeight w:val="144"/>
          <w:tblCellSpacing w:w="20" w:type="nil"/>
        </w:trPr>
        <w:tc>
          <w:tcPr>
            <w:tcW w:w="0" w:type="auto"/>
            <w:gridSpan w:val="2"/>
            <w:tcMar>
              <w:top w:w="50" w:type="dxa"/>
              <w:left w:w="100" w:type="dxa"/>
            </w:tcMar>
            <w:vAlign w:val="center"/>
          </w:tcPr>
          <w:p w:rsidR="001C6CDB" w:rsidRPr="006269C2" w:rsidRDefault="003678D9">
            <w:pPr>
              <w:spacing w:after="0"/>
              <w:ind w:left="135"/>
              <w:rPr>
                <w:lang w:val="ru-RU"/>
              </w:rPr>
            </w:pPr>
            <w:r w:rsidRPr="006269C2">
              <w:rPr>
                <w:rFonts w:ascii="Times New Roman" w:hAnsi="Times New Roman"/>
                <w:color w:val="000000"/>
                <w:sz w:val="24"/>
                <w:lang w:val="ru-RU"/>
              </w:rPr>
              <w:t>ОБЩЕЕ КОЛИЧЕСТВО ЧАСОВ ПО ПРОГРАММЕ</w:t>
            </w:r>
          </w:p>
        </w:tc>
        <w:tc>
          <w:tcPr>
            <w:tcW w:w="1170" w:type="dxa"/>
            <w:tcMar>
              <w:top w:w="50" w:type="dxa"/>
              <w:left w:w="100" w:type="dxa"/>
            </w:tcMar>
            <w:vAlign w:val="center"/>
          </w:tcPr>
          <w:p w:rsidR="001C6CDB" w:rsidRDefault="003678D9">
            <w:pPr>
              <w:spacing w:after="0"/>
              <w:ind w:left="135"/>
              <w:jc w:val="center"/>
            </w:pPr>
            <w:r w:rsidRPr="006269C2">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28"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4 </w:t>
            </w:r>
          </w:p>
        </w:tc>
        <w:tc>
          <w:tcPr>
            <w:tcW w:w="1535" w:type="dxa"/>
            <w:tcMar>
              <w:top w:w="50" w:type="dxa"/>
              <w:left w:w="100" w:type="dxa"/>
            </w:tcMar>
            <w:vAlign w:val="center"/>
          </w:tcPr>
          <w:p w:rsidR="001C6CDB" w:rsidRDefault="003678D9">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C6CDB" w:rsidRDefault="001C6CDB"/>
        </w:tc>
      </w:tr>
    </w:tbl>
    <w:p w:rsidR="001C6CDB" w:rsidRDefault="001C6CDB">
      <w:pPr>
        <w:sectPr w:rsidR="001C6CDB">
          <w:pgSz w:w="16383" w:h="11906" w:orient="landscape"/>
          <w:pgMar w:top="1134" w:right="850" w:bottom="1134" w:left="1701" w:header="720" w:footer="720" w:gutter="0"/>
          <w:cols w:space="720"/>
        </w:sectPr>
      </w:pPr>
    </w:p>
    <w:p w:rsidR="001C6CDB" w:rsidRDefault="001C6CDB">
      <w:pPr>
        <w:sectPr w:rsidR="001C6CDB">
          <w:pgSz w:w="16383" w:h="11906" w:orient="landscape"/>
          <w:pgMar w:top="1134" w:right="850" w:bottom="1134" w:left="1701" w:header="720" w:footer="720" w:gutter="0"/>
          <w:cols w:space="720"/>
        </w:sectPr>
      </w:pPr>
    </w:p>
    <w:p w:rsidR="001C6CDB" w:rsidRDefault="003678D9">
      <w:pPr>
        <w:spacing w:after="0"/>
        <w:ind w:left="120"/>
      </w:pPr>
      <w:bookmarkStart w:id="13" w:name="block-11206865"/>
      <w:bookmarkEnd w:id="12"/>
      <w:r>
        <w:rPr>
          <w:rFonts w:ascii="Times New Roman" w:hAnsi="Times New Roman"/>
          <w:b/>
          <w:color w:val="000000"/>
          <w:sz w:val="28"/>
        </w:rPr>
        <w:lastRenderedPageBreak/>
        <w:t>УЧЕБНО-МЕТОДИЧЕСКОЕ ОБЕСПЕЧЕНИЕ ОБРАЗОВАТЕЛЬНОГО ПРОЦЕССА</w:t>
      </w:r>
    </w:p>
    <w:p w:rsidR="001C6CDB" w:rsidRDefault="003678D9">
      <w:pPr>
        <w:spacing w:after="0" w:line="480" w:lineRule="auto"/>
        <w:ind w:left="120"/>
      </w:pPr>
      <w:r>
        <w:rPr>
          <w:rFonts w:ascii="Times New Roman" w:hAnsi="Times New Roman"/>
          <w:b/>
          <w:color w:val="000000"/>
          <w:sz w:val="28"/>
        </w:rPr>
        <w:t>ОБЯЗАТЕЛЬНЫЕ УЧЕБНЫЕ МАТЕРИАЛЫ ДЛЯ УЧЕНИКА</w:t>
      </w:r>
    </w:p>
    <w:p w:rsidR="001C6CDB" w:rsidRPr="006269C2" w:rsidRDefault="003678D9">
      <w:pPr>
        <w:spacing w:after="0" w:line="480" w:lineRule="auto"/>
        <w:ind w:left="120"/>
        <w:rPr>
          <w:lang w:val="ru-RU"/>
        </w:rPr>
      </w:pPr>
      <w:proofErr w:type="gramStart"/>
      <w:r w:rsidRPr="006269C2">
        <w:rPr>
          <w:rFonts w:ascii="Times New Roman" w:hAnsi="Times New Roman"/>
          <w:color w:val="000000"/>
          <w:sz w:val="28"/>
          <w:lang w:val="ru-RU"/>
        </w:rPr>
        <w:t>​‌• Английский язык (в 2 частях), 2 класс/ Быкова Н.И., Дули Д., Поспелова М.Д. и другие, Акционерное общество «Издательство «Просвещение»</w:t>
      </w:r>
      <w:r w:rsidRPr="006269C2">
        <w:rPr>
          <w:sz w:val="28"/>
          <w:lang w:val="ru-RU"/>
        </w:rPr>
        <w:br/>
      </w:r>
      <w:r w:rsidRPr="006269C2">
        <w:rPr>
          <w:rFonts w:ascii="Times New Roman" w:hAnsi="Times New Roman"/>
          <w:color w:val="000000"/>
          <w:sz w:val="28"/>
          <w:lang w:val="ru-RU"/>
        </w:rPr>
        <w:t xml:space="preserve"> • Английский язык (в 2 частях), 3 класс/ Быкова Н.И., Дули Д., Поспелова М.Д. и другие, Акционерное общество «Издательство «Просвещение»</w:t>
      </w:r>
      <w:r w:rsidRPr="006269C2">
        <w:rPr>
          <w:sz w:val="28"/>
          <w:lang w:val="ru-RU"/>
        </w:rPr>
        <w:br/>
      </w:r>
      <w:bookmarkStart w:id="14" w:name="3ebe050c-3cd2-444b-8088-a22b4a95044d"/>
      <w:r w:rsidRPr="006269C2">
        <w:rPr>
          <w:rFonts w:ascii="Times New Roman" w:hAnsi="Times New Roman"/>
          <w:color w:val="000000"/>
          <w:sz w:val="28"/>
          <w:lang w:val="ru-RU"/>
        </w:rPr>
        <w:t xml:space="preserve"> • Английский язык (в 2 частях), 4 класс/ Быкова Н.И., Дули Д., Поспелова М.Д. и другие, Акционерное</w:t>
      </w:r>
      <w:proofErr w:type="gramEnd"/>
      <w:r w:rsidRPr="006269C2">
        <w:rPr>
          <w:rFonts w:ascii="Times New Roman" w:hAnsi="Times New Roman"/>
          <w:color w:val="000000"/>
          <w:sz w:val="28"/>
          <w:lang w:val="ru-RU"/>
        </w:rPr>
        <w:t xml:space="preserve"> общество «Издательство «Просвещение»</w:t>
      </w:r>
      <w:bookmarkEnd w:id="14"/>
      <w:r w:rsidRPr="006269C2">
        <w:rPr>
          <w:rFonts w:ascii="Times New Roman" w:hAnsi="Times New Roman"/>
          <w:color w:val="000000"/>
          <w:sz w:val="28"/>
          <w:lang w:val="ru-RU"/>
        </w:rPr>
        <w:t>‌​</w:t>
      </w:r>
    </w:p>
    <w:p w:rsidR="001C6CDB" w:rsidRPr="006269C2" w:rsidRDefault="003678D9">
      <w:pPr>
        <w:spacing w:after="0" w:line="480" w:lineRule="auto"/>
        <w:ind w:left="120"/>
        <w:rPr>
          <w:lang w:val="ru-RU"/>
        </w:rPr>
      </w:pPr>
      <w:r w:rsidRPr="006269C2">
        <w:rPr>
          <w:rFonts w:ascii="Times New Roman" w:hAnsi="Times New Roman"/>
          <w:color w:val="000000"/>
          <w:sz w:val="28"/>
          <w:lang w:val="ru-RU"/>
        </w:rPr>
        <w:t>​‌‌</w:t>
      </w:r>
    </w:p>
    <w:p w:rsidR="001C6CDB" w:rsidRPr="006269C2" w:rsidRDefault="003678D9">
      <w:pPr>
        <w:spacing w:after="0"/>
        <w:ind w:left="120"/>
        <w:rPr>
          <w:lang w:val="ru-RU"/>
        </w:rPr>
      </w:pPr>
      <w:r w:rsidRPr="006269C2">
        <w:rPr>
          <w:rFonts w:ascii="Times New Roman" w:hAnsi="Times New Roman"/>
          <w:color w:val="000000"/>
          <w:sz w:val="28"/>
          <w:lang w:val="ru-RU"/>
        </w:rPr>
        <w:t>​</w:t>
      </w:r>
    </w:p>
    <w:p w:rsidR="001C6CDB" w:rsidRPr="006269C2" w:rsidRDefault="003678D9">
      <w:pPr>
        <w:spacing w:after="0" w:line="480" w:lineRule="auto"/>
        <w:ind w:left="120"/>
        <w:rPr>
          <w:lang w:val="ru-RU"/>
        </w:rPr>
      </w:pPr>
      <w:r w:rsidRPr="006269C2">
        <w:rPr>
          <w:rFonts w:ascii="Times New Roman" w:hAnsi="Times New Roman"/>
          <w:b/>
          <w:color w:val="000000"/>
          <w:sz w:val="28"/>
          <w:lang w:val="ru-RU"/>
        </w:rPr>
        <w:t>МЕТОДИЧЕСКИЕ МАТЕРИАЛЫ ДЛЯ УЧИТЕЛЯ</w:t>
      </w:r>
    </w:p>
    <w:p w:rsidR="001C6CDB" w:rsidRPr="006269C2" w:rsidRDefault="003678D9">
      <w:pPr>
        <w:spacing w:after="0" w:line="480" w:lineRule="auto"/>
        <w:ind w:left="120"/>
        <w:rPr>
          <w:lang w:val="ru-RU"/>
        </w:rPr>
      </w:pPr>
      <w:r w:rsidRPr="006269C2">
        <w:rPr>
          <w:rFonts w:ascii="Times New Roman" w:hAnsi="Times New Roman"/>
          <w:color w:val="000000"/>
          <w:sz w:val="28"/>
          <w:lang w:val="ru-RU"/>
        </w:rPr>
        <w:t xml:space="preserve">​‌Методические рекомендации </w:t>
      </w:r>
      <w:r w:rsidRPr="006269C2">
        <w:rPr>
          <w:sz w:val="28"/>
          <w:lang w:val="ru-RU"/>
        </w:rPr>
        <w:br/>
      </w:r>
      <w:r w:rsidRPr="006269C2">
        <w:rPr>
          <w:rFonts w:ascii="Times New Roman" w:hAnsi="Times New Roman"/>
          <w:color w:val="000000"/>
          <w:sz w:val="28"/>
          <w:lang w:val="ru-RU"/>
        </w:rPr>
        <w:t xml:space="preserve"> Поурочное планирование</w:t>
      </w:r>
      <w:r w:rsidRPr="006269C2">
        <w:rPr>
          <w:sz w:val="28"/>
          <w:lang w:val="ru-RU"/>
        </w:rPr>
        <w:br/>
      </w:r>
      <w:bookmarkStart w:id="15" w:name="ef50412f-115f-472a-bc67-2000ac20df62"/>
      <w:bookmarkEnd w:id="15"/>
      <w:r w:rsidRPr="006269C2">
        <w:rPr>
          <w:rFonts w:ascii="Times New Roman" w:hAnsi="Times New Roman"/>
          <w:color w:val="000000"/>
          <w:sz w:val="28"/>
          <w:lang w:val="ru-RU"/>
        </w:rPr>
        <w:t>‌​</w:t>
      </w:r>
    </w:p>
    <w:p w:rsidR="001C6CDB" w:rsidRPr="006269C2" w:rsidRDefault="001C6CDB">
      <w:pPr>
        <w:spacing w:after="0"/>
        <w:ind w:left="120"/>
        <w:rPr>
          <w:lang w:val="ru-RU"/>
        </w:rPr>
      </w:pPr>
    </w:p>
    <w:p w:rsidR="001C6CDB" w:rsidRPr="006269C2" w:rsidRDefault="003678D9">
      <w:pPr>
        <w:spacing w:after="0" w:line="480" w:lineRule="auto"/>
        <w:ind w:left="120"/>
        <w:rPr>
          <w:lang w:val="ru-RU"/>
        </w:rPr>
      </w:pPr>
      <w:r w:rsidRPr="006269C2">
        <w:rPr>
          <w:rFonts w:ascii="Times New Roman" w:hAnsi="Times New Roman"/>
          <w:b/>
          <w:color w:val="000000"/>
          <w:sz w:val="28"/>
          <w:lang w:val="ru-RU"/>
        </w:rPr>
        <w:t>ЦИФРОВЫЕ ОБРАЗОВАТЕЛЬНЫЕ РЕСУРСЫ И РЕСУРСЫ СЕТИ ИНТЕРНЕТ</w:t>
      </w:r>
    </w:p>
    <w:p w:rsidR="001C6CDB" w:rsidRPr="006269C2" w:rsidRDefault="003678D9">
      <w:pPr>
        <w:spacing w:after="0" w:line="480" w:lineRule="auto"/>
        <w:ind w:left="120"/>
        <w:rPr>
          <w:lang w:val="ru-RU"/>
        </w:rPr>
      </w:pPr>
      <w:r w:rsidRPr="006269C2">
        <w:rPr>
          <w:rFonts w:ascii="Times New Roman" w:hAnsi="Times New Roman"/>
          <w:color w:val="000000"/>
          <w:sz w:val="28"/>
          <w:lang w:val="ru-RU"/>
        </w:rPr>
        <w:t>​</w:t>
      </w:r>
      <w:r w:rsidRPr="006269C2">
        <w:rPr>
          <w:rFonts w:ascii="Times New Roman" w:hAnsi="Times New Roman"/>
          <w:color w:val="333333"/>
          <w:sz w:val="28"/>
          <w:lang w:val="ru-RU"/>
        </w:rPr>
        <w:t>​‌</w:t>
      </w:r>
      <w:r>
        <w:rPr>
          <w:rFonts w:ascii="Times New Roman" w:hAnsi="Times New Roman"/>
          <w:color w:val="000000"/>
          <w:sz w:val="28"/>
        </w:rPr>
        <w:t>https</w:t>
      </w:r>
      <w:r w:rsidRPr="006269C2">
        <w:rPr>
          <w:rFonts w:ascii="Times New Roman" w:hAnsi="Times New Roman"/>
          <w:color w:val="000000"/>
          <w:sz w:val="28"/>
          <w:lang w:val="ru-RU"/>
        </w:rPr>
        <w:t>://</w:t>
      </w:r>
      <w:r>
        <w:rPr>
          <w:rFonts w:ascii="Times New Roman" w:hAnsi="Times New Roman"/>
          <w:color w:val="000000"/>
          <w:sz w:val="28"/>
        </w:rPr>
        <w:t>ped</w:t>
      </w:r>
      <w:r w:rsidRPr="006269C2">
        <w:rPr>
          <w:rFonts w:ascii="Times New Roman" w:hAnsi="Times New Roman"/>
          <w:color w:val="000000"/>
          <w:sz w:val="28"/>
          <w:lang w:val="ru-RU"/>
        </w:rPr>
        <w:t>-</w:t>
      </w:r>
      <w:r>
        <w:rPr>
          <w:rFonts w:ascii="Times New Roman" w:hAnsi="Times New Roman"/>
          <w:color w:val="000000"/>
          <w:sz w:val="28"/>
        </w:rPr>
        <w:t>kopilka</w:t>
      </w:r>
      <w:r w:rsidRPr="006269C2">
        <w:rPr>
          <w:rFonts w:ascii="Times New Roman" w:hAnsi="Times New Roman"/>
          <w:color w:val="000000"/>
          <w:sz w:val="28"/>
          <w:lang w:val="ru-RU"/>
        </w:rPr>
        <w:t>.</w:t>
      </w:r>
      <w:r>
        <w:rPr>
          <w:rFonts w:ascii="Times New Roman" w:hAnsi="Times New Roman"/>
          <w:color w:val="000000"/>
          <w:sz w:val="28"/>
        </w:rPr>
        <w:t>ru</w:t>
      </w:r>
      <w:r w:rsidRPr="006269C2">
        <w:rPr>
          <w:rFonts w:ascii="Times New Roman" w:hAnsi="Times New Roman"/>
          <w:color w:val="000000"/>
          <w:sz w:val="28"/>
          <w:lang w:val="ru-RU"/>
        </w:rPr>
        <w:t xml:space="preserve">/ </w:t>
      </w:r>
      <w:r w:rsidRPr="006269C2">
        <w:rPr>
          <w:sz w:val="28"/>
          <w:lang w:val="ru-RU"/>
        </w:rPr>
        <w:br/>
      </w:r>
      <w:r w:rsidRPr="006269C2">
        <w:rPr>
          <w:rFonts w:ascii="Times New Roman" w:hAnsi="Times New Roman"/>
          <w:color w:val="000000"/>
          <w:sz w:val="28"/>
          <w:lang w:val="ru-RU"/>
        </w:rPr>
        <w:t xml:space="preserve"> </w:t>
      </w:r>
      <w:r>
        <w:rPr>
          <w:rFonts w:ascii="Times New Roman" w:hAnsi="Times New Roman"/>
          <w:color w:val="000000"/>
          <w:sz w:val="28"/>
        </w:rPr>
        <w:t>https</w:t>
      </w:r>
      <w:r w:rsidRPr="006269C2">
        <w:rPr>
          <w:rFonts w:ascii="Times New Roman" w:hAnsi="Times New Roman"/>
          <w:color w:val="000000"/>
          <w:sz w:val="28"/>
          <w:lang w:val="ru-RU"/>
        </w:rPr>
        <w:t>://</w:t>
      </w:r>
      <w:r>
        <w:rPr>
          <w:rFonts w:ascii="Times New Roman" w:hAnsi="Times New Roman"/>
          <w:color w:val="000000"/>
          <w:sz w:val="28"/>
        </w:rPr>
        <w:t>www</w:t>
      </w:r>
      <w:r w:rsidRPr="006269C2">
        <w:rPr>
          <w:rFonts w:ascii="Times New Roman" w:hAnsi="Times New Roman"/>
          <w:color w:val="000000"/>
          <w:sz w:val="28"/>
          <w:lang w:val="ru-RU"/>
        </w:rPr>
        <w:t>.</w:t>
      </w:r>
      <w:r>
        <w:rPr>
          <w:rFonts w:ascii="Times New Roman" w:hAnsi="Times New Roman"/>
          <w:color w:val="000000"/>
          <w:sz w:val="28"/>
        </w:rPr>
        <w:t>youtube</w:t>
      </w:r>
      <w:r w:rsidRPr="006269C2">
        <w:rPr>
          <w:rFonts w:ascii="Times New Roman" w:hAnsi="Times New Roman"/>
          <w:color w:val="000000"/>
          <w:sz w:val="28"/>
          <w:lang w:val="ru-RU"/>
        </w:rPr>
        <w:t>.</w:t>
      </w:r>
      <w:r>
        <w:rPr>
          <w:rFonts w:ascii="Times New Roman" w:hAnsi="Times New Roman"/>
          <w:color w:val="000000"/>
          <w:sz w:val="28"/>
        </w:rPr>
        <w:t>com</w:t>
      </w:r>
      <w:r w:rsidRPr="006269C2">
        <w:rPr>
          <w:rFonts w:ascii="Times New Roman" w:hAnsi="Times New Roman"/>
          <w:color w:val="000000"/>
          <w:sz w:val="28"/>
          <w:lang w:val="ru-RU"/>
        </w:rPr>
        <w:t>/</w:t>
      </w:r>
      <w:r>
        <w:rPr>
          <w:rFonts w:ascii="Times New Roman" w:hAnsi="Times New Roman"/>
          <w:color w:val="000000"/>
          <w:sz w:val="28"/>
        </w:rPr>
        <w:t>user</w:t>
      </w:r>
      <w:r w:rsidRPr="006269C2">
        <w:rPr>
          <w:rFonts w:ascii="Times New Roman" w:hAnsi="Times New Roman"/>
          <w:color w:val="000000"/>
          <w:sz w:val="28"/>
          <w:lang w:val="ru-RU"/>
        </w:rPr>
        <w:t>/</w:t>
      </w:r>
      <w:r>
        <w:rPr>
          <w:rFonts w:ascii="Times New Roman" w:hAnsi="Times New Roman"/>
          <w:color w:val="000000"/>
          <w:sz w:val="28"/>
        </w:rPr>
        <w:t>Drofapublishing</w:t>
      </w:r>
      <w:r w:rsidRPr="006269C2">
        <w:rPr>
          <w:rFonts w:ascii="Times New Roman" w:hAnsi="Times New Roman"/>
          <w:color w:val="000000"/>
          <w:sz w:val="28"/>
          <w:lang w:val="ru-RU"/>
        </w:rPr>
        <w:t xml:space="preserve"> </w:t>
      </w:r>
      <w:r w:rsidRPr="006269C2">
        <w:rPr>
          <w:sz w:val="28"/>
          <w:lang w:val="ru-RU"/>
        </w:rPr>
        <w:br/>
      </w:r>
      <w:bookmarkStart w:id="16" w:name="ba5de4df-c622-46ea-8c62-0af63686a8d8"/>
      <w:r w:rsidRPr="006269C2">
        <w:rPr>
          <w:rFonts w:ascii="Times New Roman" w:hAnsi="Times New Roman"/>
          <w:color w:val="000000"/>
          <w:sz w:val="28"/>
          <w:lang w:val="ru-RU"/>
        </w:rPr>
        <w:t xml:space="preserve"> </w:t>
      </w:r>
      <w:r>
        <w:rPr>
          <w:rFonts w:ascii="Times New Roman" w:hAnsi="Times New Roman"/>
          <w:color w:val="000000"/>
          <w:sz w:val="28"/>
        </w:rPr>
        <w:t>https</w:t>
      </w:r>
      <w:r w:rsidRPr="006269C2">
        <w:rPr>
          <w:rFonts w:ascii="Times New Roman" w:hAnsi="Times New Roman"/>
          <w:color w:val="000000"/>
          <w:sz w:val="28"/>
          <w:lang w:val="ru-RU"/>
        </w:rPr>
        <w:t>://</w:t>
      </w:r>
      <w:r>
        <w:rPr>
          <w:rFonts w:ascii="Times New Roman" w:hAnsi="Times New Roman"/>
          <w:color w:val="000000"/>
          <w:sz w:val="28"/>
        </w:rPr>
        <w:t>interneturok</w:t>
      </w:r>
      <w:r w:rsidRPr="006269C2">
        <w:rPr>
          <w:rFonts w:ascii="Times New Roman" w:hAnsi="Times New Roman"/>
          <w:color w:val="000000"/>
          <w:sz w:val="28"/>
          <w:lang w:val="ru-RU"/>
        </w:rPr>
        <w:t>.</w:t>
      </w:r>
      <w:r>
        <w:rPr>
          <w:rFonts w:ascii="Times New Roman" w:hAnsi="Times New Roman"/>
          <w:color w:val="000000"/>
          <w:sz w:val="28"/>
        </w:rPr>
        <w:t>ru</w:t>
      </w:r>
      <w:bookmarkEnd w:id="16"/>
      <w:r w:rsidRPr="006269C2">
        <w:rPr>
          <w:rFonts w:ascii="Times New Roman" w:hAnsi="Times New Roman"/>
          <w:color w:val="333333"/>
          <w:sz w:val="28"/>
          <w:lang w:val="ru-RU"/>
        </w:rPr>
        <w:t>‌</w:t>
      </w:r>
      <w:r w:rsidRPr="006269C2">
        <w:rPr>
          <w:rFonts w:ascii="Times New Roman" w:hAnsi="Times New Roman"/>
          <w:color w:val="000000"/>
          <w:sz w:val="28"/>
          <w:lang w:val="ru-RU"/>
        </w:rPr>
        <w:t>​</w:t>
      </w:r>
    </w:p>
    <w:p w:rsidR="001C6CDB" w:rsidRPr="006269C2" w:rsidRDefault="001C6CDB">
      <w:pPr>
        <w:rPr>
          <w:lang w:val="ru-RU"/>
        </w:rPr>
        <w:sectPr w:rsidR="001C6CDB" w:rsidRPr="006269C2">
          <w:pgSz w:w="11906" w:h="16383"/>
          <w:pgMar w:top="1134" w:right="850" w:bottom="1134" w:left="1701" w:header="720" w:footer="720" w:gutter="0"/>
          <w:cols w:space="720"/>
        </w:sectPr>
      </w:pPr>
    </w:p>
    <w:bookmarkEnd w:id="13"/>
    <w:p w:rsidR="003678D9" w:rsidRPr="006269C2" w:rsidRDefault="003678D9">
      <w:pPr>
        <w:rPr>
          <w:lang w:val="ru-RU"/>
        </w:rPr>
      </w:pPr>
    </w:p>
    <w:tbl>
      <w:tblPr>
        <w:tblStyle w:val="myTableStyle"/>
        <w:tblOverlap w:val="never"/>
        <w:tblW w:w="6000" w:type="dxa"/>
        <w:jc w:val="center"/>
        <w:tblInd w:w="0" w:type="dxa"/>
        <w:tblLook w:val="04A0"/>
      </w:tblPr>
      <w:tblGrid>
        <w:gridCol w:w="1607"/>
        <w:gridCol w:w="5653"/>
      </w:tblGrid>
      <w:tr w:rsidR="0004561F">
        <w:trPr>
          <w:jc w:val="center"/>
        </w:trPr>
        <w:tc>
          <w:tcPr>
            <w:tcW w:w="0" w:type="auto"/>
            <w:gridSpan w:val="2"/>
            <w:tcMar>
              <w:top w:w="150" w:type="dxa"/>
              <w:left w:w="350" w:type="dxa"/>
              <w:bottom w:w="0" w:type="dxa"/>
              <w:right w:w="350" w:type="dxa"/>
            </w:tcMar>
          </w:tcPr>
          <w:p w:rsidR="0004561F" w:rsidRDefault="00E545D7">
            <w:pPr>
              <w:jc w:val="center"/>
              <w:rPr>
                <w:b/>
                <w:bCs/>
                <w:sz w:val="36"/>
                <w:szCs w:val="36"/>
              </w:rPr>
            </w:pPr>
            <w:r>
              <w:rPr>
                <w:b/>
                <w:bCs/>
                <w:sz w:val="36"/>
                <w:szCs w:val="36"/>
              </w:rPr>
              <w:t>ДОКУМЕНТ ПОДПИСАН ЭЛЕКТРОННОЙ ПОДПИСЬЮ</w:t>
            </w:r>
          </w:p>
        </w:tc>
      </w:tr>
      <w:tr w:rsidR="0004561F">
        <w:trPr>
          <w:jc w:val="center"/>
        </w:trPr>
        <w:tc>
          <w:tcPr>
            <w:tcW w:w="0" w:type="auto"/>
            <w:gridSpan w:val="2"/>
            <w:tcMar>
              <w:left w:w="0" w:type="dxa"/>
              <w:bottom w:w="150" w:type="dxa"/>
              <w:right w:w="0" w:type="dxa"/>
            </w:tcMar>
          </w:tcPr>
          <w:p w:rsidR="0004561F" w:rsidRDefault="00E545D7">
            <w:pPr>
              <w:shd w:val="clear" w:color="auto" w:fill="000000"/>
              <w:spacing w:before="50" w:after="50" w:line="240" w:lineRule="auto"/>
              <w:jc w:val="center"/>
              <w:rPr>
                <w:b/>
                <w:bCs/>
                <w:color w:val="FFFFFF"/>
              </w:rPr>
            </w:pPr>
            <w:r>
              <w:rPr>
                <w:b/>
                <w:bCs/>
                <w:color w:val="FFFFFF"/>
              </w:rPr>
              <w:t>СВЕДЕНИЯ О СЕРТИФИКАТЕ ЭП</w:t>
            </w:r>
          </w:p>
        </w:tc>
      </w:tr>
      <w:tr w:rsidR="0004561F">
        <w:trPr>
          <w:jc w:val="center"/>
        </w:trPr>
        <w:tc>
          <w:tcPr>
            <w:tcW w:w="0" w:type="auto"/>
          </w:tcPr>
          <w:p w:rsidR="0004561F" w:rsidRDefault="00E545D7">
            <w:r>
              <w:t>Сертификат</w:t>
            </w:r>
          </w:p>
        </w:tc>
        <w:tc>
          <w:tcPr>
            <w:tcW w:w="0" w:type="auto"/>
          </w:tcPr>
          <w:p w:rsidR="0004561F" w:rsidRDefault="00E545D7">
            <w:r>
              <w:t>527227426247742686294735902159890388589213147379</w:t>
            </w:r>
          </w:p>
        </w:tc>
      </w:tr>
      <w:tr w:rsidR="0004561F">
        <w:trPr>
          <w:jc w:val="center"/>
        </w:trPr>
        <w:tc>
          <w:tcPr>
            <w:tcW w:w="0" w:type="auto"/>
          </w:tcPr>
          <w:p w:rsidR="0004561F" w:rsidRDefault="00E545D7">
            <w:r>
              <w:t>Владелец</w:t>
            </w:r>
          </w:p>
        </w:tc>
        <w:tc>
          <w:tcPr>
            <w:tcW w:w="0" w:type="auto"/>
          </w:tcPr>
          <w:p w:rsidR="0004561F" w:rsidRDefault="00E545D7">
            <w:r>
              <w:t>Осипова Наталья Николаевна</w:t>
            </w:r>
          </w:p>
        </w:tc>
      </w:tr>
      <w:tr w:rsidR="0004561F">
        <w:trPr>
          <w:jc w:val="center"/>
        </w:trPr>
        <w:tc>
          <w:tcPr>
            <w:tcW w:w="0" w:type="auto"/>
          </w:tcPr>
          <w:p w:rsidR="0004561F" w:rsidRDefault="00E545D7">
            <w:r>
              <w:t>Действителен</w:t>
            </w:r>
          </w:p>
        </w:tc>
        <w:tc>
          <w:tcPr>
            <w:tcW w:w="0" w:type="auto"/>
          </w:tcPr>
          <w:p w:rsidR="0004561F" w:rsidRDefault="00E545D7">
            <w:r>
              <w:t>С 19.09.2025 по 19.09.2026</w:t>
            </w:r>
          </w:p>
        </w:tc>
      </w:tr>
    </w:tbl>
    <w:p w:rsidR="00E545D7" w:rsidRDefault="00E545D7"/>
    <w:sectPr w:rsidR="00E545D7" w:rsidSect="001C6CDB">
      <w:pgSz w:w="11907" w:h="16839" w:code="9"/>
      <w:pgMar w:top="1440" w:right="1440" w:bottom="1440" w:left="1440" w:header="720" w:footer="720" w:gutter="0"/>
      <w:cols w:space="720"/>
    </w:sectPr>
  </w:body>
</w:document>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B7D71"/>
    <w:multiLevelType w:val="multilevel"/>
    <w:tmpl w:val="475AC35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BD4042E"/>
    <w:multiLevelType w:val="multilevel"/>
    <w:tmpl w:val="1CB0173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ECA1A08"/>
    <w:multiLevelType w:val="multilevel"/>
    <w:tmpl w:val="A04E543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F6A7D2B"/>
    <w:multiLevelType w:val="hybridMultilevel"/>
    <w:tmpl w:val="50C60A72"/>
    <w:lvl w:ilvl="0" w:tplc="137593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476173B"/>
    <w:multiLevelType w:val="multilevel"/>
    <w:tmpl w:val="CB9CBEE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17BD59FE"/>
    <w:multiLevelType w:val="multilevel"/>
    <w:tmpl w:val="7D00F65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95A4CB1"/>
    <w:multiLevelType w:val="multilevel"/>
    <w:tmpl w:val="BF76819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2BBC7FAC"/>
    <w:multiLevelType w:val="multilevel"/>
    <w:tmpl w:val="6FB4DCB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2CDF1DD3"/>
    <w:multiLevelType w:val="multilevel"/>
    <w:tmpl w:val="CA62B40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352B79C5"/>
    <w:multiLevelType w:val="multilevel"/>
    <w:tmpl w:val="ACACF0A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nsid w:val="504777AD"/>
    <w:multiLevelType w:val="multilevel"/>
    <w:tmpl w:val="D85E1E7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57BB5684"/>
    <w:multiLevelType w:val="hybridMultilevel"/>
    <w:tmpl w:val="A3F68868"/>
    <w:lvl w:ilvl="0" w:tplc="98524139">
      <w:start w:val="1"/>
      <w:numFmt w:val="decimal"/>
      <w:lvlText w:val="%1."/>
      <w:lvlJc w:val="left"/>
      <w:pPr>
        <w:ind w:left="720" w:hanging="360"/>
      </w:pPr>
    </w:lvl>
    <w:lvl w:ilvl="1" w:tplc="98524139" w:tentative="1">
      <w:start w:val="1"/>
      <w:numFmt w:val="lowerLetter"/>
      <w:lvlText w:val="%2."/>
      <w:lvlJc w:val="left"/>
      <w:pPr>
        <w:ind w:left="1440" w:hanging="360"/>
      </w:pPr>
    </w:lvl>
    <w:lvl w:ilvl="2" w:tplc="98524139" w:tentative="1">
      <w:start w:val="1"/>
      <w:numFmt w:val="lowerRoman"/>
      <w:lvlText w:val="%3."/>
      <w:lvlJc w:val="right"/>
      <w:pPr>
        <w:ind w:left="2160" w:hanging="180"/>
      </w:pPr>
    </w:lvl>
    <w:lvl w:ilvl="3" w:tplc="98524139" w:tentative="1">
      <w:start w:val="1"/>
      <w:numFmt w:val="decimal"/>
      <w:lvlText w:val="%4."/>
      <w:lvlJc w:val="left"/>
      <w:pPr>
        <w:ind w:left="2880" w:hanging="360"/>
      </w:pPr>
    </w:lvl>
    <w:lvl w:ilvl="4" w:tplc="98524139" w:tentative="1">
      <w:start w:val="1"/>
      <w:numFmt w:val="lowerLetter"/>
      <w:lvlText w:val="%5."/>
      <w:lvlJc w:val="left"/>
      <w:pPr>
        <w:ind w:left="3600" w:hanging="360"/>
      </w:pPr>
    </w:lvl>
    <w:lvl w:ilvl="5" w:tplc="98524139" w:tentative="1">
      <w:start w:val="1"/>
      <w:numFmt w:val="lowerRoman"/>
      <w:lvlText w:val="%6."/>
      <w:lvlJc w:val="right"/>
      <w:pPr>
        <w:ind w:left="4320" w:hanging="180"/>
      </w:pPr>
    </w:lvl>
    <w:lvl w:ilvl="6" w:tplc="98524139" w:tentative="1">
      <w:start w:val="1"/>
      <w:numFmt w:val="decimal"/>
      <w:lvlText w:val="%7."/>
      <w:lvlJc w:val="left"/>
      <w:pPr>
        <w:ind w:left="5040" w:hanging="360"/>
      </w:pPr>
    </w:lvl>
    <w:lvl w:ilvl="7" w:tplc="98524139" w:tentative="1">
      <w:start w:val="1"/>
      <w:numFmt w:val="lowerLetter"/>
      <w:lvlText w:val="%8."/>
      <w:lvlJc w:val="left"/>
      <w:pPr>
        <w:ind w:left="5760" w:hanging="360"/>
      </w:pPr>
    </w:lvl>
    <w:lvl w:ilvl="8" w:tplc="98524139" w:tentative="1">
      <w:start w:val="1"/>
      <w:numFmt w:val="lowerRoman"/>
      <w:lvlText w:val="%9."/>
      <w:lvlJc w:val="right"/>
      <w:pPr>
        <w:ind w:left="6480" w:hanging="180"/>
      </w:pPr>
    </w:lvl>
  </w:abstractNum>
  <w:abstractNum w:abstractNumId="12">
    <w:nsid w:val="595D14EC"/>
    <w:multiLevelType w:val="multilevel"/>
    <w:tmpl w:val="A8FE896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59C6520D"/>
    <w:multiLevelType w:val="multilevel"/>
    <w:tmpl w:val="2C9E2828"/>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6AF74329"/>
    <w:multiLevelType w:val="multilevel"/>
    <w:tmpl w:val="9C70025C"/>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BB009B5"/>
    <w:multiLevelType w:val="multilevel"/>
    <w:tmpl w:val="3EE668D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7BCC08A8"/>
    <w:multiLevelType w:val="multilevel"/>
    <w:tmpl w:val="7956408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7F7A4C8A"/>
    <w:multiLevelType w:val="multilevel"/>
    <w:tmpl w:val="20EC892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5"/>
  </w:num>
  <w:num w:numId="2">
    <w:abstractNumId w:val="7"/>
  </w:num>
  <w:num w:numId="3">
    <w:abstractNumId w:val="12"/>
  </w:num>
  <w:num w:numId="4">
    <w:abstractNumId w:val="8"/>
  </w:num>
  <w:num w:numId="5">
    <w:abstractNumId w:val="17"/>
  </w:num>
  <w:num w:numId="6">
    <w:abstractNumId w:val="1"/>
  </w:num>
  <w:num w:numId="7">
    <w:abstractNumId w:val="6"/>
  </w:num>
  <w:num w:numId="8">
    <w:abstractNumId w:val="13"/>
  </w:num>
  <w:num w:numId="9">
    <w:abstractNumId w:val="0"/>
  </w:num>
  <w:num w:numId="10">
    <w:abstractNumId w:val="10"/>
  </w:num>
  <w:num w:numId="11">
    <w:abstractNumId w:val="2"/>
  </w:num>
  <w:num w:numId="12">
    <w:abstractNumId w:val="4"/>
  </w:num>
  <w:num w:numId="13">
    <w:abstractNumId w:val="5"/>
  </w:num>
  <w:num w:numId="14">
    <w:abstractNumId w:val="14"/>
  </w:num>
  <w:num w:numId="15">
    <w:abstractNumId w:val="16"/>
  </w:num>
  <w:num w:numId="16">
    <w:abstractNumId w:val="9"/>
  </w:num>
  <w:num w:numId="17">
    <w:abstractNumId w:val="3"/>
  </w:num>
  <w:num w:numId="18">
    <w:abstractNumId w:val="11"/>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grammar="clean"/>
  <w:defaultTabStop w:val="708"/>
  <w:characterSpacingControl w:val="doNotCompress"/>
  <w:compat/>
  <w:rsids>
    <w:rsidRoot w:val="001C6CDB"/>
    <w:rsid w:val="0004561F"/>
    <w:rsid w:val="001C6CDB"/>
    <w:rsid w:val="003678D9"/>
    <w:rsid w:val="006269C2"/>
    <w:rsid w:val="00D15A20"/>
    <w:rsid w:val="00E545D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Emphasis" w:semiHidden="0" w:uiPriority="20" w:unhideWhenUsed="0" w:qFormat="1"/>
    <w:lsdException w:name="Table Grid" w:semiHidden="0" w:uiPriority="59"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F81BD"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365F91"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F81BD"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F81BD"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F81BD"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F81BD"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F81BD" w:themeColor="accent1"/>
      <w:spacing w:val="15"/>
      <w:sz w:val="24"/>
      <w:szCs w:val="24"/>
    </w:rPr>
  </w:style>
  <w:style w:type="paragraph" w:styleId="a8">
    <w:name w:val="Title"/>
    <w:basedOn w:val="a"/>
    <w:next w:val="a"/>
    <w:link w:val="a9"/>
    <w:uiPriority w:val="10"/>
    <w:qFormat/>
    <w:rsid w:val="00841CD9"/>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17365D"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1C6CDB"/>
    <w:rPr>
      <w:color w:val="0000FF" w:themeColor="hyperlink"/>
      <w:u w:val="single"/>
    </w:rPr>
  </w:style>
  <w:style w:type="table" w:styleId="ac">
    <w:name w:val="Table Grid"/>
    <w:basedOn w:val="a1"/>
    <w:uiPriority w:val="59"/>
    <w:rsid w:val="001C6CD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4F81BD" w:themeColor="accent1"/>
      <w:sz w:val="18"/>
      <w:szCs w:val="18"/>
    </w:rPr>
  </w:style>
  <w:style w:type="character" w:customStyle="1" w:styleId="DefaultParagraphFontPHPDOCX">
    <w:name w:val="Default Paragraph Font PHPDOCX"/>
    <w:uiPriority w:val="1"/>
    <w:semiHidden/>
    <w:unhideWhenUsed/>
    <w:rsid w:val="0004561F"/>
  </w:style>
  <w:style w:type="paragraph" w:customStyle="1" w:styleId="ListParagraphPHPDOCX">
    <w:name w:val="List Paragraph PHPDOCX"/>
    <w:uiPriority w:val="34"/>
    <w:qFormat/>
    <w:rsid w:val="00DF064E"/>
    <w:pPr>
      <w:ind w:left="720"/>
      <w:contextualSpacing/>
    </w:pPr>
  </w:style>
  <w:style w:type="paragraph" w:customStyle="1" w:styleId="TitlePHPDOCX">
    <w:name w:val="Title PHPDOCX"/>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rsid w:val="0004561F"/>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table" w:customStyle="1" w:styleId="myTableStyle">
    <w:name w:val="myTableStyle"/>
    <w:rsid w:val="0004561F"/>
    <w:tblPr>
      <w:tblBorders>
        <w:top w:val="single" w:sz="16" w:space="0" w:color="000000"/>
        <w:left w:val="single" w:sz="16" w:space="0" w:color="000000"/>
        <w:bottom w:val="single" w:sz="16" w:space="0" w:color="000000"/>
        <w:right w:val="single" w:sz="16" w:space="0" w:color="000000"/>
        <w:insideH w:val="nil"/>
        <w:insideV w:val="nil"/>
      </w:tblBorders>
      <w:tblCellMar>
        <w:top w:w="0" w:type="dxa"/>
        <w:left w:w="150" w:type="dxa"/>
        <w:bottom w:w="0" w:type="dxa"/>
        <w:right w:w="150" w:type="dxa"/>
      </w:tblCellMar>
    </w:tblPr>
  </w:style>
</w:styles>
</file>

<file path=word/webSettings.xml><?xml version="1.0" encoding="utf-8"?>
<w:webSettings xmlns:r="http://schemas.openxmlformats.org/officeDocument/2006/relationships" xmlns:w="http://schemas.openxmlformats.org/wordprocessingml/2006/main">
  <w:divs>
    <w:div w:id="36741338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m.edsoo.ru/7f411518" TargetMode="External"/><Relationship Id="rId117" Type="http://schemas.openxmlformats.org/officeDocument/2006/relationships/hyperlink" Target="https://m.edsoo.ru/7f451258" TargetMode="External"/><Relationship Id="rId21" Type="http://schemas.openxmlformats.org/officeDocument/2006/relationships/hyperlink" Target="https://m.edsoo.ru/7f411518" TargetMode="External"/><Relationship Id="rId42" Type="http://schemas.openxmlformats.org/officeDocument/2006/relationships/hyperlink" Target="https://m.edsoo.ru/7f412652" TargetMode="External"/><Relationship Id="rId47" Type="http://schemas.openxmlformats.org/officeDocument/2006/relationships/hyperlink" Target="https://m.edsoo.ru/7f412652" TargetMode="External"/><Relationship Id="rId63" Type="http://schemas.openxmlformats.org/officeDocument/2006/relationships/hyperlink" Target="https://m.edsoo.ru/7f447942" TargetMode="External"/><Relationship Id="rId68" Type="http://schemas.openxmlformats.org/officeDocument/2006/relationships/hyperlink" Target="https://m.edsoo.ru/7f448202" TargetMode="External"/><Relationship Id="rId84" Type="http://schemas.openxmlformats.org/officeDocument/2006/relationships/hyperlink" Target="https://m.edsoo.ru/7f449c6a" TargetMode="External"/><Relationship Id="rId89" Type="http://schemas.openxmlformats.org/officeDocument/2006/relationships/hyperlink" Target="https://m.edsoo.ru/7f44a778" TargetMode="External"/><Relationship Id="rId112" Type="http://schemas.openxmlformats.org/officeDocument/2006/relationships/hyperlink" Target="https://m.edsoo.ru/7f44f7e6" TargetMode="External"/><Relationship Id="rId133" Type="http://schemas.openxmlformats.org/officeDocument/2006/relationships/hyperlink" Target="https://m.edsoo.ru/7f452108" TargetMode="External"/><Relationship Id="rId138" Type="http://schemas.openxmlformats.org/officeDocument/2006/relationships/hyperlink" Target="https://m.edsoo.ru/8350fe8e" TargetMode="External"/><Relationship Id="rId154" Type="http://schemas.openxmlformats.org/officeDocument/2006/relationships/hyperlink" Target="https://m.edsoo.ru/83511edc" TargetMode="External"/><Relationship Id="rId159" Type="http://schemas.openxmlformats.org/officeDocument/2006/relationships/hyperlink" Target="https://m.edsoo.ru/7f4526b2" TargetMode="External"/><Relationship Id="rId16" Type="http://schemas.openxmlformats.org/officeDocument/2006/relationships/hyperlink" Target="https://m.edsoo.ru/7f411518" TargetMode="External"/><Relationship Id="rId107" Type="http://schemas.openxmlformats.org/officeDocument/2006/relationships/hyperlink" Target="https://m.edsoo.ru/7f44dc70" TargetMode="External"/><Relationship Id="rId206867284" Type="http://schemas.microsoft.com/office/2011/relationships/commentsExtended" Target="commentsExtended.xml"/><Relationship Id="rId11" Type="http://schemas.openxmlformats.org/officeDocument/2006/relationships/hyperlink" Target="https://m.edsoo.ru/7f411518" TargetMode="External"/><Relationship Id="rId32" Type="http://schemas.openxmlformats.org/officeDocument/2006/relationships/hyperlink" Target="https://m.edsoo.ru/7f412652" TargetMode="External"/><Relationship Id="rId37" Type="http://schemas.openxmlformats.org/officeDocument/2006/relationships/hyperlink" Target="https://m.edsoo.ru/7f412652" TargetMode="External"/><Relationship Id="rId53" Type="http://schemas.openxmlformats.org/officeDocument/2006/relationships/hyperlink" Target="https://m.edsoo.ru/7f412652" TargetMode="External"/><Relationship Id="rId58" Type="http://schemas.openxmlformats.org/officeDocument/2006/relationships/hyperlink" Target="https://m.edsoo.ru/7f445dcc" TargetMode="External"/><Relationship Id="rId74" Type="http://schemas.openxmlformats.org/officeDocument/2006/relationships/hyperlink" Target="https://m.edsoo.ru/7f44ce6a" TargetMode="External"/><Relationship Id="rId79" Type="http://schemas.openxmlformats.org/officeDocument/2006/relationships/hyperlink" Target="https://m.edsoo.ru/7f44930a" TargetMode="External"/><Relationship Id="rId102" Type="http://schemas.openxmlformats.org/officeDocument/2006/relationships/hyperlink" Target="https://m.edsoo.ru/7f44c7e4" TargetMode="External"/><Relationship Id="rId123" Type="http://schemas.openxmlformats.org/officeDocument/2006/relationships/hyperlink" Target="https://m.edsoo.ru/7f451bb8" TargetMode="External"/><Relationship Id="rId128" Type="http://schemas.openxmlformats.org/officeDocument/2006/relationships/hyperlink" Target="https://m.edsoo.ru/7f45284c" TargetMode="External"/><Relationship Id="rId144" Type="http://schemas.openxmlformats.org/officeDocument/2006/relationships/hyperlink" Target="https://m.edsoo.ru/8351230a" TargetMode="External"/><Relationship Id="rId149" Type="http://schemas.openxmlformats.org/officeDocument/2006/relationships/hyperlink" Target="https://m.edsoo.ru/8351109a" TargetMode="External"/><Relationship Id="rId5" Type="http://schemas.openxmlformats.org/officeDocument/2006/relationships/hyperlink" Target="https://m.edsoo.ru/7f411518" TargetMode="External"/><Relationship Id="rId90" Type="http://schemas.openxmlformats.org/officeDocument/2006/relationships/hyperlink" Target="https://m.edsoo.ru/7f44a930" TargetMode="External"/><Relationship Id="rId95" Type="http://schemas.openxmlformats.org/officeDocument/2006/relationships/hyperlink" Target="https://m.edsoo.ru/7f44ae44" TargetMode="External"/><Relationship Id="rId160" Type="http://schemas.openxmlformats.org/officeDocument/2006/relationships/hyperlink" Target="https://m.edsoo.ru/7f45241e" TargetMode="External"/><Relationship Id="rId165" Type="http://schemas.openxmlformats.org/officeDocument/2006/relationships/hyperlink" Target="https://m.edsoo.ru/83514baa" TargetMode="External"/><Relationship Id="rId590619031" Type="http://schemas.microsoft.com/office/2011/relationships/people" Target="people.xml"/><Relationship Id="rId22" Type="http://schemas.openxmlformats.org/officeDocument/2006/relationships/hyperlink" Target="https://m.edsoo.ru/7f411518" TargetMode="External"/><Relationship Id="rId27" Type="http://schemas.openxmlformats.org/officeDocument/2006/relationships/hyperlink" Target="https://m.edsoo.ru/7f411518" TargetMode="External"/><Relationship Id="rId43" Type="http://schemas.openxmlformats.org/officeDocument/2006/relationships/hyperlink" Target="https://m.edsoo.ru/7f412652" TargetMode="External"/><Relationship Id="rId48" Type="http://schemas.openxmlformats.org/officeDocument/2006/relationships/hyperlink" Target="https://m.edsoo.ru/7f412652" TargetMode="External"/><Relationship Id="rId64" Type="http://schemas.openxmlformats.org/officeDocument/2006/relationships/hyperlink" Target="https://m.edsoo.ru/7f447942" TargetMode="External"/><Relationship Id="rId69" Type="http://schemas.openxmlformats.org/officeDocument/2006/relationships/hyperlink" Target="https://m.edsoo.ru/7f44852c" TargetMode="External"/><Relationship Id="rId113" Type="http://schemas.openxmlformats.org/officeDocument/2006/relationships/hyperlink" Target="https://m.edsoo.ru/7f44fa5c" TargetMode="External"/><Relationship Id="rId118" Type="http://schemas.openxmlformats.org/officeDocument/2006/relationships/hyperlink" Target="https://m.edsoo.ru/7f450a56" TargetMode="External"/><Relationship Id="rId134" Type="http://schemas.openxmlformats.org/officeDocument/2006/relationships/hyperlink" Target="https://m.edsoo.ru/7f45327e" TargetMode="External"/><Relationship Id="rId139" Type="http://schemas.openxmlformats.org/officeDocument/2006/relationships/hyperlink" Target="https://m.edsoo.ru/8350ffec" TargetMode="External"/><Relationship Id="rId80" Type="http://schemas.openxmlformats.org/officeDocument/2006/relationships/hyperlink" Target="https://m.edsoo.ru/7f449666" TargetMode="External"/><Relationship Id="rId85" Type="http://schemas.openxmlformats.org/officeDocument/2006/relationships/hyperlink" Target="https://m.edsoo.ru/7f449e22" TargetMode="External"/><Relationship Id="rId150" Type="http://schemas.openxmlformats.org/officeDocument/2006/relationships/hyperlink" Target="https://m.edsoo.ru/83510eb0" TargetMode="External"/><Relationship Id="rId155" Type="http://schemas.openxmlformats.org/officeDocument/2006/relationships/hyperlink" Target="https://m.edsoo.ru/835131d8" TargetMode="External"/><Relationship Id="rId12" Type="http://schemas.openxmlformats.org/officeDocument/2006/relationships/hyperlink" Target="https://m.edsoo.ru/7f411518" TargetMode="External"/><Relationship Id="rId17" Type="http://schemas.openxmlformats.org/officeDocument/2006/relationships/hyperlink" Target="https://m.edsoo.ru/7f411518" TargetMode="External"/><Relationship Id="rId33" Type="http://schemas.openxmlformats.org/officeDocument/2006/relationships/hyperlink" Target="https://m.edsoo.ru/7f412652" TargetMode="External"/><Relationship Id="rId38" Type="http://schemas.openxmlformats.org/officeDocument/2006/relationships/hyperlink" Target="https://m.edsoo.ru/7f412652" TargetMode="External"/><Relationship Id="rId59" Type="http://schemas.openxmlformats.org/officeDocument/2006/relationships/hyperlink" Target="https://m.edsoo.ru/7f446416" TargetMode="External"/><Relationship Id="rId103" Type="http://schemas.openxmlformats.org/officeDocument/2006/relationships/hyperlink" Target="https://m.edsoo.ru/7f44cab4" TargetMode="External"/><Relationship Id="rId108" Type="http://schemas.openxmlformats.org/officeDocument/2006/relationships/hyperlink" Target="https://m.edsoo.ru/7f44e5a8" TargetMode="External"/><Relationship Id="rId124" Type="http://schemas.openxmlformats.org/officeDocument/2006/relationships/hyperlink" Target="https://m.edsoo.ru/7f451dac" TargetMode="External"/><Relationship Id="rId129" Type="http://schemas.openxmlformats.org/officeDocument/2006/relationships/hyperlink" Target="https://m.edsoo.ru/7f4529e6" TargetMode="External"/><Relationship Id="rId54" Type="http://schemas.openxmlformats.org/officeDocument/2006/relationships/hyperlink" Target="https://m.edsoo.ru/7f445692" TargetMode="External"/><Relationship Id="rId70" Type="http://schemas.openxmlformats.org/officeDocument/2006/relationships/hyperlink" Target="https://m.edsoo.ru/7f448996" TargetMode="External"/><Relationship Id="rId75" Type="http://schemas.openxmlformats.org/officeDocument/2006/relationships/hyperlink" Target="https://m.edsoo.ru/7f44d158" TargetMode="External"/><Relationship Id="rId91" Type="http://schemas.openxmlformats.org/officeDocument/2006/relationships/hyperlink" Target="https://m.edsoo.ru/7f44bb96" TargetMode="External"/><Relationship Id="rId96" Type="http://schemas.openxmlformats.org/officeDocument/2006/relationships/hyperlink" Target="https://m.edsoo.ru/7f44b344" TargetMode="External"/><Relationship Id="rId140" Type="http://schemas.openxmlformats.org/officeDocument/2006/relationships/hyperlink" Target="https://m.edsoo.ru/8351026c" TargetMode="External"/><Relationship Id="rId145" Type="http://schemas.openxmlformats.org/officeDocument/2006/relationships/hyperlink" Target="https://m.edsoo.ru/83512472" TargetMode="External"/><Relationship Id="rId161" Type="http://schemas.openxmlformats.org/officeDocument/2006/relationships/hyperlink" Target="https://m.edsoo.ru/83513af2" TargetMode="External"/><Relationship Id="rId166" Type="http://schemas.openxmlformats.org/officeDocument/2006/relationships/hyperlink" Target="https://m.edsoo.ru/83514baa" TargetMode="External"/><Relationship Id="rId1" Type="http://schemas.openxmlformats.org/officeDocument/2006/relationships/numbering" Target="numbering.xml"/><Relationship Id="rId6" Type="http://schemas.openxmlformats.org/officeDocument/2006/relationships/hyperlink" Target="https://m.edsoo.ru/7f411518" TargetMode="External"/><Relationship Id="rId15" Type="http://schemas.openxmlformats.org/officeDocument/2006/relationships/hyperlink" Target="https://m.edsoo.ru/7f411518" TargetMode="External"/><Relationship Id="rId23" Type="http://schemas.openxmlformats.org/officeDocument/2006/relationships/hyperlink" Target="https://m.edsoo.ru/7f411518" TargetMode="External"/><Relationship Id="rId28" Type="http://schemas.openxmlformats.org/officeDocument/2006/relationships/hyperlink" Target="https://m.edsoo.ru/7f411518" TargetMode="External"/><Relationship Id="rId36" Type="http://schemas.openxmlformats.org/officeDocument/2006/relationships/hyperlink" Target="https://m.edsoo.ru/7f412652" TargetMode="External"/><Relationship Id="rId49" Type="http://schemas.openxmlformats.org/officeDocument/2006/relationships/hyperlink" Target="https://m.edsoo.ru/7f412652" TargetMode="External"/><Relationship Id="rId57" Type="http://schemas.openxmlformats.org/officeDocument/2006/relationships/hyperlink" Target="https://m.edsoo.ru/7f446b1e" TargetMode="External"/><Relationship Id="rId106" Type="http://schemas.openxmlformats.org/officeDocument/2006/relationships/hyperlink" Target="https://m.edsoo.ru/7f44d8f6" TargetMode="External"/><Relationship Id="rId114" Type="http://schemas.openxmlformats.org/officeDocument/2006/relationships/hyperlink" Target="https://m.edsoo.ru/7f45002e" TargetMode="External"/><Relationship Id="rId119" Type="http://schemas.openxmlformats.org/officeDocument/2006/relationships/hyperlink" Target="https://m.edsoo.ru/7f450bdc" TargetMode="External"/><Relationship Id="rId127" Type="http://schemas.openxmlformats.org/officeDocument/2006/relationships/hyperlink" Target="https://m.edsoo.ru/7f4526b2" TargetMode="External"/><Relationship Id="rId10" Type="http://schemas.openxmlformats.org/officeDocument/2006/relationships/hyperlink" Target="https://m.edsoo.ru/7f411518" TargetMode="External"/><Relationship Id="rId31" Type="http://schemas.openxmlformats.org/officeDocument/2006/relationships/hyperlink" Target="https://m.edsoo.ru/7f412652" TargetMode="External"/><Relationship Id="rId44" Type="http://schemas.openxmlformats.org/officeDocument/2006/relationships/hyperlink" Target="https://m.edsoo.ru/7f412652" TargetMode="External"/><Relationship Id="rId52" Type="http://schemas.openxmlformats.org/officeDocument/2006/relationships/hyperlink" Target="https://m.edsoo.ru/7f412652" TargetMode="External"/><Relationship Id="rId60" Type="http://schemas.openxmlformats.org/officeDocument/2006/relationships/hyperlink" Target="https://m.edsoo.ru/7f446272" TargetMode="External"/><Relationship Id="rId65" Type="http://schemas.openxmlformats.org/officeDocument/2006/relationships/hyperlink" Target="https://m.edsoo.ru/7f447ae6" TargetMode="External"/><Relationship Id="rId73" Type="http://schemas.openxmlformats.org/officeDocument/2006/relationships/hyperlink" Target="https://m.edsoo.ru/7f4494b8" TargetMode="External"/><Relationship Id="rId78" Type="http://schemas.openxmlformats.org/officeDocument/2006/relationships/hyperlink" Target="https://m.edsoo.ru/7f44930a" TargetMode="External"/><Relationship Id="rId81" Type="http://schemas.openxmlformats.org/officeDocument/2006/relationships/hyperlink" Target="https://m.edsoo.ru/7f449666" TargetMode="External"/><Relationship Id="rId86" Type="http://schemas.openxmlformats.org/officeDocument/2006/relationships/hyperlink" Target="https://m.edsoo.ru/7f449fc6" TargetMode="External"/><Relationship Id="rId94" Type="http://schemas.openxmlformats.org/officeDocument/2006/relationships/hyperlink" Target="https://m.edsoo.ru/7f44ac8c" TargetMode="External"/><Relationship Id="rId99" Type="http://schemas.openxmlformats.org/officeDocument/2006/relationships/hyperlink" Target="https://m.edsoo.ru/7f44c0b4" TargetMode="External"/><Relationship Id="rId101" Type="http://schemas.openxmlformats.org/officeDocument/2006/relationships/hyperlink" Target="https://m.edsoo.ru/7f44c5fa" TargetMode="External"/><Relationship Id="rId122" Type="http://schemas.openxmlformats.org/officeDocument/2006/relationships/hyperlink" Target="https://m.edsoo.ru/7f451816" TargetMode="External"/><Relationship Id="rId130" Type="http://schemas.openxmlformats.org/officeDocument/2006/relationships/hyperlink" Target="https://m.edsoo.ru/7f452c8e" TargetMode="External"/><Relationship Id="rId135" Type="http://schemas.openxmlformats.org/officeDocument/2006/relationships/hyperlink" Target="https://m.edsoo.ru/7f45327e" TargetMode="External"/><Relationship Id="rId143" Type="http://schemas.openxmlformats.org/officeDocument/2006/relationships/hyperlink" Target="https://m.edsoo.ru/835121d4" TargetMode="External"/><Relationship Id="rId148" Type="http://schemas.openxmlformats.org/officeDocument/2006/relationships/hyperlink" Target="https://m.edsoo.ru/83511568" TargetMode="External"/><Relationship Id="rId151" Type="http://schemas.openxmlformats.org/officeDocument/2006/relationships/hyperlink" Target="https://m.edsoo.ru/835116ee" TargetMode="External"/><Relationship Id="rId156" Type="http://schemas.openxmlformats.org/officeDocument/2006/relationships/hyperlink" Target="https://m.edsoo.ru/83513426" TargetMode="External"/><Relationship Id="rId164" Type="http://schemas.openxmlformats.org/officeDocument/2006/relationships/hyperlink" Target="https://m.edsoo.ru/835149fc" TargetMode="External"/><Relationship Id="rId4" Type="http://schemas.openxmlformats.org/officeDocument/2006/relationships/webSettings" Target="webSettings.xml"/><Relationship Id="rId9" Type="http://schemas.openxmlformats.org/officeDocument/2006/relationships/hyperlink" Target="https://m.edsoo.ru/7f411518" TargetMode="External"/><Relationship Id="rId13" Type="http://schemas.openxmlformats.org/officeDocument/2006/relationships/hyperlink" Target="https://m.edsoo.ru/7f411518" TargetMode="External"/><Relationship Id="rId18" Type="http://schemas.openxmlformats.org/officeDocument/2006/relationships/hyperlink" Target="https://m.edsoo.ru/7f411518" TargetMode="External"/><Relationship Id="rId39" Type="http://schemas.openxmlformats.org/officeDocument/2006/relationships/hyperlink" Target="https://m.edsoo.ru/7f412652" TargetMode="External"/><Relationship Id="rId109" Type="http://schemas.openxmlformats.org/officeDocument/2006/relationships/hyperlink" Target="https://m.edsoo.ru/7f44e5a8" TargetMode="External"/><Relationship Id="rId34" Type="http://schemas.openxmlformats.org/officeDocument/2006/relationships/hyperlink" Target="https://m.edsoo.ru/7f412652" TargetMode="External"/><Relationship Id="rId50" Type="http://schemas.openxmlformats.org/officeDocument/2006/relationships/hyperlink" Target="https://m.edsoo.ru/7f412652" TargetMode="External"/><Relationship Id="rId55" Type="http://schemas.openxmlformats.org/officeDocument/2006/relationships/hyperlink" Target="https://m.edsoo.ru/7f44594e" TargetMode="External"/><Relationship Id="rId76" Type="http://schemas.openxmlformats.org/officeDocument/2006/relationships/hyperlink" Target="https://m.edsoo.ru/7f448eb4" TargetMode="External"/><Relationship Id="rId97" Type="http://schemas.openxmlformats.org/officeDocument/2006/relationships/hyperlink" Target="https://m.edsoo.ru/7f44b6aa" TargetMode="External"/><Relationship Id="rId104" Type="http://schemas.openxmlformats.org/officeDocument/2006/relationships/hyperlink" Target="https://m.edsoo.ru/7f44cc80" TargetMode="External"/><Relationship Id="rId120" Type="http://schemas.openxmlformats.org/officeDocument/2006/relationships/hyperlink" Target="https://m.edsoo.ru/7f451406" TargetMode="External"/><Relationship Id="rId125" Type="http://schemas.openxmlformats.org/officeDocument/2006/relationships/hyperlink" Target="https://m.edsoo.ru/7f451f46" TargetMode="External"/><Relationship Id="rId141" Type="http://schemas.openxmlformats.org/officeDocument/2006/relationships/hyperlink" Target="https://m.edsoo.ru/835103d4" TargetMode="External"/><Relationship Id="rId146" Type="http://schemas.openxmlformats.org/officeDocument/2006/relationships/hyperlink" Target="https://m.edsoo.ru/83512648" TargetMode="External"/><Relationship Id="rId167" Type="http://schemas.openxmlformats.org/officeDocument/2006/relationships/fontTable" Target="fontTable.xml"/><Relationship Id="rId7" Type="http://schemas.openxmlformats.org/officeDocument/2006/relationships/hyperlink" Target="https://m.edsoo.ru/7f411518" TargetMode="External"/><Relationship Id="rId71" Type="http://schemas.openxmlformats.org/officeDocument/2006/relationships/hyperlink" Target="https://m.edsoo.ru/7f448d10" TargetMode="External"/><Relationship Id="rId92" Type="http://schemas.openxmlformats.org/officeDocument/2006/relationships/hyperlink" Target="https://m.edsoo.ru/7f44bd6c" TargetMode="External"/><Relationship Id="rId162" Type="http://schemas.openxmlformats.org/officeDocument/2006/relationships/hyperlink" Target="https://m.edsoo.ru/835137aa" TargetMode="External"/><Relationship Id="rId2" Type="http://schemas.openxmlformats.org/officeDocument/2006/relationships/styles" Target="styles.xml"/><Relationship Id="rId29" Type="http://schemas.openxmlformats.org/officeDocument/2006/relationships/hyperlink" Target="https://m.edsoo.ru/7f412652" TargetMode="External"/><Relationship Id="rId24" Type="http://schemas.openxmlformats.org/officeDocument/2006/relationships/hyperlink" Target="https://m.edsoo.ru/7f411518" TargetMode="External"/><Relationship Id="rId40" Type="http://schemas.openxmlformats.org/officeDocument/2006/relationships/hyperlink" Target="https://m.edsoo.ru/7f412652" TargetMode="External"/><Relationship Id="rId45" Type="http://schemas.openxmlformats.org/officeDocument/2006/relationships/hyperlink" Target="https://m.edsoo.ru/7f412652" TargetMode="External"/><Relationship Id="rId66" Type="http://schemas.openxmlformats.org/officeDocument/2006/relationships/hyperlink" Target="https://m.edsoo.ru/7f447ea6" TargetMode="External"/><Relationship Id="rId87" Type="http://schemas.openxmlformats.org/officeDocument/2006/relationships/hyperlink" Target="https://m.edsoo.ru/7f44a19c" TargetMode="External"/><Relationship Id="rId110" Type="http://schemas.openxmlformats.org/officeDocument/2006/relationships/hyperlink" Target="https://m.edsoo.ru/7f44e832" TargetMode="External"/><Relationship Id="rId115" Type="http://schemas.openxmlformats.org/officeDocument/2006/relationships/hyperlink" Target="https://m.edsoo.ru/7f4501b4" TargetMode="External"/><Relationship Id="rId131" Type="http://schemas.openxmlformats.org/officeDocument/2006/relationships/hyperlink" Target="https://m.edsoo.ru/7f4530bc" TargetMode="External"/><Relationship Id="rId136" Type="http://schemas.openxmlformats.org/officeDocument/2006/relationships/hyperlink" Target="https://m.edsoo.ru/7f453422" TargetMode="External"/><Relationship Id="rId157" Type="http://schemas.openxmlformats.org/officeDocument/2006/relationships/hyperlink" Target="https://m.edsoo.ru/8351394e" TargetMode="External"/><Relationship Id="rId61" Type="http://schemas.openxmlformats.org/officeDocument/2006/relationships/hyperlink" Target="https://m.edsoo.ru/7f44741a" TargetMode="External"/><Relationship Id="rId82" Type="http://schemas.openxmlformats.org/officeDocument/2006/relationships/hyperlink" Target="https://m.edsoo.ru/7f449800" TargetMode="External"/><Relationship Id="rId152" Type="http://schemas.openxmlformats.org/officeDocument/2006/relationships/hyperlink" Target="https://m.edsoo.ru/83511a40" TargetMode="External"/><Relationship Id="rId19" Type="http://schemas.openxmlformats.org/officeDocument/2006/relationships/hyperlink" Target="https://m.edsoo.ru/7f411518" TargetMode="External"/><Relationship Id="rId14" Type="http://schemas.openxmlformats.org/officeDocument/2006/relationships/hyperlink" Target="https://m.edsoo.ru/7f411518" TargetMode="External"/><Relationship Id="rId30" Type="http://schemas.openxmlformats.org/officeDocument/2006/relationships/hyperlink" Target="https://m.edsoo.ru/7f412652" TargetMode="External"/><Relationship Id="rId35" Type="http://schemas.openxmlformats.org/officeDocument/2006/relationships/hyperlink" Target="https://m.edsoo.ru/7f412652" TargetMode="External"/><Relationship Id="rId56" Type="http://schemas.openxmlformats.org/officeDocument/2006/relationships/hyperlink" Target="https://m.edsoo.ru/7f4465b0" TargetMode="External"/><Relationship Id="rId77" Type="http://schemas.openxmlformats.org/officeDocument/2006/relationships/hyperlink" Target="https://m.edsoo.ru/7f448eb4" TargetMode="External"/><Relationship Id="rId100" Type="http://schemas.openxmlformats.org/officeDocument/2006/relationships/hyperlink" Target="https://m.edsoo.ru/7f44c276" TargetMode="External"/><Relationship Id="rId105" Type="http://schemas.openxmlformats.org/officeDocument/2006/relationships/hyperlink" Target="https://m.edsoo.ru/7f44d3d8" TargetMode="External"/><Relationship Id="rId126" Type="http://schemas.openxmlformats.org/officeDocument/2006/relationships/hyperlink" Target="https://m.edsoo.ru/7f45241e" TargetMode="External"/><Relationship Id="rId147" Type="http://schemas.openxmlformats.org/officeDocument/2006/relationships/hyperlink" Target="https://m.edsoo.ru/835113b0" TargetMode="External"/><Relationship Id="rId168" Type="http://schemas.openxmlformats.org/officeDocument/2006/relationships/theme" Target="theme/theme1.xml"/><Relationship Id="rId8" Type="http://schemas.openxmlformats.org/officeDocument/2006/relationships/hyperlink" Target="https://m.edsoo.ru/7f411518" TargetMode="External"/><Relationship Id="rId51" Type="http://schemas.openxmlformats.org/officeDocument/2006/relationships/hyperlink" Target="https://m.edsoo.ru/7f412652" TargetMode="External"/><Relationship Id="rId72" Type="http://schemas.openxmlformats.org/officeDocument/2006/relationships/hyperlink" Target="https://m.edsoo.ru/7f448d10" TargetMode="External"/><Relationship Id="rId93" Type="http://schemas.openxmlformats.org/officeDocument/2006/relationships/hyperlink" Target="https://m.edsoo.ru/7f44aae8" TargetMode="External"/><Relationship Id="rId98" Type="http://schemas.openxmlformats.org/officeDocument/2006/relationships/hyperlink" Target="https://m.edsoo.ru/7f44c0b4" TargetMode="External"/><Relationship Id="rId121" Type="http://schemas.openxmlformats.org/officeDocument/2006/relationships/hyperlink" Target="https://m.edsoo.ru/7f451406" TargetMode="External"/><Relationship Id="rId142" Type="http://schemas.openxmlformats.org/officeDocument/2006/relationships/hyperlink" Target="https://m.edsoo.ru/83512080" TargetMode="External"/><Relationship Id="rId163" Type="http://schemas.openxmlformats.org/officeDocument/2006/relationships/hyperlink" Target="https://m.edsoo.ru/83513c50" TargetMode="External"/><Relationship Id="rId3" Type="http://schemas.openxmlformats.org/officeDocument/2006/relationships/settings" Target="settings.xml"/><Relationship Id="rId25" Type="http://schemas.openxmlformats.org/officeDocument/2006/relationships/hyperlink" Target="https://m.edsoo.ru/7f411518" TargetMode="External"/><Relationship Id="rId46" Type="http://schemas.openxmlformats.org/officeDocument/2006/relationships/hyperlink" Target="https://m.edsoo.ru/7f412652" TargetMode="External"/><Relationship Id="rId67" Type="http://schemas.openxmlformats.org/officeDocument/2006/relationships/hyperlink" Target="https://m.edsoo.ru/7f44807c" TargetMode="External"/><Relationship Id="rId116" Type="http://schemas.openxmlformats.org/officeDocument/2006/relationships/hyperlink" Target="https://m.edsoo.ru/7f450330" TargetMode="External"/><Relationship Id="rId137" Type="http://schemas.openxmlformats.org/officeDocument/2006/relationships/hyperlink" Target="https://m.edsoo.ru/7f4535da" TargetMode="External"/><Relationship Id="rId158" Type="http://schemas.openxmlformats.org/officeDocument/2006/relationships/hyperlink" Target="https://m.edsoo.ru/835135de" TargetMode="External"/><Relationship Id="rId20" Type="http://schemas.openxmlformats.org/officeDocument/2006/relationships/hyperlink" Target="https://m.edsoo.ru/7f411518" TargetMode="External"/><Relationship Id="rId41" Type="http://schemas.openxmlformats.org/officeDocument/2006/relationships/hyperlink" Target="https://m.edsoo.ru/7f412652" TargetMode="External"/><Relationship Id="rId62" Type="http://schemas.openxmlformats.org/officeDocument/2006/relationships/hyperlink" Target="https://m.edsoo.ru/7f446fd8" TargetMode="External"/><Relationship Id="rId83" Type="http://schemas.openxmlformats.org/officeDocument/2006/relationships/hyperlink" Target="https://m.edsoo.ru/7f4499a4" TargetMode="External"/><Relationship Id="rId88" Type="http://schemas.openxmlformats.org/officeDocument/2006/relationships/hyperlink" Target="https://m.edsoo.ru/7f44a570" TargetMode="External"/><Relationship Id="rId111" Type="http://schemas.openxmlformats.org/officeDocument/2006/relationships/hyperlink" Target="https://m.edsoo.ru/7f44ef8a" TargetMode="External"/><Relationship Id="rId132" Type="http://schemas.openxmlformats.org/officeDocument/2006/relationships/hyperlink" Target="https://m.edsoo.ru/7f4529e6" TargetMode="External"/><Relationship Id="rId153" Type="http://schemas.openxmlformats.org/officeDocument/2006/relationships/hyperlink" Target="https://m.edsoo.ru/83511ed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60</Pages>
  <Words>13205</Words>
  <Characters>75275</Characters>
  <Application>Microsoft Office Word</Application>
  <DocSecurity>0</DocSecurity>
  <Lines>627</Lines>
  <Paragraphs>176</Paragraphs>
  <ScaleCrop>false</ScaleCrop>
  <Company/>
  <LinksUpToDate>false</LinksUpToDate>
  <CharactersWithSpaces>88304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132</cp:lastModifiedBy>
  <cp:revision>4</cp:revision>
  <dcterms:created xsi:type="dcterms:W3CDTF">2023-09-28T10:32:00Z</dcterms:created>
  <dcterms:modified xsi:type="dcterms:W3CDTF">2026-09-30T07:20:00Z</dcterms:modified>
</cp:coreProperties>
</file>