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400F" w:rsidRPr="00844E95" w:rsidRDefault="00B1400F">
      <w:pPr>
        <w:spacing w:after="0" w:line="408" w:lineRule="auto"/>
        <w:ind w:left="120"/>
        <w:jc w:val="center"/>
        <w:rPr>
          <w:lang w:val="ru-RU"/>
        </w:rPr>
      </w:pPr>
    </w:p>
    <w:p w:rsidR="00B1400F" w:rsidRPr="00844E95" w:rsidRDefault="00B1400F">
      <w:pPr>
        <w:spacing w:after="0" w:line="408" w:lineRule="auto"/>
        <w:ind w:left="120"/>
        <w:jc w:val="center"/>
        <w:rPr>
          <w:lang w:val="ru-RU"/>
        </w:rPr>
      </w:pPr>
    </w:p>
    <w:p w:rsidR="00B1400F" w:rsidRPr="002036C7" w:rsidRDefault="00B1400F" w:rsidP="002036C7">
      <w:pPr>
        <w:spacing w:after="0" w:line="408" w:lineRule="auto"/>
        <w:ind w:left="120"/>
        <w:jc w:val="center"/>
        <w:rPr>
          <w:rFonts w:ascii="Times New Roman" w:hAnsi="Times New Roman"/>
          <w:b/>
          <w:color w:val="000000"/>
          <w:sz w:val="28"/>
          <w:lang w:val="ru-RU"/>
        </w:rPr>
      </w:pPr>
      <w:r w:rsidRPr="002036C7">
        <w:rPr>
          <w:rFonts w:ascii="Times New Roman" w:hAnsi="Times New Roman"/>
          <w:b/>
          <w:color w:val="000000"/>
          <w:sz w:val="28"/>
          <w:lang w:val="ru-RU"/>
        </w:rPr>
        <w:t xml:space="preserve">Муниципальное бюджетное общеобразовательное учреждение </w:t>
      </w:r>
    </w:p>
    <w:p w:rsidR="00B1400F" w:rsidRPr="002036C7" w:rsidRDefault="00B1400F" w:rsidP="002036C7">
      <w:pPr>
        <w:spacing w:after="0" w:line="408" w:lineRule="auto"/>
        <w:ind w:left="120"/>
        <w:jc w:val="center"/>
        <w:rPr>
          <w:lang w:val="ru-RU"/>
        </w:rPr>
      </w:pPr>
      <w:r w:rsidRPr="002036C7">
        <w:rPr>
          <w:rFonts w:ascii="Times New Roman" w:hAnsi="Times New Roman"/>
          <w:b/>
          <w:color w:val="000000"/>
          <w:sz w:val="28"/>
          <w:lang w:val="ru-RU"/>
        </w:rPr>
        <w:t xml:space="preserve">Средняя общеобразовательная школа № </w:t>
      </w:r>
      <w:smartTag w:uri="urn:schemas-microsoft-com:office:smarttags" w:element="metricconverter">
        <w:smartTagPr>
          <w:attr w:name="ProductID" w:val="6 г"/>
        </w:smartTagPr>
        <w:r w:rsidRPr="002036C7">
          <w:rPr>
            <w:rFonts w:ascii="Times New Roman" w:hAnsi="Times New Roman"/>
            <w:b/>
            <w:color w:val="000000"/>
            <w:sz w:val="28"/>
            <w:lang w:val="ru-RU"/>
          </w:rPr>
          <w:t>6 г</w:t>
        </w:r>
      </w:smartTag>
      <w:r w:rsidRPr="002036C7">
        <w:rPr>
          <w:rFonts w:ascii="Times New Roman" w:hAnsi="Times New Roman"/>
          <w:b/>
          <w:color w:val="000000"/>
          <w:sz w:val="28"/>
          <w:lang w:val="ru-RU"/>
        </w:rPr>
        <w:t>. Сегежи</w:t>
      </w:r>
    </w:p>
    <w:p w:rsidR="00B1400F" w:rsidRPr="002036C7" w:rsidRDefault="00B1400F" w:rsidP="002036C7">
      <w:pPr>
        <w:spacing w:after="0"/>
        <w:ind w:left="120"/>
        <w:rPr>
          <w:lang w:val="ru-RU"/>
        </w:rPr>
      </w:pPr>
    </w:p>
    <w:p w:rsidR="00B1400F" w:rsidRPr="002036C7" w:rsidRDefault="00B1400F" w:rsidP="002036C7">
      <w:pPr>
        <w:spacing w:after="0"/>
        <w:ind w:left="120"/>
        <w:rPr>
          <w:lang w:val="ru-RU"/>
        </w:rPr>
      </w:pPr>
    </w:p>
    <w:tbl>
      <w:tblPr>
        <w:tblW w:w="0" w:type="auto"/>
        <w:tblLook w:val="00A0"/>
      </w:tblPr>
      <w:tblGrid>
        <w:gridCol w:w="2828"/>
        <w:gridCol w:w="2844"/>
        <w:gridCol w:w="3899"/>
      </w:tblGrid>
      <w:tr w:rsidR="00B1400F" w:rsidRPr="001C3627" w:rsidTr="007E2CDB">
        <w:tc>
          <w:tcPr>
            <w:tcW w:w="3114" w:type="dxa"/>
          </w:tcPr>
          <w:p w:rsidR="00B1400F" w:rsidRPr="002036C7" w:rsidRDefault="00B1400F" w:rsidP="007E2CDB">
            <w:pPr>
              <w:autoSpaceDE w:val="0"/>
              <w:autoSpaceDN w:val="0"/>
              <w:spacing w:after="120"/>
              <w:jc w:val="both"/>
              <w:rPr>
                <w:rFonts w:ascii="Times New Roman" w:hAnsi="Times New Roman"/>
                <w:color w:val="000000"/>
                <w:sz w:val="28"/>
                <w:szCs w:val="28"/>
                <w:lang w:val="ru-RU"/>
              </w:rPr>
            </w:pPr>
            <w:r w:rsidRPr="002036C7">
              <w:rPr>
                <w:rFonts w:ascii="Times New Roman" w:hAnsi="Times New Roman"/>
                <w:color w:val="000000"/>
                <w:sz w:val="28"/>
                <w:szCs w:val="28"/>
                <w:lang w:val="ru-RU"/>
              </w:rPr>
              <w:t>РАССМОТРЕНО</w:t>
            </w:r>
          </w:p>
          <w:p w:rsidR="00B1400F" w:rsidRPr="002036C7" w:rsidRDefault="00B1400F" w:rsidP="007E2CDB">
            <w:pPr>
              <w:autoSpaceDE w:val="0"/>
              <w:autoSpaceDN w:val="0"/>
              <w:spacing w:after="0" w:line="240" w:lineRule="auto"/>
              <w:rPr>
                <w:rFonts w:ascii="Times New Roman" w:hAnsi="Times New Roman"/>
                <w:color w:val="000000"/>
                <w:sz w:val="28"/>
                <w:szCs w:val="28"/>
                <w:lang w:val="ru-RU"/>
              </w:rPr>
            </w:pPr>
            <w:r w:rsidRPr="002036C7">
              <w:rPr>
                <w:rFonts w:ascii="Times New Roman" w:hAnsi="Times New Roman"/>
                <w:color w:val="000000"/>
                <w:sz w:val="28"/>
                <w:szCs w:val="28"/>
                <w:lang w:val="ru-RU"/>
              </w:rPr>
              <w:t xml:space="preserve">На заседании </w:t>
            </w:r>
          </w:p>
          <w:p w:rsidR="00B1400F" w:rsidRPr="002036C7" w:rsidRDefault="00B1400F" w:rsidP="007E2CDB">
            <w:pPr>
              <w:autoSpaceDE w:val="0"/>
              <w:autoSpaceDN w:val="0"/>
              <w:spacing w:after="0" w:line="240" w:lineRule="auto"/>
              <w:rPr>
                <w:rFonts w:ascii="Times New Roman" w:hAnsi="Times New Roman"/>
                <w:color w:val="000000"/>
                <w:sz w:val="28"/>
                <w:szCs w:val="28"/>
                <w:lang w:val="ru-RU"/>
              </w:rPr>
            </w:pPr>
            <w:r w:rsidRPr="002036C7">
              <w:rPr>
                <w:rFonts w:ascii="Times New Roman" w:hAnsi="Times New Roman"/>
                <w:color w:val="000000"/>
                <w:sz w:val="28"/>
                <w:szCs w:val="28"/>
                <w:lang w:val="ru-RU"/>
              </w:rPr>
              <w:t>Методического совета</w:t>
            </w:r>
          </w:p>
          <w:p w:rsidR="00B1400F" w:rsidRPr="002036C7" w:rsidRDefault="0097267D" w:rsidP="007E2CDB">
            <w:pPr>
              <w:autoSpaceDE w:val="0"/>
              <w:autoSpaceDN w:val="0"/>
              <w:spacing w:after="0" w:line="240" w:lineRule="auto"/>
              <w:rPr>
                <w:rFonts w:ascii="Times New Roman" w:hAnsi="Times New Roman"/>
                <w:color w:val="000000"/>
                <w:sz w:val="28"/>
                <w:szCs w:val="24"/>
                <w:u w:val="single"/>
                <w:lang w:val="ru-RU"/>
              </w:rPr>
            </w:pPr>
            <w:r>
              <w:rPr>
                <w:rFonts w:ascii="Times New Roman" w:hAnsi="Times New Roman"/>
                <w:color w:val="000000"/>
                <w:sz w:val="28"/>
                <w:szCs w:val="24"/>
                <w:u w:val="single"/>
                <w:lang w:val="ru-RU"/>
              </w:rPr>
              <w:t>"3" июня 2026</w:t>
            </w:r>
            <w:r w:rsidR="00B1400F" w:rsidRPr="002036C7">
              <w:rPr>
                <w:rFonts w:ascii="Times New Roman" w:hAnsi="Times New Roman"/>
                <w:color w:val="000000"/>
                <w:sz w:val="28"/>
                <w:szCs w:val="24"/>
                <w:u w:val="single"/>
                <w:lang w:val="ru-RU"/>
              </w:rPr>
              <w:t xml:space="preserve"> года</w:t>
            </w:r>
          </w:p>
          <w:p w:rsidR="00B1400F" w:rsidRPr="001C3627" w:rsidRDefault="00B1400F" w:rsidP="007E2CDB">
            <w:pPr>
              <w:autoSpaceDE w:val="0"/>
              <w:autoSpaceDN w:val="0"/>
              <w:spacing w:after="0" w:line="240" w:lineRule="auto"/>
              <w:rPr>
                <w:rFonts w:ascii="Times New Roman" w:hAnsi="Times New Roman"/>
                <w:color w:val="000000"/>
                <w:sz w:val="28"/>
                <w:szCs w:val="24"/>
                <w:u w:val="single"/>
              </w:rPr>
            </w:pPr>
            <w:r w:rsidRPr="001C3627">
              <w:rPr>
                <w:rFonts w:ascii="Times New Roman" w:hAnsi="Times New Roman"/>
                <w:color w:val="000000"/>
                <w:sz w:val="28"/>
                <w:szCs w:val="24"/>
                <w:u w:val="single"/>
              </w:rPr>
              <w:t>Протокол № 5</w:t>
            </w:r>
          </w:p>
          <w:p w:rsidR="00B1400F" w:rsidRPr="001C3627" w:rsidRDefault="00B1400F" w:rsidP="007E2CDB">
            <w:pPr>
              <w:autoSpaceDE w:val="0"/>
              <w:autoSpaceDN w:val="0"/>
              <w:spacing w:after="0" w:line="240" w:lineRule="auto"/>
              <w:jc w:val="both"/>
              <w:rPr>
                <w:rFonts w:ascii="Times New Roman" w:hAnsi="Times New Roman"/>
                <w:color w:val="000000"/>
                <w:sz w:val="24"/>
                <w:szCs w:val="24"/>
              </w:rPr>
            </w:pPr>
          </w:p>
        </w:tc>
        <w:tc>
          <w:tcPr>
            <w:tcW w:w="3115" w:type="dxa"/>
          </w:tcPr>
          <w:p w:rsidR="00B1400F" w:rsidRPr="002036C7" w:rsidRDefault="00B1400F" w:rsidP="007E2CDB">
            <w:pPr>
              <w:autoSpaceDE w:val="0"/>
              <w:autoSpaceDN w:val="0"/>
              <w:spacing w:after="120"/>
              <w:rPr>
                <w:rFonts w:ascii="Times New Roman" w:hAnsi="Times New Roman"/>
                <w:color w:val="000000"/>
                <w:sz w:val="28"/>
                <w:szCs w:val="28"/>
                <w:lang w:val="ru-RU"/>
              </w:rPr>
            </w:pPr>
            <w:r w:rsidRPr="002036C7">
              <w:rPr>
                <w:rFonts w:ascii="Times New Roman" w:hAnsi="Times New Roman"/>
                <w:color w:val="000000"/>
                <w:sz w:val="28"/>
                <w:szCs w:val="28"/>
                <w:lang w:val="ru-RU"/>
              </w:rPr>
              <w:t>СОГЛАСОВАНО</w:t>
            </w:r>
          </w:p>
          <w:p w:rsidR="00B1400F" w:rsidRPr="002036C7" w:rsidRDefault="00B1400F" w:rsidP="007E2CDB">
            <w:pPr>
              <w:autoSpaceDE w:val="0"/>
              <w:autoSpaceDN w:val="0"/>
              <w:spacing w:after="0" w:line="240" w:lineRule="auto"/>
              <w:rPr>
                <w:rFonts w:ascii="Times New Roman" w:hAnsi="Times New Roman"/>
                <w:color w:val="000000"/>
                <w:sz w:val="28"/>
                <w:szCs w:val="28"/>
                <w:lang w:val="ru-RU"/>
              </w:rPr>
            </w:pPr>
            <w:r w:rsidRPr="002036C7">
              <w:rPr>
                <w:rFonts w:ascii="Times New Roman" w:hAnsi="Times New Roman"/>
                <w:color w:val="000000"/>
                <w:sz w:val="28"/>
                <w:szCs w:val="28"/>
                <w:lang w:val="ru-RU"/>
              </w:rPr>
              <w:t>На педагогическом совете</w:t>
            </w:r>
          </w:p>
          <w:p w:rsidR="00B1400F" w:rsidRPr="002036C7" w:rsidRDefault="0097267D" w:rsidP="007E2CDB">
            <w:pPr>
              <w:autoSpaceDE w:val="0"/>
              <w:autoSpaceDN w:val="0"/>
              <w:spacing w:after="0" w:line="240" w:lineRule="auto"/>
              <w:rPr>
                <w:rFonts w:ascii="Times New Roman" w:hAnsi="Times New Roman"/>
                <w:color w:val="000000"/>
                <w:sz w:val="24"/>
                <w:szCs w:val="24"/>
                <w:u w:val="single"/>
                <w:lang w:val="ru-RU"/>
              </w:rPr>
            </w:pPr>
            <w:r>
              <w:rPr>
                <w:rFonts w:ascii="Times New Roman" w:hAnsi="Times New Roman"/>
                <w:color w:val="000000"/>
                <w:sz w:val="28"/>
                <w:szCs w:val="28"/>
                <w:u w:val="single"/>
                <w:lang w:val="ru-RU"/>
              </w:rPr>
              <w:t>"28" августа 2026</w:t>
            </w:r>
            <w:r w:rsidR="00B1400F" w:rsidRPr="002036C7">
              <w:rPr>
                <w:rFonts w:ascii="Times New Roman" w:hAnsi="Times New Roman"/>
                <w:color w:val="000000"/>
                <w:sz w:val="28"/>
                <w:szCs w:val="28"/>
                <w:u w:val="single"/>
                <w:lang w:val="ru-RU"/>
              </w:rPr>
              <w:t xml:space="preserve"> года</w:t>
            </w:r>
          </w:p>
          <w:p w:rsidR="00B1400F" w:rsidRPr="0097267D" w:rsidRDefault="00B1400F" w:rsidP="007E2CDB">
            <w:pPr>
              <w:autoSpaceDE w:val="0"/>
              <w:autoSpaceDN w:val="0"/>
              <w:spacing w:after="120" w:line="240" w:lineRule="auto"/>
              <w:jc w:val="both"/>
              <w:rPr>
                <w:rFonts w:ascii="Times New Roman" w:hAnsi="Times New Roman"/>
                <w:color w:val="000000"/>
                <w:sz w:val="24"/>
                <w:szCs w:val="24"/>
                <w:u w:val="single"/>
                <w:lang w:val="ru-RU"/>
              </w:rPr>
            </w:pPr>
            <w:r w:rsidRPr="001C3627">
              <w:rPr>
                <w:rFonts w:ascii="Times New Roman" w:hAnsi="Times New Roman"/>
                <w:color w:val="000000"/>
                <w:sz w:val="28"/>
                <w:szCs w:val="24"/>
                <w:u w:val="single"/>
              </w:rPr>
              <w:t xml:space="preserve">Протокол № </w:t>
            </w:r>
            <w:r w:rsidR="0097267D">
              <w:rPr>
                <w:rFonts w:ascii="Times New Roman" w:hAnsi="Times New Roman"/>
                <w:color w:val="000000"/>
                <w:sz w:val="28"/>
                <w:szCs w:val="24"/>
                <w:u w:val="single"/>
                <w:lang w:val="ru-RU"/>
              </w:rPr>
              <w:t>1</w:t>
            </w:r>
          </w:p>
        </w:tc>
        <w:tc>
          <w:tcPr>
            <w:tcW w:w="3115" w:type="dxa"/>
          </w:tcPr>
          <w:p w:rsidR="00B1400F" w:rsidRPr="001C3627" w:rsidRDefault="00B1400F" w:rsidP="007E2CDB">
            <w:pPr>
              <w:autoSpaceDE w:val="0"/>
              <w:autoSpaceDN w:val="0"/>
              <w:spacing w:after="120"/>
              <w:rPr>
                <w:rFonts w:ascii="Times New Roman" w:hAnsi="Times New Roman"/>
                <w:color w:val="000000"/>
                <w:sz w:val="28"/>
                <w:szCs w:val="28"/>
              </w:rPr>
            </w:pPr>
            <w:r w:rsidRPr="001C3627">
              <w:rPr>
                <w:rFonts w:ascii="Times New Roman" w:hAnsi="Times New Roman"/>
                <w:color w:val="000000"/>
                <w:sz w:val="28"/>
                <w:szCs w:val="28"/>
              </w:rPr>
              <w:t>УТВЕРЖДЕНО</w:t>
            </w:r>
          </w:p>
          <w:p w:rsidR="00B1400F" w:rsidRPr="001C3627" w:rsidRDefault="0097267D" w:rsidP="007E2CDB">
            <w:pPr>
              <w:autoSpaceDE w:val="0"/>
              <w:autoSpaceDN w:val="0"/>
              <w:spacing w:after="120" w:line="240" w:lineRule="auto"/>
              <w:rPr>
                <w:rFonts w:ascii="Times New Roman" w:hAnsi="Times New Roman"/>
                <w:color w:val="000000"/>
                <w:sz w:val="28"/>
                <w:szCs w:val="24"/>
              </w:rPr>
            </w:pPr>
            <w:r>
              <w:rPr>
                <w:rFonts w:ascii="Times New Roman" w:hAnsi="Times New Roman"/>
                <w:color w:val="000000"/>
                <w:sz w:val="28"/>
                <w:szCs w:val="24"/>
              </w:rPr>
              <w:t>______________/</w:t>
            </w:r>
            <w:r>
              <w:rPr>
                <w:rFonts w:ascii="Times New Roman" w:hAnsi="Times New Roman"/>
                <w:color w:val="000000"/>
                <w:sz w:val="28"/>
                <w:szCs w:val="24"/>
                <w:lang w:val="ru-RU"/>
              </w:rPr>
              <w:t>Н.Н.Осипова</w:t>
            </w:r>
            <w:r w:rsidR="00B1400F" w:rsidRPr="001C3627">
              <w:rPr>
                <w:rFonts w:ascii="Times New Roman" w:hAnsi="Times New Roman"/>
                <w:color w:val="000000"/>
                <w:sz w:val="28"/>
                <w:szCs w:val="24"/>
              </w:rPr>
              <w:t>/</w:t>
            </w:r>
          </w:p>
          <w:p w:rsidR="00B1400F" w:rsidRPr="001C3627" w:rsidRDefault="00B1400F" w:rsidP="007E2CDB">
            <w:pPr>
              <w:autoSpaceDE w:val="0"/>
              <w:autoSpaceDN w:val="0"/>
              <w:spacing w:after="0" w:line="240" w:lineRule="auto"/>
              <w:rPr>
                <w:rFonts w:ascii="Times New Roman" w:hAnsi="Times New Roman"/>
                <w:color w:val="000000"/>
                <w:sz w:val="24"/>
                <w:szCs w:val="24"/>
              </w:rPr>
            </w:pPr>
          </w:p>
        </w:tc>
      </w:tr>
    </w:tbl>
    <w:p w:rsidR="00B1400F" w:rsidRPr="00844E95" w:rsidRDefault="00B1400F">
      <w:pPr>
        <w:spacing w:after="0"/>
        <w:ind w:left="120"/>
        <w:rPr>
          <w:lang w:val="ru-RU"/>
        </w:rPr>
      </w:pPr>
    </w:p>
    <w:p w:rsidR="00B1400F" w:rsidRPr="00844E95" w:rsidRDefault="00B1400F">
      <w:pPr>
        <w:spacing w:after="0"/>
        <w:ind w:left="120"/>
        <w:rPr>
          <w:lang w:val="ru-RU"/>
        </w:rPr>
      </w:pPr>
    </w:p>
    <w:p w:rsidR="00B1400F" w:rsidRPr="00844E95" w:rsidRDefault="00B1400F">
      <w:pPr>
        <w:spacing w:after="0"/>
        <w:ind w:left="120"/>
        <w:rPr>
          <w:lang w:val="ru-RU"/>
        </w:rPr>
      </w:pPr>
    </w:p>
    <w:p w:rsidR="00B1400F" w:rsidRPr="00844E95" w:rsidRDefault="00B1400F">
      <w:pPr>
        <w:spacing w:after="0"/>
        <w:ind w:left="120"/>
        <w:rPr>
          <w:lang w:val="ru-RU"/>
        </w:rPr>
      </w:pPr>
    </w:p>
    <w:p w:rsidR="00B1400F" w:rsidRPr="00844E95" w:rsidRDefault="00B1400F">
      <w:pPr>
        <w:spacing w:after="0"/>
        <w:ind w:left="120"/>
        <w:rPr>
          <w:lang w:val="ru-RU"/>
        </w:rPr>
      </w:pPr>
    </w:p>
    <w:p w:rsidR="00B1400F" w:rsidRPr="00844E95" w:rsidRDefault="00B1400F">
      <w:pPr>
        <w:spacing w:after="0" w:line="408" w:lineRule="auto"/>
        <w:ind w:left="120"/>
        <w:jc w:val="center"/>
        <w:rPr>
          <w:lang w:val="ru-RU"/>
        </w:rPr>
      </w:pPr>
      <w:r w:rsidRPr="00844E95">
        <w:rPr>
          <w:rFonts w:ascii="Times New Roman" w:hAnsi="Times New Roman"/>
          <w:b/>
          <w:color w:val="000000"/>
          <w:sz w:val="28"/>
          <w:lang w:val="ru-RU"/>
        </w:rPr>
        <w:t>РАБОЧАЯ ПРОГРАММА</w:t>
      </w:r>
    </w:p>
    <w:p w:rsidR="00B1400F" w:rsidRPr="00844E95" w:rsidRDefault="00B1400F">
      <w:pPr>
        <w:spacing w:after="0" w:line="408" w:lineRule="auto"/>
        <w:ind w:left="120"/>
        <w:jc w:val="center"/>
        <w:rPr>
          <w:lang w:val="ru-RU"/>
        </w:rPr>
      </w:pPr>
      <w:r w:rsidRPr="00844E95">
        <w:rPr>
          <w:rFonts w:ascii="Times New Roman" w:hAnsi="Times New Roman"/>
          <w:color w:val="000000"/>
          <w:sz w:val="28"/>
          <w:lang w:val="ru-RU"/>
        </w:rPr>
        <w:t>(</w:t>
      </w:r>
      <w:r>
        <w:rPr>
          <w:rFonts w:ascii="Times New Roman" w:hAnsi="Times New Roman"/>
          <w:color w:val="000000"/>
          <w:sz w:val="28"/>
        </w:rPr>
        <w:t>ID</w:t>
      </w:r>
      <w:r w:rsidRPr="00844E95">
        <w:rPr>
          <w:rFonts w:ascii="Times New Roman" w:hAnsi="Times New Roman"/>
          <w:color w:val="000000"/>
          <w:sz w:val="28"/>
          <w:lang w:val="ru-RU"/>
        </w:rPr>
        <w:t xml:space="preserve"> 3429235)</w:t>
      </w:r>
    </w:p>
    <w:p w:rsidR="00B1400F" w:rsidRPr="00844E95" w:rsidRDefault="00B1400F">
      <w:pPr>
        <w:spacing w:after="0"/>
        <w:ind w:left="120"/>
        <w:jc w:val="center"/>
        <w:rPr>
          <w:lang w:val="ru-RU"/>
        </w:rPr>
      </w:pPr>
    </w:p>
    <w:p w:rsidR="00B1400F" w:rsidRPr="00844E95" w:rsidRDefault="00B1400F">
      <w:pPr>
        <w:spacing w:after="0" w:line="408" w:lineRule="auto"/>
        <w:ind w:left="120"/>
        <w:jc w:val="center"/>
        <w:rPr>
          <w:lang w:val="ru-RU"/>
        </w:rPr>
      </w:pPr>
      <w:r w:rsidRPr="00844E95">
        <w:rPr>
          <w:rFonts w:ascii="Times New Roman" w:hAnsi="Times New Roman"/>
          <w:b/>
          <w:color w:val="000000"/>
          <w:sz w:val="28"/>
          <w:lang w:val="ru-RU"/>
        </w:rPr>
        <w:t>учебного предмета «Литературное чтение»</w:t>
      </w:r>
    </w:p>
    <w:p w:rsidR="00B1400F" w:rsidRPr="00844E95" w:rsidRDefault="00B1400F">
      <w:pPr>
        <w:spacing w:after="0" w:line="408" w:lineRule="auto"/>
        <w:ind w:left="120"/>
        <w:jc w:val="center"/>
        <w:rPr>
          <w:lang w:val="ru-RU"/>
        </w:rPr>
      </w:pPr>
      <w:r w:rsidRPr="00844E95">
        <w:rPr>
          <w:rFonts w:ascii="Times New Roman" w:hAnsi="Times New Roman"/>
          <w:color w:val="000000"/>
          <w:sz w:val="28"/>
          <w:lang w:val="ru-RU"/>
        </w:rPr>
        <w:t xml:space="preserve">для обучающихся 1-4 классов </w:t>
      </w:r>
    </w:p>
    <w:p w:rsidR="00B1400F" w:rsidRPr="00844E95" w:rsidRDefault="00B1400F">
      <w:pPr>
        <w:spacing w:after="0"/>
        <w:ind w:left="120"/>
        <w:jc w:val="center"/>
        <w:rPr>
          <w:lang w:val="ru-RU"/>
        </w:rPr>
      </w:pPr>
    </w:p>
    <w:p w:rsidR="00B1400F" w:rsidRPr="00844E95" w:rsidRDefault="00B1400F">
      <w:pPr>
        <w:spacing w:after="0"/>
        <w:ind w:left="120"/>
        <w:jc w:val="center"/>
        <w:rPr>
          <w:lang w:val="ru-RU"/>
        </w:rPr>
      </w:pPr>
    </w:p>
    <w:p w:rsidR="00B1400F" w:rsidRPr="00844E95" w:rsidRDefault="00B1400F">
      <w:pPr>
        <w:spacing w:after="0"/>
        <w:ind w:left="120"/>
        <w:jc w:val="center"/>
        <w:rPr>
          <w:lang w:val="ru-RU"/>
        </w:rPr>
      </w:pPr>
    </w:p>
    <w:p w:rsidR="00B1400F" w:rsidRPr="00844E95" w:rsidRDefault="00B1400F">
      <w:pPr>
        <w:spacing w:after="0"/>
        <w:ind w:left="120"/>
        <w:jc w:val="center"/>
        <w:rPr>
          <w:lang w:val="ru-RU"/>
        </w:rPr>
      </w:pPr>
    </w:p>
    <w:p w:rsidR="00B1400F" w:rsidRPr="00844E95" w:rsidRDefault="00B1400F">
      <w:pPr>
        <w:spacing w:after="0"/>
        <w:ind w:left="120"/>
        <w:jc w:val="center"/>
        <w:rPr>
          <w:lang w:val="ru-RU"/>
        </w:rPr>
      </w:pPr>
    </w:p>
    <w:p w:rsidR="00B1400F" w:rsidRPr="00844E95" w:rsidRDefault="00B1400F">
      <w:pPr>
        <w:spacing w:after="0"/>
        <w:ind w:left="120"/>
        <w:jc w:val="center"/>
        <w:rPr>
          <w:lang w:val="ru-RU"/>
        </w:rPr>
      </w:pPr>
    </w:p>
    <w:p w:rsidR="00B1400F" w:rsidRPr="00844E95" w:rsidRDefault="00B1400F">
      <w:pPr>
        <w:spacing w:after="0"/>
        <w:ind w:left="120"/>
        <w:jc w:val="center"/>
        <w:rPr>
          <w:lang w:val="ru-RU"/>
        </w:rPr>
      </w:pPr>
    </w:p>
    <w:p w:rsidR="00B1400F" w:rsidRPr="00844E95" w:rsidRDefault="00B1400F">
      <w:pPr>
        <w:spacing w:after="0"/>
        <w:ind w:left="120"/>
        <w:jc w:val="center"/>
        <w:rPr>
          <w:lang w:val="ru-RU"/>
        </w:rPr>
      </w:pPr>
    </w:p>
    <w:p w:rsidR="00B1400F" w:rsidRPr="00844E95" w:rsidRDefault="00B1400F">
      <w:pPr>
        <w:spacing w:after="0"/>
        <w:ind w:left="120"/>
        <w:jc w:val="center"/>
        <w:rPr>
          <w:lang w:val="ru-RU"/>
        </w:rPr>
      </w:pPr>
    </w:p>
    <w:p w:rsidR="00B1400F" w:rsidRPr="00844E95" w:rsidRDefault="00B1400F">
      <w:pPr>
        <w:spacing w:after="0"/>
        <w:ind w:left="120"/>
        <w:jc w:val="center"/>
        <w:rPr>
          <w:lang w:val="ru-RU"/>
        </w:rPr>
      </w:pPr>
    </w:p>
    <w:p w:rsidR="00B1400F" w:rsidRPr="00844E95" w:rsidRDefault="00B1400F">
      <w:pPr>
        <w:spacing w:after="0"/>
        <w:ind w:left="120"/>
        <w:jc w:val="center"/>
        <w:rPr>
          <w:lang w:val="ru-RU"/>
        </w:rPr>
      </w:pPr>
    </w:p>
    <w:p w:rsidR="00B1400F" w:rsidRPr="00844E95" w:rsidRDefault="00B1400F">
      <w:pPr>
        <w:spacing w:after="0"/>
        <w:ind w:left="120"/>
        <w:jc w:val="center"/>
        <w:rPr>
          <w:lang w:val="ru-RU"/>
        </w:rPr>
      </w:pPr>
    </w:p>
    <w:p w:rsidR="00B1400F" w:rsidRPr="00844E95" w:rsidRDefault="00B1400F">
      <w:pPr>
        <w:spacing w:after="0"/>
        <w:ind w:left="120"/>
        <w:rPr>
          <w:lang w:val="ru-RU"/>
        </w:rPr>
      </w:pPr>
      <w:bookmarkStart w:id="0" w:name="8f40cabc-1e83-4907-ad8f-f4ef8375b8cd"/>
      <w:bookmarkEnd w:id="0"/>
    </w:p>
    <w:p w:rsidR="00B1400F" w:rsidRPr="00844E95" w:rsidRDefault="00B1400F">
      <w:pPr>
        <w:rPr>
          <w:lang w:val="ru-RU"/>
        </w:rPr>
        <w:sectPr w:rsidR="00B1400F" w:rsidRPr="00844E95">
          <w:pgSz w:w="11906" w:h="16383"/>
          <w:pgMar w:top="1134" w:right="850" w:bottom="1134" w:left="1701" w:header="720" w:footer="720" w:gutter="0"/>
          <w:cols w:space="720"/>
        </w:sectPr>
      </w:pPr>
    </w:p>
    <w:p w:rsidR="00B1400F" w:rsidRPr="00844E95" w:rsidRDefault="00B1400F">
      <w:pPr>
        <w:spacing w:after="0" w:line="264" w:lineRule="auto"/>
        <w:ind w:left="120"/>
        <w:rPr>
          <w:lang w:val="ru-RU"/>
        </w:rPr>
      </w:pPr>
      <w:bookmarkStart w:id="1" w:name="block-25874665"/>
      <w:bookmarkEnd w:id="1"/>
      <w:r w:rsidRPr="00844E95">
        <w:rPr>
          <w:rFonts w:ascii="Times New Roman" w:hAnsi="Times New Roman"/>
          <w:b/>
          <w:color w:val="000000"/>
          <w:sz w:val="28"/>
          <w:lang w:val="ru-RU"/>
        </w:rPr>
        <w:lastRenderedPageBreak/>
        <w:t>ПОЯСНИТЕЛЬНАЯ ЗАПИСКА</w:t>
      </w:r>
    </w:p>
    <w:p w:rsidR="00B1400F" w:rsidRPr="00844E95" w:rsidRDefault="00B1400F">
      <w:pPr>
        <w:spacing w:after="0" w:line="264" w:lineRule="auto"/>
        <w:ind w:left="120"/>
        <w:rPr>
          <w:lang w:val="ru-RU"/>
        </w:rPr>
      </w:pP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w:t>
      </w:r>
      <w:proofErr w:type="gramStart"/>
      <w:r w:rsidRPr="00844E95">
        <w:rPr>
          <w:rFonts w:ascii="Times New Roman" w:hAnsi="Times New Roman"/>
          <w:color w:val="000000"/>
          <w:sz w:val="28"/>
          <w:lang w:val="ru-RU"/>
        </w:rPr>
        <w:t>освоения программы по</w:t>
      </w:r>
      <w:proofErr w:type="gramEnd"/>
      <w:r w:rsidRPr="00844E95">
        <w:rPr>
          <w:rFonts w:ascii="Times New Roman" w:hAnsi="Times New Roman"/>
          <w:color w:val="000000"/>
          <w:sz w:val="28"/>
          <w:lang w:val="ru-RU"/>
        </w:rPr>
        <w:t xml:space="preserve">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B1400F" w:rsidRPr="00844E95" w:rsidRDefault="00B1400F">
      <w:pPr>
        <w:spacing w:after="0" w:line="264" w:lineRule="auto"/>
        <w:ind w:left="120"/>
        <w:rPr>
          <w:lang w:val="ru-RU"/>
        </w:rPr>
      </w:pPr>
    </w:p>
    <w:p w:rsidR="00B1400F" w:rsidRPr="00844E95" w:rsidRDefault="00B1400F">
      <w:pPr>
        <w:spacing w:after="0" w:line="264" w:lineRule="auto"/>
        <w:ind w:left="120"/>
        <w:rPr>
          <w:lang w:val="ru-RU"/>
        </w:rPr>
      </w:pPr>
      <w:r w:rsidRPr="00844E95">
        <w:rPr>
          <w:rFonts w:ascii="Times New Roman" w:hAnsi="Times New Roman"/>
          <w:b/>
          <w:color w:val="000000"/>
          <w:sz w:val="28"/>
          <w:lang w:val="ru-RU"/>
        </w:rPr>
        <w:t>ОБЩАЯ ХАРАКТЕРИСТИКА УЧЕБНОГО ПРЕДМЕТА «ЛИТЕРАТУРНОЕ ЧТЕНИЕ»</w:t>
      </w:r>
    </w:p>
    <w:p w:rsidR="00B1400F" w:rsidRPr="00844E95" w:rsidRDefault="00B1400F">
      <w:pPr>
        <w:spacing w:after="0" w:line="264" w:lineRule="auto"/>
        <w:ind w:left="120"/>
        <w:rPr>
          <w:lang w:val="ru-RU"/>
        </w:rPr>
      </w:pPr>
    </w:p>
    <w:p w:rsidR="00B1400F" w:rsidRPr="00844E95" w:rsidRDefault="00B1400F">
      <w:pPr>
        <w:spacing w:after="0" w:line="264" w:lineRule="auto"/>
        <w:ind w:firstLine="600"/>
        <w:jc w:val="both"/>
        <w:rPr>
          <w:lang w:val="ru-RU"/>
        </w:rPr>
      </w:pPr>
      <w:proofErr w:type="gramStart"/>
      <w:r w:rsidRPr="00844E95">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844E95">
        <w:rPr>
          <w:rFonts w:ascii="Times New Roman" w:hAnsi="Times New Roman"/>
          <w:color w:val="333333"/>
          <w:sz w:val="28"/>
          <w:lang w:val="ru-RU"/>
        </w:rPr>
        <w:t xml:space="preserve">рабочей </w:t>
      </w:r>
      <w:r w:rsidRPr="00844E95">
        <w:rPr>
          <w:rFonts w:ascii="Times New Roman" w:hAnsi="Times New Roman"/>
          <w:color w:val="000000"/>
          <w:sz w:val="28"/>
          <w:lang w:val="ru-RU"/>
        </w:rPr>
        <w:t>программе воспитания.</w:t>
      </w:r>
      <w:proofErr w:type="gramEnd"/>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B1400F" w:rsidRPr="00844E95" w:rsidRDefault="00B1400F">
      <w:pPr>
        <w:spacing w:after="0" w:line="264" w:lineRule="auto"/>
        <w:ind w:firstLine="600"/>
        <w:jc w:val="both"/>
        <w:rPr>
          <w:lang w:val="ru-RU"/>
        </w:rPr>
      </w:pPr>
      <w:proofErr w:type="gramStart"/>
      <w:r w:rsidRPr="00844E95">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w:t>
      </w:r>
      <w:r w:rsidRPr="00844E95">
        <w:rPr>
          <w:rFonts w:ascii="Times New Roman" w:hAnsi="Times New Roman"/>
          <w:color w:val="000000"/>
          <w:sz w:val="28"/>
          <w:lang w:val="ru-RU"/>
        </w:rPr>
        <w:lastRenderedPageBreak/>
        <w:t>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roofErr w:type="gramEnd"/>
    </w:p>
    <w:p w:rsidR="00B1400F" w:rsidRPr="00844E95" w:rsidRDefault="00B1400F">
      <w:pPr>
        <w:spacing w:after="0" w:line="264" w:lineRule="auto"/>
        <w:ind w:left="120"/>
        <w:rPr>
          <w:lang w:val="ru-RU"/>
        </w:rPr>
      </w:pPr>
      <w:r w:rsidRPr="00844E95">
        <w:rPr>
          <w:rFonts w:ascii="Times New Roman" w:hAnsi="Times New Roman"/>
          <w:b/>
          <w:color w:val="000000"/>
          <w:sz w:val="28"/>
          <w:lang w:val="ru-RU"/>
        </w:rPr>
        <w:t>ЦЕЛИ ИЗУЧЕНИЯ УЧЕБНОГО ПРЕДМЕТА «ЛИТЕРАТУРНОЕ ЧТЕНИЕ»</w:t>
      </w:r>
    </w:p>
    <w:p w:rsidR="00B1400F" w:rsidRPr="00844E95" w:rsidRDefault="00B1400F">
      <w:pPr>
        <w:spacing w:after="0" w:line="264" w:lineRule="auto"/>
        <w:ind w:left="120"/>
        <w:rPr>
          <w:lang w:val="ru-RU"/>
        </w:rPr>
      </w:pP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B1400F" w:rsidRPr="00844E95" w:rsidRDefault="00B1400F">
      <w:pPr>
        <w:spacing w:after="0" w:line="264" w:lineRule="auto"/>
        <w:ind w:firstLine="600"/>
        <w:jc w:val="both"/>
        <w:rPr>
          <w:lang w:val="ru-RU"/>
        </w:rPr>
      </w:pPr>
      <w:proofErr w:type="gramStart"/>
      <w:r w:rsidRPr="00844E95">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roofErr w:type="gramEnd"/>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B1400F" w:rsidRPr="00844E95" w:rsidRDefault="00B1400F">
      <w:pPr>
        <w:numPr>
          <w:ilvl w:val="0"/>
          <w:numId w:val="1"/>
        </w:numPr>
        <w:spacing w:after="0" w:line="264" w:lineRule="auto"/>
        <w:rPr>
          <w:lang w:val="ru-RU"/>
        </w:rPr>
      </w:pPr>
      <w:r w:rsidRPr="00844E95">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B1400F" w:rsidRPr="00844E95" w:rsidRDefault="00B1400F">
      <w:pPr>
        <w:numPr>
          <w:ilvl w:val="0"/>
          <w:numId w:val="1"/>
        </w:numPr>
        <w:spacing w:after="0" w:line="264" w:lineRule="auto"/>
        <w:rPr>
          <w:lang w:val="ru-RU"/>
        </w:rPr>
      </w:pPr>
      <w:r w:rsidRPr="00844E95">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B1400F" w:rsidRPr="00844E95" w:rsidRDefault="00B1400F">
      <w:pPr>
        <w:numPr>
          <w:ilvl w:val="0"/>
          <w:numId w:val="1"/>
        </w:numPr>
        <w:spacing w:after="0" w:line="264" w:lineRule="auto"/>
        <w:rPr>
          <w:lang w:val="ru-RU"/>
        </w:rPr>
      </w:pPr>
      <w:r w:rsidRPr="00844E95">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B1400F" w:rsidRPr="00844E95" w:rsidRDefault="00B1400F">
      <w:pPr>
        <w:numPr>
          <w:ilvl w:val="0"/>
          <w:numId w:val="1"/>
        </w:numPr>
        <w:spacing w:after="0" w:line="264" w:lineRule="auto"/>
        <w:rPr>
          <w:lang w:val="ru-RU"/>
        </w:rPr>
      </w:pPr>
      <w:r w:rsidRPr="00844E95">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B1400F" w:rsidRPr="00844E95" w:rsidRDefault="00B1400F">
      <w:pPr>
        <w:numPr>
          <w:ilvl w:val="0"/>
          <w:numId w:val="1"/>
        </w:numPr>
        <w:spacing w:after="0" w:line="264" w:lineRule="auto"/>
        <w:rPr>
          <w:lang w:val="ru-RU"/>
        </w:rPr>
      </w:pPr>
      <w:r w:rsidRPr="00844E95">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B1400F" w:rsidRPr="00844E95" w:rsidRDefault="00B1400F">
      <w:pPr>
        <w:numPr>
          <w:ilvl w:val="0"/>
          <w:numId w:val="1"/>
        </w:numPr>
        <w:spacing w:after="0" w:line="264" w:lineRule="auto"/>
        <w:rPr>
          <w:lang w:val="ru-RU"/>
        </w:rPr>
      </w:pPr>
      <w:r w:rsidRPr="00844E95">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B1400F" w:rsidRDefault="00B1400F">
      <w:pPr>
        <w:numPr>
          <w:ilvl w:val="0"/>
          <w:numId w:val="1"/>
        </w:numPr>
        <w:spacing w:after="0" w:line="264" w:lineRule="auto"/>
      </w:pPr>
      <w:proofErr w:type="gramStart"/>
      <w:r>
        <w:rPr>
          <w:rFonts w:ascii="Times New Roman" w:hAnsi="Times New Roman"/>
          <w:color w:val="000000"/>
          <w:sz w:val="28"/>
        </w:rPr>
        <w:t>для</w:t>
      </w:r>
      <w:proofErr w:type="gramEnd"/>
      <w:r>
        <w:rPr>
          <w:rFonts w:ascii="Times New Roman" w:hAnsi="Times New Roman"/>
          <w:color w:val="000000"/>
          <w:sz w:val="28"/>
        </w:rPr>
        <w:t xml:space="preserve"> решения учебных задач.</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lastRenderedPageBreak/>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844E95">
        <w:rPr>
          <w:rFonts w:ascii="Times New Roman" w:hAnsi="Times New Roman"/>
          <w:color w:val="FF0000"/>
          <w:sz w:val="28"/>
          <w:lang w:val="ru-RU"/>
        </w:rPr>
        <w:t>.</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B1400F" w:rsidRPr="00844E95" w:rsidRDefault="00B1400F">
      <w:pPr>
        <w:spacing w:after="0" w:line="264" w:lineRule="auto"/>
        <w:ind w:left="120"/>
        <w:rPr>
          <w:lang w:val="ru-RU"/>
        </w:rPr>
      </w:pPr>
      <w:r w:rsidRPr="00844E95">
        <w:rPr>
          <w:rFonts w:ascii="Times New Roman" w:hAnsi="Times New Roman"/>
          <w:b/>
          <w:color w:val="000000"/>
          <w:sz w:val="28"/>
          <w:lang w:val="ru-RU"/>
        </w:rPr>
        <w:t>МЕСТО УЧЕБНОГО ПРЕДМЕТА «ЛИТЕРАТУРНОЕ ЧТЕНИЕ» В УЧЕБНОМ ПЛАНЕ</w:t>
      </w:r>
    </w:p>
    <w:p w:rsidR="00B1400F" w:rsidRPr="00844E95" w:rsidRDefault="00B1400F">
      <w:pPr>
        <w:spacing w:after="0" w:line="264" w:lineRule="auto"/>
        <w:ind w:left="120"/>
        <w:rPr>
          <w:lang w:val="ru-RU"/>
        </w:rPr>
      </w:pP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На литературное чтение в 1 классе отводится 132 часа (из них </w:t>
      </w:r>
      <w:bookmarkStart w:id="2" w:name="8184041c-500f-4898-8c17-3f7c192d7a9a"/>
      <w:bookmarkEnd w:id="2"/>
      <w:r w:rsidRPr="00844E95">
        <w:rPr>
          <w:rFonts w:ascii="Times New Roman" w:hAnsi="Times New Roman"/>
          <w:color w:val="000000"/>
          <w:sz w:val="28"/>
          <w:lang w:val="ru-RU"/>
        </w:rPr>
        <w:t>не менее 80 часов составляет вводный интегрированный учебный курс «Обучение грамоте»), во 2-4 классах по 136 часов (4 часа в неделю в каждом классе).</w:t>
      </w:r>
    </w:p>
    <w:p w:rsidR="00B1400F" w:rsidRPr="00844E95" w:rsidRDefault="00B1400F">
      <w:pPr>
        <w:rPr>
          <w:lang w:val="ru-RU"/>
        </w:rPr>
        <w:sectPr w:rsidR="00B1400F" w:rsidRPr="00844E95">
          <w:pgSz w:w="11906" w:h="16383"/>
          <w:pgMar w:top="1134" w:right="850" w:bottom="1134" w:left="1701" w:header="720" w:footer="720" w:gutter="0"/>
          <w:cols w:space="720"/>
        </w:sectPr>
      </w:pPr>
    </w:p>
    <w:p w:rsidR="00B1400F" w:rsidRPr="00844E95" w:rsidRDefault="00B1400F">
      <w:pPr>
        <w:spacing w:after="0" w:line="264" w:lineRule="auto"/>
        <w:ind w:left="120"/>
        <w:jc w:val="both"/>
        <w:rPr>
          <w:lang w:val="ru-RU"/>
        </w:rPr>
      </w:pPr>
      <w:bookmarkStart w:id="3" w:name="block-25874663"/>
      <w:bookmarkEnd w:id="3"/>
      <w:r w:rsidRPr="00844E95">
        <w:rPr>
          <w:b/>
          <w:color w:val="000000"/>
          <w:sz w:val="28"/>
          <w:lang w:val="ru-RU"/>
        </w:rPr>
        <w:lastRenderedPageBreak/>
        <w:t>СОДЕРЖАНИЕ УЧЕБНОГО ПРЕДМЕТА</w:t>
      </w:r>
    </w:p>
    <w:p w:rsidR="00B1400F" w:rsidRPr="00844E95" w:rsidRDefault="00B1400F">
      <w:pPr>
        <w:spacing w:after="0" w:line="264" w:lineRule="auto"/>
        <w:ind w:left="120"/>
        <w:jc w:val="both"/>
        <w:rPr>
          <w:lang w:val="ru-RU"/>
        </w:rPr>
      </w:pPr>
    </w:p>
    <w:p w:rsidR="00B1400F" w:rsidRPr="00844E95" w:rsidRDefault="00B1400F">
      <w:pPr>
        <w:spacing w:after="0" w:line="264" w:lineRule="auto"/>
        <w:ind w:firstLine="600"/>
        <w:jc w:val="both"/>
        <w:rPr>
          <w:lang w:val="ru-RU"/>
        </w:rPr>
      </w:pPr>
      <w:r w:rsidRPr="00844E95">
        <w:rPr>
          <w:rFonts w:ascii="Times New Roman" w:hAnsi="Times New Roman"/>
          <w:b/>
          <w:color w:val="333333"/>
          <w:sz w:val="28"/>
          <w:lang w:val="ru-RU"/>
        </w:rPr>
        <w:t>1 КЛАСС</w:t>
      </w:r>
    </w:p>
    <w:p w:rsidR="00B1400F" w:rsidRPr="00844E95" w:rsidRDefault="00B1400F">
      <w:pPr>
        <w:spacing w:after="0" w:line="264" w:lineRule="auto"/>
        <w:ind w:firstLine="600"/>
        <w:jc w:val="both"/>
        <w:rPr>
          <w:lang w:val="ru-RU"/>
        </w:rPr>
      </w:pPr>
      <w:r w:rsidRPr="00844E95">
        <w:rPr>
          <w:rFonts w:ascii="Times New Roman" w:hAnsi="Times New Roman"/>
          <w:b/>
          <w:color w:val="000000"/>
          <w:sz w:val="28"/>
          <w:lang w:val="ru-RU"/>
        </w:rPr>
        <w:t>Обучение грамоте</w:t>
      </w:r>
      <w:bookmarkStart w:id="4" w:name="_ftnref1"/>
      <w:r w:rsidR="00CD545C">
        <w:fldChar w:fldCharType="begin"/>
      </w:r>
      <w:r>
        <w:instrText>HYPERLINK</w:instrText>
      </w:r>
      <w:r w:rsidRPr="00844E95">
        <w:rPr>
          <w:lang w:val="ru-RU"/>
        </w:rPr>
        <w:instrText xml:space="preserve"> \</w:instrText>
      </w:r>
      <w:r>
        <w:instrText>l</w:instrText>
      </w:r>
      <w:r w:rsidRPr="00844E95">
        <w:rPr>
          <w:lang w:val="ru-RU"/>
        </w:rPr>
        <w:instrText xml:space="preserve"> "_</w:instrText>
      </w:r>
      <w:r>
        <w:instrText>ftn</w:instrText>
      </w:r>
      <w:r w:rsidRPr="00844E95">
        <w:rPr>
          <w:lang w:val="ru-RU"/>
        </w:rPr>
        <w:instrText>1" \</w:instrText>
      </w:r>
      <w:r>
        <w:instrText>h</w:instrText>
      </w:r>
      <w:r w:rsidR="00CD545C">
        <w:fldChar w:fldCharType="separate"/>
      </w:r>
      <w:r w:rsidRPr="00844E95">
        <w:rPr>
          <w:rFonts w:ascii="Times New Roman" w:hAnsi="Times New Roman"/>
          <w:b/>
          <w:color w:val="0000FF"/>
          <w:sz w:val="24"/>
          <w:lang w:val="ru-RU"/>
        </w:rPr>
        <w:t>[1]</w:t>
      </w:r>
      <w:r w:rsidR="00CD545C">
        <w:fldChar w:fldCharType="end"/>
      </w:r>
      <w:bookmarkEnd w:id="4"/>
    </w:p>
    <w:p w:rsidR="00B1400F" w:rsidRPr="00844E95" w:rsidRDefault="00B1400F">
      <w:pPr>
        <w:spacing w:after="0" w:line="264" w:lineRule="auto"/>
        <w:ind w:firstLine="600"/>
        <w:jc w:val="both"/>
        <w:rPr>
          <w:lang w:val="ru-RU"/>
        </w:rPr>
      </w:pPr>
      <w:r w:rsidRPr="00844E95">
        <w:rPr>
          <w:rFonts w:ascii="Times New Roman" w:hAnsi="Times New Roman"/>
          <w:b/>
          <w:color w:val="000000"/>
          <w:sz w:val="28"/>
          <w:lang w:val="ru-RU"/>
        </w:rPr>
        <w:t>Развитие речи</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B1400F" w:rsidRPr="00844E95" w:rsidRDefault="00B1400F">
      <w:pPr>
        <w:spacing w:after="0" w:line="264" w:lineRule="auto"/>
        <w:ind w:firstLine="600"/>
        <w:jc w:val="both"/>
        <w:rPr>
          <w:lang w:val="ru-RU"/>
        </w:rPr>
      </w:pPr>
      <w:r w:rsidRPr="00844E95">
        <w:rPr>
          <w:rFonts w:ascii="Times New Roman" w:hAnsi="Times New Roman"/>
          <w:b/>
          <w:color w:val="000000"/>
          <w:sz w:val="28"/>
          <w:lang w:val="ru-RU"/>
        </w:rPr>
        <w:t>Фонетика</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B1400F" w:rsidRPr="00844E95" w:rsidRDefault="00B1400F">
      <w:pPr>
        <w:spacing w:after="0" w:line="264" w:lineRule="auto"/>
        <w:ind w:firstLine="600"/>
        <w:jc w:val="both"/>
        <w:rPr>
          <w:lang w:val="ru-RU"/>
        </w:rPr>
      </w:pPr>
      <w:r w:rsidRPr="00844E95">
        <w:rPr>
          <w:rFonts w:ascii="Times New Roman" w:hAnsi="Times New Roman"/>
          <w:b/>
          <w:color w:val="000000"/>
          <w:sz w:val="28"/>
          <w:lang w:val="ru-RU"/>
        </w:rPr>
        <w:t>Чтение</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B1400F" w:rsidRPr="00844E95" w:rsidRDefault="00B1400F">
      <w:pPr>
        <w:spacing w:after="0" w:line="264" w:lineRule="auto"/>
        <w:ind w:firstLine="600"/>
        <w:jc w:val="both"/>
        <w:rPr>
          <w:lang w:val="ru-RU"/>
        </w:rPr>
      </w:pPr>
      <w:r w:rsidRPr="00844E95">
        <w:rPr>
          <w:rFonts w:ascii="Times New Roman" w:hAnsi="Times New Roman"/>
          <w:b/>
          <w:color w:val="000000"/>
          <w:sz w:val="28"/>
          <w:lang w:val="ru-RU"/>
        </w:rPr>
        <w:t>СИСТЕМАТИЧЕСКИЙ КУРС</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Сказка фольклорная (народная) и литературная (авторская).</w:t>
      </w:r>
      <w:r w:rsidRPr="00844E95">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w:t>
      </w:r>
      <w:proofErr w:type="gramStart"/>
      <w:r w:rsidRPr="00844E95">
        <w:rPr>
          <w:rFonts w:ascii="Times New Roman" w:hAnsi="Times New Roman"/>
          <w:color w:val="000000"/>
          <w:sz w:val="28"/>
          <w:lang w:val="ru-RU"/>
        </w:rPr>
        <w:t>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roofErr w:type="gramEnd"/>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5" w:name="192040c8-9be0-4bcc-9f47-45c543c4cd5f"/>
      <w:bookmarkEnd w:id="5"/>
      <w:r w:rsidRPr="00844E95">
        <w:rPr>
          <w:rFonts w:ascii="Times New Roman" w:hAnsi="Times New Roman"/>
          <w:color w:val="000000"/>
          <w:sz w:val="28"/>
          <w:lang w:val="ru-RU"/>
        </w:rPr>
        <w:t xml:space="preserve">и другие (по выбору). </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Произведения о детях и для детей.</w:t>
      </w:r>
      <w:r w:rsidRPr="00844E95">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844E95">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В.А. Осеева «Три товарища», А.Л. Барто «Я – лишний», Ю.И. Ермолаев «Лучший друг» </w:t>
      </w:r>
      <w:bookmarkStart w:id="6" w:name="fea8cf03-c8e1-4ed3-94a3-40e6561a8359"/>
      <w:bookmarkEnd w:id="6"/>
      <w:r w:rsidRPr="00844E95">
        <w:rPr>
          <w:rFonts w:ascii="Times New Roman" w:hAnsi="Times New Roman"/>
          <w:color w:val="000000"/>
          <w:sz w:val="28"/>
          <w:lang w:val="ru-RU"/>
        </w:rPr>
        <w:t>и другие (по выбору).</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 xml:space="preserve">Произведения о родной природе. </w:t>
      </w:r>
      <w:r w:rsidRPr="00844E95">
        <w:rPr>
          <w:rFonts w:ascii="Times New Roman" w:hAnsi="Times New Roman"/>
          <w:color w:val="000000"/>
          <w:sz w:val="28"/>
          <w:lang w:val="ru-RU"/>
        </w:rPr>
        <w:t xml:space="preserve">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w:t>
      </w:r>
      <w:proofErr w:type="gramStart"/>
      <w:r w:rsidRPr="00844E95">
        <w:rPr>
          <w:rFonts w:ascii="Times New Roman" w:hAnsi="Times New Roman"/>
          <w:color w:val="000000"/>
          <w:sz w:val="28"/>
          <w:lang w:val="ru-RU"/>
        </w:rPr>
        <w:t>Особенности стихотворной речи, сравнение с прозаической: рифма, ритм (практическое ознакомление).</w:t>
      </w:r>
      <w:proofErr w:type="gramEnd"/>
      <w:r w:rsidRPr="00844E95">
        <w:rPr>
          <w:rFonts w:ascii="Times New Roman" w:hAnsi="Times New Roman"/>
          <w:color w:val="000000"/>
          <w:sz w:val="28"/>
          <w:lang w:val="ru-RU"/>
        </w:rPr>
        <w:t xml:space="preserve">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Устное народное творчество – малые фольклорные жанры</w:t>
      </w:r>
      <w:r w:rsidRPr="00844E95">
        <w:rPr>
          <w:rFonts w:ascii="Times New Roman" w:hAnsi="Times New Roman"/>
          <w:color w:val="000000"/>
          <w:sz w:val="28"/>
          <w:lang w:val="ru-RU"/>
        </w:rPr>
        <w:t xml:space="preserve"> (не менее шести произведений). </w:t>
      </w:r>
      <w:proofErr w:type="gramStart"/>
      <w:r w:rsidRPr="00844E95">
        <w:rPr>
          <w:rFonts w:ascii="Times New Roman" w:hAnsi="Times New Roman"/>
          <w:color w:val="000000"/>
          <w:sz w:val="28"/>
          <w:lang w:val="ru-RU"/>
        </w:rPr>
        <w:t>Многообразие малых жанров устного народного творчества: потешка, загадка, пословица, их назначение (веселить, потешать, играть, поучать).</w:t>
      </w:r>
      <w:proofErr w:type="gramEnd"/>
      <w:r w:rsidRPr="00844E95">
        <w:rPr>
          <w:rFonts w:ascii="Times New Roman" w:hAnsi="Times New Roman"/>
          <w:color w:val="000000"/>
          <w:sz w:val="28"/>
          <w:lang w:val="ru-RU"/>
        </w:rPr>
        <w:t xml:space="preserve">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Произведения для чтения: потешки, загадки, пословицы.</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Произведения о братьях наших меньших</w:t>
      </w:r>
      <w:r w:rsidRPr="00844E95">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7" w:name="fce98a40-ae0b-4d2c-875d-505cf2d5a21d"/>
      <w:bookmarkEnd w:id="7"/>
      <w:r w:rsidRPr="00844E95">
        <w:rPr>
          <w:rFonts w:ascii="Times New Roman" w:hAnsi="Times New Roman"/>
          <w:color w:val="000000"/>
          <w:sz w:val="28"/>
          <w:lang w:val="ru-RU"/>
        </w:rPr>
        <w:t>и другие.</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Произведения о маме.</w:t>
      </w:r>
      <w:r w:rsidRPr="00844E95">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8" w:name="a3da6f91-f80f-4d4a-8e62-998ba5c8e117"/>
      <w:bookmarkEnd w:id="8"/>
      <w:r w:rsidRPr="00844E95">
        <w:rPr>
          <w:rFonts w:ascii="Times New Roman" w:hAnsi="Times New Roman"/>
          <w:color w:val="000000"/>
          <w:sz w:val="28"/>
          <w:lang w:val="ru-RU"/>
        </w:rPr>
        <w:t xml:space="preserve">и др.). Осознание нравственно-этических понятий: чувство любви как привязанность одного человека к другому (матери к ребёнку, детей к матери, </w:t>
      </w:r>
      <w:proofErr w:type="gramStart"/>
      <w:r w:rsidRPr="00844E95">
        <w:rPr>
          <w:rFonts w:ascii="Times New Roman" w:hAnsi="Times New Roman"/>
          <w:color w:val="000000"/>
          <w:sz w:val="28"/>
          <w:lang w:val="ru-RU"/>
        </w:rPr>
        <w:t>близким</w:t>
      </w:r>
      <w:proofErr w:type="gramEnd"/>
      <w:r w:rsidRPr="00844E95">
        <w:rPr>
          <w:rFonts w:ascii="Times New Roman" w:hAnsi="Times New Roman"/>
          <w:color w:val="000000"/>
          <w:sz w:val="28"/>
          <w:lang w:val="ru-RU"/>
        </w:rPr>
        <w:t>), проявление любви и заботы о родных людях.</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9" w:name="e4e52ce4-82f6-450f-a8ef-39f9bea95300"/>
      <w:bookmarkEnd w:id="9"/>
      <w:r w:rsidRPr="00844E95">
        <w:rPr>
          <w:rFonts w:ascii="Times New Roman" w:hAnsi="Times New Roman"/>
          <w:color w:val="000000"/>
          <w:sz w:val="28"/>
          <w:lang w:val="ru-RU"/>
        </w:rPr>
        <w:t>и другие (по выбору).</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844E95">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w:t>
      </w:r>
      <w:proofErr w:type="gramStart"/>
      <w:r w:rsidRPr="00844E95">
        <w:rPr>
          <w:rFonts w:ascii="Times New Roman" w:hAnsi="Times New Roman"/>
          <w:color w:val="000000"/>
          <w:sz w:val="28"/>
          <w:lang w:val="ru-RU"/>
        </w:rPr>
        <w:t>необычными</w:t>
      </w:r>
      <w:proofErr w:type="gramEnd"/>
      <w:r w:rsidRPr="00844E95">
        <w:rPr>
          <w:rFonts w:ascii="Times New Roman" w:hAnsi="Times New Roman"/>
          <w:color w:val="000000"/>
          <w:sz w:val="28"/>
          <w:lang w:val="ru-RU"/>
        </w:rPr>
        <w:t>, сказочными, фантастическими.</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0" w:name="1276de16-2d11-43d3-bead-a64a93ae8cc5"/>
      <w:bookmarkEnd w:id="10"/>
      <w:r w:rsidRPr="00844E95">
        <w:rPr>
          <w:rFonts w:ascii="Times New Roman" w:hAnsi="Times New Roman"/>
          <w:color w:val="333333"/>
          <w:sz w:val="28"/>
          <w:lang w:val="ru-RU"/>
        </w:rPr>
        <w:t>и другие (по выбору).</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Библиографическая культура</w:t>
      </w:r>
      <w:r w:rsidRPr="00844E95">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Базовые логические действия</w:t>
      </w:r>
      <w:r w:rsidRPr="00844E95">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B1400F" w:rsidRPr="00844E95" w:rsidRDefault="00B1400F">
      <w:pPr>
        <w:numPr>
          <w:ilvl w:val="0"/>
          <w:numId w:val="2"/>
        </w:numPr>
        <w:spacing w:after="0" w:line="264" w:lineRule="auto"/>
        <w:jc w:val="both"/>
        <w:rPr>
          <w:lang w:val="ru-RU"/>
        </w:rPr>
      </w:pPr>
      <w:r w:rsidRPr="00844E9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B1400F" w:rsidRPr="00844E95" w:rsidRDefault="00B1400F">
      <w:pPr>
        <w:numPr>
          <w:ilvl w:val="0"/>
          <w:numId w:val="2"/>
        </w:numPr>
        <w:spacing w:after="0" w:line="264" w:lineRule="auto"/>
        <w:jc w:val="both"/>
        <w:rPr>
          <w:lang w:val="ru-RU"/>
        </w:rPr>
      </w:pPr>
      <w:r w:rsidRPr="00844E95">
        <w:rPr>
          <w:rFonts w:ascii="Times New Roman" w:hAnsi="Times New Roman"/>
          <w:color w:val="000000"/>
          <w:sz w:val="28"/>
          <w:lang w:val="ru-RU"/>
        </w:rPr>
        <w:t>понимать фактическое содержание прочитанного или прослушанного текста;</w:t>
      </w:r>
    </w:p>
    <w:p w:rsidR="00B1400F" w:rsidRPr="00844E95" w:rsidRDefault="00B1400F">
      <w:pPr>
        <w:numPr>
          <w:ilvl w:val="0"/>
          <w:numId w:val="2"/>
        </w:numPr>
        <w:spacing w:after="0" w:line="264" w:lineRule="auto"/>
        <w:jc w:val="both"/>
        <w:rPr>
          <w:lang w:val="ru-RU"/>
        </w:rPr>
      </w:pPr>
      <w:proofErr w:type="gramStart"/>
      <w:r w:rsidRPr="00844E95">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roofErr w:type="gramEnd"/>
    </w:p>
    <w:p w:rsidR="00B1400F" w:rsidRPr="00844E95" w:rsidRDefault="00B1400F">
      <w:pPr>
        <w:numPr>
          <w:ilvl w:val="0"/>
          <w:numId w:val="2"/>
        </w:numPr>
        <w:spacing w:after="0" w:line="264" w:lineRule="auto"/>
        <w:jc w:val="both"/>
        <w:rPr>
          <w:lang w:val="ru-RU"/>
        </w:rPr>
      </w:pPr>
      <w:r w:rsidRPr="00844E95">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B1400F" w:rsidRPr="00844E95" w:rsidRDefault="00B1400F">
      <w:pPr>
        <w:numPr>
          <w:ilvl w:val="0"/>
          <w:numId w:val="2"/>
        </w:numPr>
        <w:spacing w:after="0" w:line="264" w:lineRule="auto"/>
        <w:jc w:val="both"/>
        <w:rPr>
          <w:lang w:val="ru-RU"/>
        </w:rPr>
      </w:pPr>
      <w:r w:rsidRPr="00844E95">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B1400F" w:rsidRPr="00844E95" w:rsidRDefault="00B1400F">
      <w:pPr>
        <w:numPr>
          <w:ilvl w:val="0"/>
          <w:numId w:val="2"/>
        </w:numPr>
        <w:spacing w:after="0" w:line="264" w:lineRule="auto"/>
        <w:jc w:val="both"/>
        <w:rPr>
          <w:lang w:val="ru-RU"/>
        </w:rPr>
      </w:pPr>
      <w:r w:rsidRPr="00844E95">
        <w:rPr>
          <w:rFonts w:ascii="Times New Roman" w:hAnsi="Times New Roman"/>
          <w:color w:val="000000"/>
          <w:sz w:val="28"/>
          <w:lang w:val="ru-RU"/>
        </w:rPr>
        <w:t>сравнивать произведения по теме, настроению, которое оно вызывает.</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Работа с информацией</w:t>
      </w:r>
      <w:r w:rsidRPr="00844E95">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B1400F" w:rsidRPr="00844E95" w:rsidRDefault="00B1400F">
      <w:pPr>
        <w:numPr>
          <w:ilvl w:val="0"/>
          <w:numId w:val="3"/>
        </w:numPr>
        <w:spacing w:after="0" w:line="264" w:lineRule="auto"/>
        <w:jc w:val="both"/>
        <w:rPr>
          <w:lang w:val="ru-RU"/>
        </w:rPr>
      </w:pPr>
      <w:r w:rsidRPr="00844E95">
        <w:rPr>
          <w:rFonts w:ascii="Times New Roman" w:hAnsi="Times New Roman"/>
          <w:color w:val="000000"/>
          <w:sz w:val="28"/>
          <w:lang w:val="ru-RU"/>
        </w:rPr>
        <w:t>понимать, что те</w:t>
      </w:r>
      <w:proofErr w:type="gramStart"/>
      <w:r w:rsidRPr="00844E95">
        <w:rPr>
          <w:rFonts w:ascii="Times New Roman" w:hAnsi="Times New Roman"/>
          <w:color w:val="000000"/>
          <w:sz w:val="28"/>
          <w:lang w:val="ru-RU"/>
        </w:rPr>
        <w:t>кст пр</w:t>
      </w:r>
      <w:proofErr w:type="gramEnd"/>
      <w:r w:rsidRPr="00844E95">
        <w:rPr>
          <w:rFonts w:ascii="Times New Roman" w:hAnsi="Times New Roman"/>
          <w:color w:val="000000"/>
          <w:sz w:val="28"/>
          <w:lang w:val="ru-RU"/>
        </w:rPr>
        <w:t>оизведения может быть представлен в иллюстрациях, различных видах зрительного искусства (фильм, спектакль и другие);</w:t>
      </w:r>
    </w:p>
    <w:p w:rsidR="00B1400F" w:rsidRPr="00844E95" w:rsidRDefault="00B1400F">
      <w:pPr>
        <w:numPr>
          <w:ilvl w:val="0"/>
          <w:numId w:val="3"/>
        </w:numPr>
        <w:spacing w:after="0" w:line="264" w:lineRule="auto"/>
        <w:jc w:val="both"/>
        <w:rPr>
          <w:lang w:val="ru-RU"/>
        </w:rPr>
      </w:pPr>
      <w:r w:rsidRPr="00844E95">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Коммуникативные универсальные учебные действия</w:t>
      </w:r>
      <w:r w:rsidRPr="00844E95">
        <w:rPr>
          <w:rFonts w:ascii="Times New Roman" w:hAnsi="Times New Roman"/>
          <w:color w:val="000000"/>
          <w:sz w:val="28"/>
          <w:lang w:val="ru-RU"/>
        </w:rPr>
        <w:t xml:space="preserve"> способствуют формированию умений:</w:t>
      </w:r>
    </w:p>
    <w:p w:rsidR="00B1400F" w:rsidRPr="00844E95" w:rsidRDefault="00B1400F">
      <w:pPr>
        <w:numPr>
          <w:ilvl w:val="0"/>
          <w:numId w:val="4"/>
        </w:numPr>
        <w:spacing w:after="0" w:line="264" w:lineRule="auto"/>
        <w:jc w:val="both"/>
        <w:rPr>
          <w:lang w:val="ru-RU"/>
        </w:rPr>
      </w:pPr>
      <w:r w:rsidRPr="00844E95">
        <w:rPr>
          <w:rFonts w:ascii="Times New Roman" w:hAnsi="Times New Roman"/>
          <w:color w:val="000000"/>
          <w:sz w:val="28"/>
          <w:lang w:val="ru-RU"/>
        </w:rPr>
        <w:t>читать наизусть стихотворения, соблюдать орфоэпические и пунктуационные нормы;</w:t>
      </w:r>
    </w:p>
    <w:p w:rsidR="00B1400F" w:rsidRPr="00844E95" w:rsidRDefault="00B1400F">
      <w:pPr>
        <w:numPr>
          <w:ilvl w:val="0"/>
          <w:numId w:val="4"/>
        </w:numPr>
        <w:spacing w:after="0" w:line="264" w:lineRule="auto"/>
        <w:jc w:val="both"/>
        <w:rPr>
          <w:lang w:val="ru-RU"/>
        </w:rPr>
      </w:pPr>
      <w:r w:rsidRPr="00844E95">
        <w:rPr>
          <w:rFonts w:ascii="Times New Roman" w:hAnsi="Times New Roman"/>
          <w:color w:val="000000"/>
          <w:sz w:val="28"/>
          <w:lang w:val="ru-RU"/>
        </w:rPr>
        <w:t xml:space="preserve">участвовать в беседе по обсуждению прослушанного или прочитанного текста: слушать собеседника, отвечать на вопросы, </w:t>
      </w:r>
      <w:proofErr w:type="gramStart"/>
      <w:r w:rsidRPr="00844E95">
        <w:rPr>
          <w:rFonts w:ascii="Times New Roman" w:hAnsi="Times New Roman"/>
          <w:color w:val="000000"/>
          <w:sz w:val="28"/>
          <w:lang w:val="ru-RU"/>
        </w:rPr>
        <w:t>высказывать своё отношение</w:t>
      </w:r>
      <w:proofErr w:type="gramEnd"/>
      <w:r w:rsidRPr="00844E95">
        <w:rPr>
          <w:rFonts w:ascii="Times New Roman" w:hAnsi="Times New Roman"/>
          <w:color w:val="000000"/>
          <w:sz w:val="28"/>
          <w:lang w:val="ru-RU"/>
        </w:rPr>
        <w:t xml:space="preserve"> к обсуждаемой проблеме;</w:t>
      </w:r>
    </w:p>
    <w:p w:rsidR="00B1400F" w:rsidRPr="00844E95" w:rsidRDefault="00B1400F">
      <w:pPr>
        <w:numPr>
          <w:ilvl w:val="0"/>
          <w:numId w:val="4"/>
        </w:numPr>
        <w:spacing w:after="0" w:line="264" w:lineRule="auto"/>
        <w:jc w:val="both"/>
        <w:rPr>
          <w:lang w:val="ru-RU"/>
        </w:rPr>
      </w:pPr>
      <w:r w:rsidRPr="00844E95">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B1400F" w:rsidRPr="00844E95" w:rsidRDefault="00B1400F">
      <w:pPr>
        <w:numPr>
          <w:ilvl w:val="0"/>
          <w:numId w:val="4"/>
        </w:numPr>
        <w:spacing w:after="0" w:line="264" w:lineRule="auto"/>
        <w:jc w:val="both"/>
        <w:rPr>
          <w:lang w:val="ru-RU"/>
        </w:rPr>
      </w:pPr>
      <w:r w:rsidRPr="00844E95">
        <w:rPr>
          <w:rFonts w:ascii="Times New Roman" w:hAnsi="Times New Roman"/>
          <w:color w:val="000000"/>
          <w:sz w:val="28"/>
          <w:lang w:val="ru-RU"/>
        </w:rPr>
        <w:t>объяснять своими словами значение изученных понятий;</w:t>
      </w:r>
    </w:p>
    <w:p w:rsidR="00B1400F" w:rsidRPr="00844E95" w:rsidRDefault="00B1400F">
      <w:pPr>
        <w:numPr>
          <w:ilvl w:val="0"/>
          <w:numId w:val="4"/>
        </w:numPr>
        <w:spacing w:after="0" w:line="264" w:lineRule="auto"/>
        <w:jc w:val="both"/>
        <w:rPr>
          <w:lang w:val="ru-RU"/>
        </w:rPr>
      </w:pPr>
      <w:r w:rsidRPr="00844E95">
        <w:rPr>
          <w:rFonts w:ascii="Times New Roman" w:hAnsi="Times New Roman"/>
          <w:color w:val="000000"/>
          <w:sz w:val="28"/>
          <w:lang w:val="ru-RU"/>
        </w:rPr>
        <w:t>описывать своё настроение после слушания (чтения) стихотворений, сказок, рассказов.</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Регулятивные универсальные учебные действия</w:t>
      </w:r>
      <w:r w:rsidRPr="00844E95">
        <w:rPr>
          <w:rFonts w:ascii="Times New Roman" w:hAnsi="Times New Roman"/>
          <w:color w:val="000000"/>
          <w:sz w:val="28"/>
          <w:lang w:val="ru-RU"/>
        </w:rPr>
        <w:t xml:space="preserve"> способствуют формированию умений:</w:t>
      </w:r>
    </w:p>
    <w:p w:rsidR="00B1400F" w:rsidRPr="00844E95" w:rsidRDefault="00B1400F">
      <w:pPr>
        <w:numPr>
          <w:ilvl w:val="0"/>
          <w:numId w:val="5"/>
        </w:numPr>
        <w:spacing w:after="0" w:line="264" w:lineRule="auto"/>
        <w:jc w:val="both"/>
        <w:rPr>
          <w:lang w:val="ru-RU"/>
        </w:rPr>
      </w:pPr>
      <w:r w:rsidRPr="00844E95">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B1400F" w:rsidRPr="00844E95" w:rsidRDefault="00B1400F">
      <w:pPr>
        <w:numPr>
          <w:ilvl w:val="0"/>
          <w:numId w:val="5"/>
        </w:numPr>
        <w:spacing w:after="0" w:line="264" w:lineRule="auto"/>
        <w:jc w:val="both"/>
        <w:rPr>
          <w:lang w:val="ru-RU"/>
        </w:rPr>
      </w:pPr>
      <w:r w:rsidRPr="00844E95">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B1400F" w:rsidRPr="00844E95" w:rsidRDefault="00B1400F">
      <w:pPr>
        <w:numPr>
          <w:ilvl w:val="0"/>
          <w:numId w:val="5"/>
        </w:numPr>
        <w:spacing w:after="0" w:line="264" w:lineRule="auto"/>
        <w:jc w:val="both"/>
        <w:rPr>
          <w:lang w:val="ru-RU"/>
        </w:rPr>
      </w:pPr>
      <w:r w:rsidRPr="00844E95">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Совместная деятельность</w:t>
      </w:r>
      <w:r w:rsidRPr="00844E95">
        <w:rPr>
          <w:rFonts w:ascii="Times New Roman" w:hAnsi="Times New Roman"/>
          <w:color w:val="000000"/>
          <w:sz w:val="28"/>
          <w:lang w:val="ru-RU"/>
        </w:rPr>
        <w:t xml:space="preserve"> способствует формированию умений:</w:t>
      </w:r>
    </w:p>
    <w:p w:rsidR="00B1400F" w:rsidRPr="00844E95" w:rsidRDefault="00B1400F">
      <w:pPr>
        <w:numPr>
          <w:ilvl w:val="0"/>
          <w:numId w:val="6"/>
        </w:numPr>
        <w:spacing w:after="0" w:line="264" w:lineRule="auto"/>
        <w:jc w:val="both"/>
        <w:rPr>
          <w:lang w:val="ru-RU"/>
        </w:rPr>
      </w:pPr>
      <w:r w:rsidRPr="00844E95">
        <w:rPr>
          <w:rFonts w:ascii="Times New Roman" w:hAnsi="Times New Roman"/>
          <w:color w:val="000000"/>
          <w:sz w:val="28"/>
          <w:lang w:val="ru-RU"/>
        </w:rPr>
        <w:t>проявлять желание работать в парах, небольших группах;</w:t>
      </w:r>
    </w:p>
    <w:p w:rsidR="00B1400F" w:rsidRPr="00844E95" w:rsidRDefault="00B1400F">
      <w:pPr>
        <w:numPr>
          <w:ilvl w:val="0"/>
          <w:numId w:val="6"/>
        </w:numPr>
        <w:spacing w:after="0" w:line="264" w:lineRule="auto"/>
        <w:jc w:val="both"/>
        <w:rPr>
          <w:lang w:val="ru-RU"/>
        </w:rPr>
      </w:pPr>
      <w:r w:rsidRPr="00844E95">
        <w:rPr>
          <w:rFonts w:ascii="Times New Roman" w:hAnsi="Times New Roman"/>
          <w:color w:val="000000"/>
          <w:sz w:val="28"/>
          <w:lang w:val="ru-RU"/>
        </w:rPr>
        <w:t>проявлять культуру взаимодействия, терпение, умение договариваться, ответственно выполнять свою часть работы.</w:t>
      </w:r>
    </w:p>
    <w:p w:rsidR="00B1400F" w:rsidRPr="00844E95" w:rsidRDefault="00B1400F">
      <w:pPr>
        <w:spacing w:after="0" w:line="264" w:lineRule="auto"/>
        <w:ind w:left="120"/>
        <w:jc w:val="both"/>
        <w:rPr>
          <w:lang w:val="ru-RU"/>
        </w:rPr>
      </w:pPr>
    </w:p>
    <w:p w:rsidR="00B1400F" w:rsidRPr="00844E95" w:rsidRDefault="00B1400F">
      <w:pPr>
        <w:spacing w:after="0" w:line="264" w:lineRule="auto"/>
        <w:ind w:left="120"/>
        <w:jc w:val="both"/>
        <w:rPr>
          <w:lang w:val="ru-RU"/>
        </w:rPr>
      </w:pPr>
      <w:r w:rsidRPr="00844E95">
        <w:rPr>
          <w:rFonts w:ascii="Times New Roman" w:hAnsi="Times New Roman"/>
          <w:b/>
          <w:color w:val="000000"/>
          <w:sz w:val="28"/>
          <w:lang w:val="ru-RU"/>
        </w:rPr>
        <w:lastRenderedPageBreak/>
        <w:t>2 КЛАСС</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О нашей Родине.</w:t>
      </w:r>
      <w:r w:rsidRPr="00844E95">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1" w:name="eb176ee2-af43-40d4-a1ee-b090419c1179"/>
      <w:bookmarkEnd w:id="11"/>
      <w:r w:rsidRPr="00844E95">
        <w:rPr>
          <w:rFonts w:ascii="Times New Roman" w:hAnsi="Times New Roman"/>
          <w:color w:val="000000"/>
          <w:sz w:val="28"/>
          <w:lang w:val="ru-RU"/>
        </w:rPr>
        <w:t xml:space="preserve">и др.).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2" w:name="133f36d8-58eb-4703-aa32-18eef51ef659"/>
      <w:bookmarkEnd w:id="12"/>
      <w:r w:rsidRPr="00844E95">
        <w:rPr>
          <w:rFonts w:ascii="Times New Roman" w:hAnsi="Times New Roman"/>
          <w:color w:val="000000"/>
          <w:sz w:val="28"/>
          <w:lang w:val="ru-RU"/>
        </w:rPr>
        <w:t>и др.).</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3" w:name="60d4b361-5c35-450d-9ed8-60410acf6db4"/>
      <w:bookmarkEnd w:id="13"/>
      <w:r w:rsidRPr="00844E95">
        <w:rPr>
          <w:rFonts w:ascii="Times New Roman" w:hAnsi="Times New Roman"/>
          <w:color w:val="000000"/>
          <w:sz w:val="28"/>
          <w:lang w:val="ru-RU"/>
        </w:rPr>
        <w:t>и другие (по выбору).</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Фольклор (устное народное творчество).</w:t>
      </w:r>
      <w:r w:rsidRPr="00844E95">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B1400F" w:rsidRPr="00844E95" w:rsidRDefault="00B1400F">
      <w:pPr>
        <w:spacing w:after="0" w:line="264" w:lineRule="auto"/>
        <w:ind w:firstLine="600"/>
        <w:jc w:val="both"/>
        <w:rPr>
          <w:lang w:val="ru-RU"/>
        </w:rPr>
      </w:pPr>
      <w:proofErr w:type="gramStart"/>
      <w:r w:rsidRPr="00844E95">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4" w:name="d90ce49e-f5c7-4bfc-ba4a-92feb4e54a52"/>
      <w:bookmarkEnd w:id="14"/>
      <w:r w:rsidRPr="00844E95">
        <w:rPr>
          <w:rFonts w:ascii="Times New Roman" w:hAnsi="Times New Roman"/>
          <w:color w:val="000000"/>
          <w:sz w:val="28"/>
          <w:lang w:val="ru-RU"/>
        </w:rPr>
        <w:t>(1-2 произведения) и другие.</w:t>
      </w:r>
      <w:proofErr w:type="gramEnd"/>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Звуки и краски родной природы в разные времена года.</w:t>
      </w:r>
      <w:r w:rsidRPr="00844E95">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5" w:name="a9441494-befb-474c-980d-17418cebb9a9"/>
      <w:bookmarkEnd w:id="15"/>
      <w:r w:rsidRPr="00844E95">
        <w:rPr>
          <w:rFonts w:ascii="Times New Roman" w:hAnsi="Times New Roman"/>
          <w:color w:val="000000"/>
          <w:sz w:val="28"/>
          <w:lang w:val="ru-RU"/>
        </w:rPr>
        <w:t xml:space="preserve">(по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w:t>
      </w:r>
      <w:r w:rsidRPr="00844E95">
        <w:rPr>
          <w:rFonts w:ascii="Times New Roman" w:hAnsi="Times New Roman"/>
          <w:color w:val="000000"/>
          <w:sz w:val="28"/>
          <w:lang w:val="ru-RU"/>
        </w:rPr>
        <w:lastRenderedPageBreak/>
        <w:t xml:space="preserve">примере пейзажей И. И. Левитана, В. Д. Поленова, А. И. Куинджи, И. И. Шишкина </w:t>
      </w:r>
      <w:bookmarkStart w:id="16" w:name="9e6d0f8b-b9cc-4a5a-96f8-fa217be0cdd9"/>
      <w:bookmarkEnd w:id="16"/>
      <w:r w:rsidRPr="00844E95">
        <w:rPr>
          <w:rFonts w:ascii="Times New Roman" w:hAnsi="Times New Roman"/>
          <w:color w:val="000000"/>
          <w:sz w:val="28"/>
          <w:lang w:val="ru-RU"/>
        </w:rPr>
        <w:t xml:space="preserve">и др.) и музыкальных произведениях (например, произведения П. И. Чайковского, А. Вивальди </w:t>
      </w:r>
      <w:bookmarkStart w:id="17" w:name="e5c2f998-10e7-44fc-bdda-dfec1693f887"/>
      <w:bookmarkEnd w:id="17"/>
      <w:r w:rsidRPr="00844E95">
        <w:rPr>
          <w:rFonts w:ascii="Times New Roman" w:hAnsi="Times New Roman"/>
          <w:color w:val="000000"/>
          <w:sz w:val="28"/>
          <w:lang w:val="ru-RU"/>
        </w:rPr>
        <w:t xml:space="preserve">и др.). </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w:t>
      </w:r>
      <w:proofErr w:type="gramStart"/>
      <w:r w:rsidRPr="00844E95">
        <w:rPr>
          <w:rFonts w:ascii="Times New Roman" w:hAnsi="Times New Roman"/>
          <w:color w:val="000000"/>
          <w:sz w:val="28"/>
          <w:lang w:val="ru-RU"/>
        </w:rPr>
        <w:t xml:space="preserve">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8" w:name="2d1b25dd-7e61-4fc3-9b40-52f6c7be69e0"/>
      <w:bookmarkEnd w:id="18"/>
      <w:r w:rsidRPr="00844E95">
        <w:rPr>
          <w:rFonts w:ascii="Times New Roman" w:hAnsi="Times New Roman"/>
          <w:color w:val="000000"/>
          <w:sz w:val="28"/>
          <w:lang w:val="ru-RU"/>
        </w:rPr>
        <w:t>и другие.</w:t>
      </w:r>
      <w:proofErr w:type="gramEnd"/>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О детях и дружбе</w:t>
      </w:r>
      <w:r w:rsidRPr="00844E95">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9" w:name="6412d18c-a4c6-4681-9757-e9608467f10d"/>
      <w:bookmarkEnd w:id="19"/>
      <w:r w:rsidRPr="00844E95">
        <w:rPr>
          <w:rFonts w:ascii="Times New Roman" w:hAnsi="Times New Roman"/>
          <w:color w:val="000000"/>
          <w:sz w:val="28"/>
          <w:lang w:val="ru-RU"/>
        </w:rPr>
        <w:t>и др.).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w:t>
      </w:r>
      <w:proofErr w:type="gramStart"/>
      <w:r w:rsidRPr="00844E95">
        <w:rPr>
          <w:rFonts w:ascii="Times New Roman" w:hAnsi="Times New Roman"/>
          <w:color w:val="000000"/>
          <w:sz w:val="28"/>
          <w:lang w:val="ru-RU"/>
        </w:rPr>
        <w:t xml:space="preserve">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0" w:name="6d735cba-503d-4ed1-a53f-5468e4a27f01"/>
      <w:bookmarkEnd w:id="20"/>
      <w:r w:rsidRPr="00844E95">
        <w:rPr>
          <w:rFonts w:ascii="Times New Roman" w:hAnsi="Times New Roman"/>
          <w:color w:val="000000"/>
          <w:sz w:val="28"/>
          <w:lang w:val="ru-RU"/>
        </w:rPr>
        <w:t>и другие (по выбору).</w:t>
      </w:r>
      <w:proofErr w:type="gramEnd"/>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Мир сказок.</w:t>
      </w:r>
      <w:r w:rsidRPr="00844E95">
        <w:rPr>
          <w:rFonts w:ascii="Times New Roman" w:hAnsi="Times New Roman"/>
          <w:color w:val="000000"/>
          <w:sz w:val="28"/>
          <w:lang w:val="ru-RU"/>
        </w:rPr>
        <w:t xml:space="preserve"> </w:t>
      </w:r>
      <w:proofErr w:type="gramStart"/>
      <w:r w:rsidRPr="00844E95">
        <w:rPr>
          <w:rFonts w:ascii="Times New Roman" w:hAnsi="Times New Roman"/>
          <w:color w:val="000000"/>
          <w:sz w:val="28"/>
          <w:lang w:val="ru-RU"/>
        </w:rPr>
        <w:t>Фольклорная (народная) и литературная (авторская) сказка: «бродячие» сюжеты (произведения по выбору, не менее четырёх).</w:t>
      </w:r>
      <w:proofErr w:type="gramEnd"/>
      <w:r w:rsidRPr="00844E95">
        <w:rPr>
          <w:rFonts w:ascii="Times New Roman" w:hAnsi="Times New Roman"/>
          <w:color w:val="000000"/>
          <w:sz w:val="28"/>
          <w:lang w:val="ru-RU"/>
        </w:rPr>
        <w:t xml:space="preserve">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1" w:name="3f36f3cc-f68d-481c-9f68-8a09ab5407f1"/>
      <w:bookmarkEnd w:id="21"/>
      <w:r w:rsidRPr="00844E95">
        <w:rPr>
          <w:rFonts w:ascii="Times New Roman" w:hAnsi="Times New Roman"/>
          <w:color w:val="000000"/>
          <w:sz w:val="28"/>
          <w:lang w:val="ru-RU"/>
        </w:rPr>
        <w:t>и другие.</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О братьях наших меньших</w:t>
      </w:r>
      <w:r w:rsidRPr="00844E95">
        <w:rPr>
          <w:rFonts w:ascii="Times New Roman" w:hAnsi="Times New Roman"/>
          <w:color w:val="000000"/>
          <w:sz w:val="28"/>
          <w:lang w:val="ru-RU"/>
        </w:rPr>
        <w:t xml:space="preserve">. </w:t>
      </w:r>
      <w:proofErr w:type="gramStart"/>
      <w:r w:rsidRPr="00844E95">
        <w:rPr>
          <w:rFonts w:ascii="Times New Roman" w:hAnsi="Times New Roman"/>
          <w:color w:val="000000"/>
          <w:sz w:val="28"/>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roofErr w:type="gramEnd"/>
      <w:r w:rsidRPr="00844E95">
        <w:rPr>
          <w:rFonts w:ascii="Times New Roman" w:hAnsi="Times New Roman"/>
          <w:color w:val="000000"/>
          <w:sz w:val="28"/>
          <w:lang w:val="ru-RU"/>
        </w:rPr>
        <w:t xml:space="preserve"> Дружба людей и животных – тема литературы (произведения Е. И. Чарушина, В. В. Бианки, С. В. Михалкова, Б. С. Житкова, М. М. Пришвина </w:t>
      </w:r>
      <w:bookmarkStart w:id="22" w:name="dd853ef0-68f9-4441-80c5-be39b469ea42"/>
      <w:bookmarkEnd w:id="22"/>
      <w:r w:rsidRPr="00844E95">
        <w:rPr>
          <w:rFonts w:ascii="Times New Roman" w:hAnsi="Times New Roman"/>
          <w:color w:val="000000"/>
          <w:sz w:val="28"/>
          <w:lang w:val="ru-RU"/>
        </w:rPr>
        <w:t xml:space="preserve">и др.).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w:t>
      </w:r>
      <w:r w:rsidRPr="00844E95">
        <w:rPr>
          <w:rFonts w:ascii="Times New Roman" w:hAnsi="Times New Roman"/>
          <w:color w:val="000000"/>
          <w:sz w:val="28"/>
          <w:lang w:val="ru-RU"/>
        </w:rPr>
        <w:lastRenderedPageBreak/>
        <w:t>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w:t>
      </w:r>
      <w:proofErr w:type="gramStart"/>
      <w:r w:rsidRPr="00844E95">
        <w:rPr>
          <w:rFonts w:ascii="Times New Roman" w:hAnsi="Times New Roman"/>
          <w:color w:val="000000"/>
          <w:sz w:val="28"/>
          <w:lang w:val="ru-RU"/>
        </w:rPr>
        <w:t xml:space="preserve">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3" w:name="305fc3fd-0d75-43c6-b5e8-b77dae865863"/>
      <w:bookmarkEnd w:id="23"/>
      <w:r w:rsidRPr="00844E95">
        <w:rPr>
          <w:rFonts w:ascii="Times New Roman" w:hAnsi="Times New Roman"/>
          <w:color w:val="000000"/>
          <w:sz w:val="28"/>
          <w:lang w:val="ru-RU"/>
        </w:rPr>
        <w:t>и другие (по выбору).</w:t>
      </w:r>
      <w:proofErr w:type="gramEnd"/>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 xml:space="preserve">О </w:t>
      </w:r>
      <w:proofErr w:type="gramStart"/>
      <w:r w:rsidRPr="00844E95">
        <w:rPr>
          <w:rFonts w:ascii="Times New Roman" w:hAnsi="Times New Roman"/>
          <w:i/>
          <w:color w:val="000000"/>
          <w:sz w:val="28"/>
          <w:lang w:val="ru-RU"/>
        </w:rPr>
        <w:t>наших</w:t>
      </w:r>
      <w:proofErr w:type="gramEnd"/>
      <w:r w:rsidRPr="00844E95">
        <w:rPr>
          <w:rFonts w:ascii="Times New Roman" w:hAnsi="Times New Roman"/>
          <w:i/>
          <w:color w:val="000000"/>
          <w:sz w:val="28"/>
          <w:lang w:val="ru-RU"/>
        </w:rPr>
        <w:t xml:space="preserve"> близких, о семье</w:t>
      </w:r>
      <w:r w:rsidRPr="00844E95">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4" w:name="8497a925-adbe-4600-9382-168da4c3c80b"/>
      <w:bookmarkEnd w:id="24"/>
      <w:r w:rsidRPr="00844E95">
        <w:rPr>
          <w:rFonts w:ascii="Times New Roman" w:hAnsi="Times New Roman"/>
          <w:color w:val="000000"/>
          <w:sz w:val="28"/>
          <w:lang w:val="ru-RU"/>
        </w:rPr>
        <w:t>(по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5" w:name="c4dddd01-51be-4cab-bffc-20489de7184c"/>
      <w:bookmarkEnd w:id="25"/>
      <w:r w:rsidRPr="00844E95">
        <w:rPr>
          <w:rFonts w:ascii="Times New Roman" w:hAnsi="Times New Roman"/>
          <w:color w:val="000000"/>
          <w:sz w:val="28"/>
          <w:lang w:val="ru-RU"/>
        </w:rPr>
        <w:t>и другое (по выбору).</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Зарубежная литература</w:t>
      </w:r>
      <w:r w:rsidRPr="00844E95">
        <w:rPr>
          <w:rFonts w:ascii="Times New Roman" w:hAnsi="Times New Roman"/>
          <w:color w:val="000000"/>
          <w:sz w:val="28"/>
          <w:lang w:val="ru-RU"/>
        </w:rPr>
        <w:t xml:space="preserve">. Круг чтения: литературная (авторская) сказка </w:t>
      </w:r>
      <w:bookmarkStart w:id="26" w:name="0c3ae019-4704-47be-8c05-88069337bebf"/>
      <w:bookmarkEnd w:id="26"/>
      <w:r w:rsidRPr="00844E95">
        <w:rPr>
          <w:rFonts w:ascii="Times New Roman" w:hAnsi="Times New Roman"/>
          <w:color w:val="000000"/>
          <w:sz w:val="28"/>
          <w:lang w:val="ru-RU"/>
        </w:rPr>
        <w:t xml:space="preserve">(не менее двух произведений): зарубежные писатели-сказочники (Ш. Перро, Х.-К. Андерсен </w:t>
      </w:r>
      <w:bookmarkStart w:id="27" w:name="0e95da97-7b05-41cd-84b7-0db56826c5ee"/>
      <w:bookmarkEnd w:id="27"/>
      <w:r w:rsidRPr="00844E95">
        <w:rPr>
          <w:rFonts w:ascii="Times New Roman" w:hAnsi="Times New Roman"/>
          <w:color w:val="000000"/>
          <w:sz w:val="28"/>
          <w:lang w:val="ru-RU"/>
        </w:rPr>
        <w:t>и др.).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28" w:name="63220a7a-3056-4cb7-8b8f-8dfa3716a258"/>
      <w:bookmarkEnd w:id="28"/>
      <w:r w:rsidRPr="00844E95">
        <w:rPr>
          <w:rFonts w:ascii="Times New Roman" w:hAnsi="Times New Roman"/>
          <w:color w:val="000000"/>
          <w:sz w:val="28"/>
          <w:lang w:val="ru-RU"/>
        </w:rPr>
        <w:t>и другие (по выбору).</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Библиографическая культура</w:t>
      </w:r>
      <w:r w:rsidRPr="00844E95">
        <w:rPr>
          <w:rFonts w:ascii="Times New Roman" w:hAnsi="Times New Roman"/>
          <w:color w:val="000000"/>
          <w:sz w:val="28"/>
          <w:lang w:val="ru-RU"/>
        </w:rPr>
        <w:t xml:space="preserve"> </w:t>
      </w:r>
      <w:r w:rsidRPr="00844E95">
        <w:rPr>
          <w:rFonts w:ascii="Times New Roman" w:hAnsi="Times New Roman"/>
          <w:i/>
          <w:color w:val="000000"/>
          <w:sz w:val="28"/>
          <w:lang w:val="ru-RU"/>
        </w:rPr>
        <w:t>(работа с детской книгой и справочной литературой)</w:t>
      </w:r>
      <w:r w:rsidRPr="00844E95">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Базовые логические и исследовательские действия</w:t>
      </w:r>
      <w:r w:rsidRPr="00844E95">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B1400F" w:rsidRPr="00844E95" w:rsidRDefault="00B1400F">
      <w:pPr>
        <w:numPr>
          <w:ilvl w:val="0"/>
          <w:numId w:val="7"/>
        </w:numPr>
        <w:spacing w:after="0" w:line="264" w:lineRule="auto"/>
        <w:jc w:val="both"/>
        <w:rPr>
          <w:lang w:val="ru-RU"/>
        </w:rPr>
      </w:pPr>
      <w:r w:rsidRPr="00844E95">
        <w:rPr>
          <w:rFonts w:ascii="Times New Roman" w:hAnsi="Times New Roman"/>
          <w:color w:val="000000"/>
          <w:sz w:val="28"/>
          <w:lang w:val="ru-RU"/>
        </w:rPr>
        <w:lastRenderedPageBreak/>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B1400F" w:rsidRPr="00844E95" w:rsidRDefault="00B1400F">
      <w:pPr>
        <w:numPr>
          <w:ilvl w:val="0"/>
          <w:numId w:val="7"/>
        </w:numPr>
        <w:spacing w:after="0" w:line="264" w:lineRule="auto"/>
        <w:jc w:val="both"/>
        <w:rPr>
          <w:lang w:val="ru-RU"/>
        </w:rPr>
      </w:pPr>
      <w:proofErr w:type="gramStart"/>
      <w:r w:rsidRPr="00844E95">
        <w:rPr>
          <w:rFonts w:ascii="Times New Roman" w:hAnsi="Times New Roman"/>
          <w:color w:val="000000"/>
          <w:sz w:val="28"/>
          <w:lang w:val="ru-RU"/>
        </w:rPr>
        <w:t>сравнивать и группировать различные произведения по теме (о Родине,</w:t>
      </w:r>
      <w:proofErr w:type="gramEnd"/>
    </w:p>
    <w:p w:rsidR="00B1400F" w:rsidRPr="00844E95" w:rsidRDefault="00B1400F">
      <w:pPr>
        <w:numPr>
          <w:ilvl w:val="0"/>
          <w:numId w:val="7"/>
        </w:numPr>
        <w:spacing w:after="0" w:line="264" w:lineRule="auto"/>
        <w:jc w:val="both"/>
        <w:rPr>
          <w:lang w:val="ru-RU"/>
        </w:rPr>
      </w:pPr>
      <w:r w:rsidRPr="00844E95">
        <w:rPr>
          <w:rFonts w:ascii="Times New Roman" w:hAnsi="Times New Roman"/>
          <w:color w:val="000000"/>
          <w:sz w:val="28"/>
          <w:lang w:val="ru-RU"/>
        </w:rPr>
        <w:t>о родной природе, о детях, о животных, о семье, о чудесах и превращениях),</w:t>
      </w:r>
    </w:p>
    <w:p w:rsidR="00B1400F" w:rsidRPr="00844E95" w:rsidRDefault="00B1400F">
      <w:pPr>
        <w:numPr>
          <w:ilvl w:val="0"/>
          <w:numId w:val="7"/>
        </w:numPr>
        <w:spacing w:after="0" w:line="264" w:lineRule="auto"/>
        <w:jc w:val="both"/>
        <w:rPr>
          <w:lang w:val="ru-RU"/>
        </w:rPr>
      </w:pPr>
      <w:proofErr w:type="gramStart"/>
      <w:r w:rsidRPr="00844E95">
        <w:rPr>
          <w:rFonts w:ascii="Times New Roman" w:hAnsi="Times New Roman"/>
          <w:color w:val="000000"/>
          <w:sz w:val="28"/>
          <w:lang w:val="ru-RU"/>
        </w:rPr>
        <w:t>по жанрам (произведения устного народного творчества, сказка (фольклорная</w:t>
      </w:r>
      <w:proofErr w:type="gramEnd"/>
    </w:p>
    <w:p w:rsidR="00B1400F" w:rsidRPr="00844E95" w:rsidRDefault="00B1400F">
      <w:pPr>
        <w:numPr>
          <w:ilvl w:val="0"/>
          <w:numId w:val="7"/>
        </w:numPr>
        <w:spacing w:after="0" w:line="264" w:lineRule="auto"/>
        <w:jc w:val="both"/>
        <w:rPr>
          <w:lang w:val="ru-RU"/>
        </w:rPr>
      </w:pPr>
      <w:proofErr w:type="gramStart"/>
      <w:r w:rsidRPr="00844E95">
        <w:rPr>
          <w:rFonts w:ascii="Times New Roman" w:hAnsi="Times New Roman"/>
          <w:color w:val="000000"/>
          <w:sz w:val="28"/>
          <w:lang w:val="ru-RU"/>
        </w:rPr>
        <w:t>и литературная), рассказ, басня, стихотворение);</w:t>
      </w:r>
      <w:proofErr w:type="gramEnd"/>
    </w:p>
    <w:p w:rsidR="00B1400F" w:rsidRPr="00844E95" w:rsidRDefault="00B1400F">
      <w:pPr>
        <w:numPr>
          <w:ilvl w:val="0"/>
          <w:numId w:val="7"/>
        </w:numPr>
        <w:spacing w:after="0" w:line="264" w:lineRule="auto"/>
        <w:jc w:val="both"/>
        <w:rPr>
          <w:lang w:val="ru-RU"/>
        </w:rPr>
      </w:pPr>
      <w:proofErr w:type="gramStart"/>
      <w:r w:rsidRPr="00844E95">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roofErr w:type="gramEnd"/>
    </w:p>
    <w:p w:rsidR="00B1400F" w:rsidRPr="00844E95" w:rsidRDefault="00B1400F">
      <w:pPr>
        <w:numPr>
          <w:ilvl w:val="0"/>
          <w:numId w:val="7"/>
        </w:numPr>
        <w:spacing w:after="0" w:line="264" w:lineRule="auto"/>
        <w:jc w:val="both"/>
        <w:rPr>
          <w:lang w:val="ru-RU"/>
        </w:rPr>
      </w:pPr>
      <w:r w:rsidRPr="00844E95">
        <w:rPr>
          <w:rFonts w:ascii="Times New Roman" w:hAnsi="Times New Roman"/>
          <w:color w:val="000000"/>
          <w:sz w:val="28"/>
          <w:lang w:val="ru-RU"/>
        </w:rPr>
        <w:t>анализировать те</w:t>
      </w:r>
      <w:proofErr w:type="gramStart"/>
      <w:r w:rsidRPr="00844E95">
        <w:rPr>
          <w:rFonts w:ascii="Times New Roman" w:hAnsi="Times New Roman"/>
          <w:color w:val="000000"/>
          <w:sz w:val="28"/>
          <w:lang w:val="ru-RU"/>
        </w:rPr>
        <w:t>кст ск</w:t>
      </w:r>
      <w:proofErr w:type="gramEnd"/>
      <w:r w:rsidRPr="00844E95">
        <w:rPr>
          <w:rFonts w:ascii="Times New Roman" w:hAnsi="Times New Roman"/>
          <w:color w:val="000000"/>
          <w:sz w:val="28"/>
          <w:lang w:val="ru-RU"/>
        </w:rPr>
        <w:t>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B1400F" w:rsidRPr="00844E95" w:rsidRDefault="00B1400F">
      <w:pPr>
        <w:numPr>
          <w:ilvl w:val="0"/>
          <w:numId w:val="7"/>
        </w:numPr>
        <w:spacing w:after="0" w:line="264" w:lineRule="auto"/>
        <w:jc w:val="both"/>
        <w:rPr>
          <w:lang w:val="ru-RU"/>
        </w:rPr>
      </w:pPr>
      <w:r w:rsidRPr="00844E95">
        <w:rPr>
          <w:rFonts w:ascii="Times New Roman" w:hAnsi="Times New Roman"/>
          <w:color w:val="000000"/>
          <w:sz w:val="28"/>
          <w:lang w:val="ru-RU"/>
        </w:rPr>
        <w:t>анализировать те</w:t>
      </w:r>
      <w:proofErr w:type="gramStart"/>
      <w:r w:rsidRPr="00844E95">
        <w:rPr>
          <w:rFonts w:ascii="Times New Roman" w:hAnsi="Times New Roman"/>
          <w:color w:val="000000"/>
          <w:sz w:val="28"/>
          <w:lang w:val="ru-RU"/>
        </w:rPr>
        <w:t>кст ст</w:t>
      </w:r>
      <w:proofErr w:type="gramEnd"/>
      <w:r w:rsidRPr="00844E95">
        <w:rPr>
          <w:rFonts w:ascii="Times New Roman" w:hAnsi="Times New Roman"/>
          <w:color w:val="000000"/>
          <w:sz w:val="28"/>
          <w:lang w:val="ru-RU"/>
        </w:rPr>
        <w:t>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Работа с информацией</w:t>
      </w:r>
      <w:r w:rsidRPr="00844E95">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B1400F" w:rsidRPr="00844E95" w:rsidRDefault="00B1400F">
      <w:pPr>
        <w:numPr>
          <w:ilvl w:val="0"/>
          <w:numId w:val="8"/>
        </w:numPr>
        <w:spacing w:after="0" w:line="264" w:lineRule="auto"/>
        <w:jc w:val="both"/>
        <w:rPr>
          <w:lang w:val="ru-RU"/>
        </w:rPr>
      </w:pPr>
      <w:r w:rsidRPr="00844E95">
        <w:rPr>
          <w:rFonts w:ascii="Times New Roman" w:hAnsi="Times New Roman"/>
          <w:color w:val="000000"/>
          <w:sz w:val="28"/>
          <w:lang w:val="ru-RU"/>
        </w:rPr>
        <w:t>соотносить иллюстрации с текстом произведения;</w:t>
      </w:r>
    </w:p>
    <w:p w:rsidR="00B1400F" w:rsidRPr="00844E95" w:rsidRDefault="00B1400F">
      <w:pPr>
        <w:numPr>
          <w:ilvl w:val="0"/>
          <w:numId w:val="8"/>
        </w:numPr>
        <w:spacing w:after="0" w:line="264" w:lineRule="auto"/>
        <w:jc w:val="both"/>
        <w:rPr>
          <w:lang w:val="ru-RU"/>
        </w:rPr>
      </w:pPr>
      <w:r w:rsidRPr="00844E95">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B1400F" w:rsidRPr="00844E95" w:rsidRDefault="00B1400F">
      <w:pPr>
        <w:numPr>
          <w:ilvl w:val="0"/>
          <w:numId w:val="8"/>
        </w:numPr>
        <w:spacing w:after="0" w:line="264" w:lineRule="auto"/>
        <w:jc w:val="both"/>
        <w:rPr>
          <w:lang w:val="ru-RU"/>
        </w:rPr>
      </w:pPr>
      <w:r w:rsidRPr="00844E95">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B1400F" w:rsidRPr="00844E95" w:rsidRDefault="00B1400F">
      <w:pPr>
        <w:numPr>
          <w:ilvl w:val="0"/>
          <w:numId w:val="8"/>
        </w:numPr>
        <w:spacing w:after="0" w:line="264" w:lineRule="auto"/>
        <w:jc w:val="both"/>
        <w:rPr>
          <w:lang w:val="ru-RU"/>
        </w:rPr>
      </w:pPr>
      <w:r w:rsidRPr="00844E95">
        <w:rPr>
          <w:rFonts w:ascii="Times New Roman" w:hAnsi="Times New Roman"/>
          <w:color w:val="000000"/>
          <w:sz w:val="28"/>
          <w:lang w:val="ru-RU"/>
        </w:rPr>
        <w:t>пользоваться словарями для уточнения значения незнакомого слова.</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Коммуникативные универсальные учебные</w:t>
      </w:r>
      <w:r w:rsidRPr="00844E95">
        <w:rPr>
          <w:rFonts w:ascii="Times New Roman" w:hAnsi="Times New Roman"/>
          <w:color w:val="000000"/>
          <w:sz w:val="28"/>
          <w:lang w:val="ru-RU"/>
        </w:rPr>
        <w:t xml:space="preserve"> действия способствуют формированию умений:</w:t>
      </w:r>
    </w:p>
    <w:p w:rsidR="00B1400F" w:rsidRPr="00844E95" w:rsidRDefault="00B1400F">
      <w:pPr>
        <w:numPr>
          <w:ilvl w:val="0"/>
          <w:numId w:val="9"/>
        </w:numPr>
        <w:spacing w:after="0" w:line="264" w:lineRule="auto"/>
        <w:jc w:val="both"/>
        <w:rPr>
          <w:lang w:val="ru-RU"/>
        </w:rPr>
      </w:pPr>
      <w:r w:rsidRPr="00844E95">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B1400F" w:rsidRDefault="00B1400F">
      <w:pPr>
        <w:numPr>
          <w:ilvl w:val="0"/>
          <w:numId w:val="9"/>
        </w:numPr>
        <w:spacing w:after="0" w:line="264" w:lineRule="auto"/>
        <w:jc w:val="both"/>
      </w:pPr>
      <w:r>
        <w:rPr>
          <w:rFonts w:ascii="Times New Roman" w:hAnsi="Times New Roman"/>
          <w:color w:val="000000"/>
          <w:sz w:val="28"/>
        </w:rPr>
        <w:t>на заданную тему;</w:t>
      </w:r>
    </w:p>
    <w:p w:rsidR="00B1400F" w:rsidRPr="00844E95" w:rsidRDefault="00B1400F">
      <w:pPr>
        <w:numPr>
          <w:ilvl w:val="0"/>
          <w:numId w:val="9"/>
        </w:numPr>
        <w:spacing w:after="0" w:line="264" w:lineRule="auto"/>
        <w:jc w:val="both"/>
        <w:rPr>
          <w:lang w:val="ru-RU"/>
        </w:rPr>
      </w:pPr>
      <w:r w:rsidRPr="00844E95">
        <w:rPr>
          <w:rFonts w:ascii="Times New Roman" w:hAnsi="Times New Roman"/>
          <w:color w:val="000000"/>
          <w:sz w:val="28"/>
          <w:lang w:val="ru-RU"/>
        </w:rPr>
        <w:t>пересказывать подробно и выборочно прочитанное произведение;</w:t>
      </w:r>
    </w:p>
    <w:p w:rsidR="00B1400F" w:rsidRPr="00844E95" w:rsidRDefault="00B1400F">
      <w:pPr>
        <w:numPr>
          <w:ilvl w:val="0"/>
          <w:numId w:val="9"/>
        </w:numPr>
        <w:spacing w:after="0" w:line="264" w:lineRule="auto"/>
        <w:jc w:val="both"/>
        <w:rPr>
          <w:lang w:val="ru-RU"/>
        </w:rPr>
      </w:pPr>
      <w:proofErr w:type="gramStart"/>
      <w:r w:rsidRPr="00844E95">
        <w:rPr>
          <w:rFonts w:ascii="Times New Roman" w:hAnsi="Times New Roman"/>
          <w:color w:val="000000"/>
          <w:sz w:val="28"/>
          <w:lang w:val="ru-RU"/>
        </w:rPr>
        <w:lastRenderedPageBreak/>
        <w:t>обсуждать (в парах, группах) содержание текста, формулировать (устно) простые выводы на основе прочитанного (прослушанного) произведения;</w:t>
      </w:r>
      <w:proofErr w:type="gramEnd"/>
    </w:p>
    <w:p w:rsidR="00B1400F" w:rsidRDefault="00B1400F">
      <w:pPr>
        <w:numPr>
          <w:ilvl w:val="0"/>
          <w:numId w:val="9"/>
        </w:numPr>
        <w:spacing w:after="0" w:line="264" w:lineRule="auto"/>
        <w:jc w:val="both"/>
      </w:pPr>
      <w:r>
        <w:rPr>
          <w:rFonts w:ascii="Times New Roman" w:hAnsi="Times New Roman"/>
          <w:color w:val="000000"/>
          <w:sz w:val="28"/>
        </w:rPr>
        <w:t>описывать (устно) картины природы;</w:t>
      </w:r>
    </w:p>
    <w:p w:rsidR="00B1400F" w:rsidRPr="00844E95" w:rsidRDefault="00B1400F">
      <w:pPr>
        <w:numPr>
          <w:ilvl w:val="0"/>
          <w:numId w:val="9"/>
        </w:numPr>
        <w:spacing w:after="0" w:line="264" w:lineRule="auto"/>
        <w:jc w:val="both"/>
        <w:rPr>
          <w:lang w:val="ru-RU"/>
        </w:rPr>
      </w:pPr>
      <w:r w:rsidRPr="00844E95">
        <w:rPr>
          <w:rFonts w:ascii="Times New Roman" w:hAnsi="Times New Roman"/>
          <w:color w:val="000000"/>
          <w:sz w:val="28"/>
          <w:lang w:val="ru-RU"/>
        </w:rPr>
        <w:t xml:space="preserve">сочинять по аналогии с </w:t>
      </w:r>
      <w:proofErr w:type="gramStart"/>
      <w:r w:rsidRPr="00844E95">
        <w:rPr>
          <w:rFonts w:ascii="Times New Roman" w:hAnsi="Times New Roman"/>
          <w:color w:val="000000"/>
          <w:sz w:val="28"/>
          <w:lang w:val="ru-RU"/>
        </w:rPr>
        <w:t>прочитанным</w:t>
      </w:r>
      <w:proofErr w:type="gramEnd"/>
      <w:r w:rsidRPr="00844E95">
        <w:rPr>
          <w:rFonts w:ascii="Times New Roman" w:hAnsi="Times New Roman"/>
          <w:color w:val="000000"/>
          <w:sz w:val="28"/>
          <w:lang w:val="ru-RU"/>
        </w:rPr>
        <w:t xml:space="preserve"> загадки, рассказы, небольшие сказки;</w:t>
      </w:r>
    </w:p>
    <w:p w:rsidR="00B1400F" w:rsidRPr="00844E95" w:rsidRDefault="00B1400F">
      <w:pPr>
        <w:numPr>
          <w:ilvl w:val="0"/>
          <w:numId w:val="9"/>
        </w:numPr>
        <w:spacing w:after="0" w:line="264" w:lineRule="auto"/>
        <w:jc w:val="both"/>
        <w:rPr>
          <w:lang w:val="ru-RU"/>
        </w:rPr>
      </w:pPr>
      <w:r w:rsidRPr="00844E95">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Регулятивные универсальные учебные действия</w:t>
      </w:r>
      <w:r w:rsidRPr="00844E95">
        <w:rPr>
          <w:rFonts w:ascii="Times New Roman" w:hAnsi="Times New Roman"/>
          <w:color w:val="000000"/>
          <w:sz w:val="28"/>
          <w:lang w:val="ru-RU"/>
        </w:rPr>
        <w:t xml:space="preserve"> способствуют формированию умений:</w:t>
      </w:r>
    </w:p>
    <w:p w:rsidR="00B1400F" w:rsidRPr="00844E95" w:rsidRDefault="00B1400F">
      <w:pPr>
        <w:numPr>
          <w:ilvl w:val="0"/>
          <w:numId w:val="10"/>
        </w:numPr>
        <w:spacing w:after="0" w:line="264" w:lineRule="auto"/>
        <w:jc w:val="both"/>
        <w:rPr>
          <w:lang w:val="ru-RU"/>
        </w:rPr>
      </w:pPr>
      <w:r w:rsidRPr="00844E95">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B1400F" w:rsidRPr="00844E95" w:rsidRDefault="00B1400F">
      <w:pPr>
        <w:numPr>
          <w:ilvl w:val="0"/>
          <w:numId w:val="10"/>
        </w:numPr>
        <w:spacing w:after="0" w:line="264" w:lineRule="auto"/>
        <w:jc w:val="both"/>
        <w:rPr>
          <w:lang w:val="ru-RU"/>
        </w:rPr>
      </w:pPr>
      <w:r w:rsidRPr="00844E95">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B1400F" w:rsidRPr="00844E95" w:rsidRDefault="00B1400F">
      <w:pPr>
        <w:numPr>
          <w:ilvl w:val="0"/>
          <w:numId w:val="10"/>
        </w:numPr>
        <w:spacing w:after="0" w:line="264" w:lineRule="auto"/>
        <w:jc w:val="both"/>
        <w:rPr>
          <w:lang w:val="ru-RU"/>
        </w:rPr>
      </w:pPr>
      <w:r w:rsidRPr="00844E95">
        <w:rPr>
          <w:rFonts w:ascii="Times New Roman" w:hAnsi="Times New Roman"/>
          <w:color w:val="000000"/>
          <w:sz w:val="28"/>
          <w:lang w:val="ru-RU"/>
        </w:rPr>
        <w:t>контролировать выполнение поставленной учебной задачи при чтении</w:t>
      </w:r>
    </w:p>
    <w:p w:rsidR="00B1400F" w:rsidRDefault="00B1400F">
      <w:pPr>
        <w:numPr>
          <w:ilvl w:val="0"/>
          <w:numId w:val="10"/>
        </w:numPr>
        <w:spacing w:after="0" w:line="264" w:lineRule="auto"/>
        <w:jc w:val="both"/>
      </w:pPr>
      <w:r>
        <w:rPr>
          <w:rFonts w:ascii="Times New Roman" w:hAnsi="Times New Roman"/>
          <w:color w:val="000000"/>
          <w:sz w:val="28"/>
        </w:rPr>
        <w:t>(слушании) произведения;</w:t>
      </w:r>
    </w:p>
    <w:p w:rsidR="00B1400F" w:rsidRPr="00844E95" w:rsidRDefault="00B1400F">
      <w:pPr>
        <w:numPr>
          <w:ilvl w:val="0"/>
          <w:numId w:val="10"/>
        </w:numPr>
        <w:spacing w:after="0" w:line="264" w:lineRule="auto"/>
        <w:jc w:val="both"/>
        <w:rPr>
          <w:lang w:val="ru-RU"/>
        </w:rPr>
      </w:pPr>
      <w:r w:rsidRPr="00844E95">
        <w:rPr>
          <w:rFonts w:ascii="Times New Roman" w:hAnsi="Times New Roman"/>
          <w:color w:val="000000"/>
          <w:sz w:val="28"/>
          <w:lang w:val="ru-RU"/>
        </w:rPr>
        <w:t>проверять (по образцу) выполнение поставленной учебной задачи.</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Совместная деятельность</w:t>
      </w:r>
      <w:r w:rsidRPr="00844E95">
        <w:rPr>
          <w:rFonts w:ascii="Times New Roman" w:hAnsi="Times New Roman"/>
          <w:color w:val="000000"/>
          <w:sz w:val="28"/>
          <w:lang w:val="ru-RU"/>
        </w:rPr>
        <w:t xml:space="preserve"> способствует формированию умений:</w:t>
      </w:r>
    </w:p>
    <w:p w:rsidR="00B1400F" w:rsidRPr="00844E95" w:rsidRDefault="00B1400F">
      <w:pPr>
        <w:numPr>
          <w:ilvl w:val="0"/>
          <w:numId w:val="11"/>
        </w:numPr>
        <w:spacing w:after="0" w:line="264" w:lineRule="auto"/>
        <w:jc w:val="both"/>
        <w:rPr>
          <w:lang w:val="ru-RU"/>
        </w:rPr>
      </w:pPr>
      <w:r w:rsidRPr="00844E95">
        <w:rPr>
          <w:rFonts w:ascii="Times New Roman" w:hAnsi="Times New Roman"/>
          <w:color w:val="000000"/>
          <w:sz w:val="28"/>
          <w:lang w:val="ru-RU"/>
        </w:rPr>
        <w:t>выбирать себе партнёров по совместной деятельности;</w:t>
      </w:r>
    </w:p>
    <w:p w:rsidR="00B1400F" w:rsidRPr="00844E95" w:rsidRDefault="00B1400F">
      <w:pPr>
        <w:numPr>
          <w:ilvl w:val="0"/>
          <w:numId w:val="11"/>
        </w:numPr>
        <w:spacing w:after="0" w:line="264" w:lineRule="auto"/>
        <w:jc w:val="both"/>
        <w:rPr>
          <w:lang w:val="ru-RU"/>
        </w:rPr>
      </w:pPr>
      <w:r w:rsidRPr="00844E95">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B1400F" w:rsidRPr="00844E95" w:rsidRDefault="00B1400F">
      <w:pPr>
        <w:spacing w:after="0" w:line="264" w:lineRule="auto"/>
        <w:ind w:left="120"/>
        <w:jc w:val="both"/>
        <w:rPr>
          <w:lang w:val="ru-RU"/>
        </w:rPr>
      </w:pPr>
    </w:p>
    <w:p w:rsidR="00B1400F" w:rsidRPr="00844E95" w:rsidRDefault="00B1400F">
      <w:pPr>
        <w:spacing w:after="0" w:line="264" w:lineRule="auto"/>
        <w:ind w:firstLine="600"/>
        <w:jc w:val="both"/>
        <w:rPr>
          <w:lang w:val="ru-RU"/>
        </w:rPr>
      </w:pPr>
      <w:r w:rsidRPr="00844E95">
        <w:rPr>
          <w:rFonts w:ascii="Times New Roman" w:hAnsi="Times New Roman"/>
          <w:b/>
          <w:color w:val="333333"/>
          <w:sz w:val="28"/>
          <w:lang w:val="ru-RU"/>
        </w:rPr>
        <w:t>3 КЛАСС</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О Родине и её истории.</w:t>
      </w:r>
      <w:r w:rsidRPr="00844E95">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proofErr w:type="gramStart"/>
      <w:r>
        <w:rPr>
          <w:rFonts w:ascii="Times New Roman" w:hAnsi="Times New Roman"/>
          <w:color w:val="000000"/>
          <w:sz w:val="28"/>
        </w:rPr>
        <w:t>I</w:t>
      </w:r>
      <w:proofErr w:type="gramEnd"/>
      <w:r w:rsidRPr="00844E95">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29" w:name="96e70618-7a1d-4135-8fd3-a8d5b625e8a7"/>
      <w:bookmarkEnd w:id="29"/>
      <w:r w:rsidRPr="00844E95">
        <w:rPr>
          <w:rFonts w:ascii="Times New Roman" w:hAnsi="Times New Roman"/>
          <w:color w:val="000000"/>
          <w:sz w:val="28"/>
          <w:lang w:val="ru-RU"/>
        </w:rPr>
        <w:t>и другое (по выбору).</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 xml:space="preserve">Фольклор (устное народное творчество). </w:t>
      </w:r>
      <w:proofErr w:type="gramStart"/>
      <w:r w:rsidRPr="00844E95">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w:t>
      </w:r>
      <w:proofErr w:type="gramEnd"/>
      <w:r w:rsidRPr="00844E95">
        <w:rPr>
          <w:rFonts w:ascii="Times New Roman" w:hAnsi="Times New Roman"/>
          <w:color w:val="000000"/>
          <w:sz w:val="28"/>
          <w:lang w:val="ru-RU"/>
        </w:rPr>
        <w:t xml:space="preserve"> Знакомство с видами загадок. Пословицы народов </w:t>
      </w:r>
      <w:r w:rsidRPr="00844E95">
        <w:rPr>
          <w:rFonts w:ascii="Times New Roman" w:hAnsi="Times New Roman"/>
          <w:color w:val="000000"/>
          <w:sz w:val="28"/>
          <w:lang w:val="ru-RU"/>
        </w:rPr>
        <w:lastRenderedPageBreak/>
        <w:t>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844E95">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0" w:name="6dc3c912-0f6b-44b2-87fb-4fa8c0a8ddd8"/>
      <w:bookmarkEnd w:id="30"/>
      <w:r w:rsidRPr="00844E95">
        <w:rPr>
          <w:rFonts w:ascii="Times New Roman" w:hAnsi="Times New Roman"/>
          <w:color w:val="000000"/>
          <w:sz w:val="28"/>
          <w:lang w:val="ru-RU"/>
        </w:rPr>
        <w:t>и др.). Отражение в сказках народного быта и культуры. Составление плана сказки.</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Круг чтения: народная песня.</w:t>
      </w:r>
      <w:r w:rsidRPr="00844E95">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1" w:name="2d4a2950-b4e9-4f16-a8a6-487d5016001d"/>
      <w:bookmarkEnd w:id="31"/>
      <w:r w:rsidRPr="00844E95">
        <w:rPr>
          <w:rFonts w:ascii="Times New Roman" w:hAnsi="Times New Roman"/>
          <w:color w:val="000000"/>
          <w:sz w:val="28"/>
          <w:lang w:val="ru-RU"/>
        </w:rPr>
        <w:t>и другие (по выбору).</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 xml:space="preserve">Творчество А. С. Пушкина. </w:t>
      </w:r>
      <w:r w:rsidRPr="00844E95">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2" w:name="80f00626-952e-41bd-9beb-6d0f5fe1ba6b"/>
      <w:bookmarkEnd w:id="32"/>
      <w:r w:rsidRPr="00844E95">
        <w:rPr>
          <w:rFonts w:ascii="Times New Roman" w:hAnsi="Times New Roman"/>
          <w:color w:val="000000"/>
          <w:sz w:val="28"/>
          <w:lang w:val="ru-RU"/>
        </w:rPr>
        <w:t xml:space="preserve">и другие по выбору). Нравственный смысл произведения, структура сказочного текста, особенности сюжета, приём повтора как основа изменения сюжета. Связь пушкинских сказок с </w:t>
      </w:r>
      <w:proofErr w:type="gramStart"/>
      <w:r w:rsidRPr="00844E95">
        <w:rPr>
          <w:rFonts w:ascii="Times New Roman" w:hAnsi="Times New Roman"/>
          <w:color w:val="000000"/>
          <w:sz w:val="28"/>
          <w:lang w:val="ru-RU"/>
        </w:rPr>
        <w:t>фольклорными</w:t>
      </w:r>
      <w:proofErr w:type="gramEnd"/>
      <w:r w:rsidRPr="00844E95">
        <w:rPr>
          <w:rFonts w:ascii="Times New Roman" w:hAnsi="Times New Roman"/>
          <w:color w:val="000000"/>
          <w:sz w:val="28"/>
          <w:lang w:val="ru-RU"/>
        </w:rPr>
        <w:t>. Положительные и отрицательные герои, волшебные помощники, язык авторской сказки. И. Я. Билибин – иллюстратор сказок А. С. Пушкина.</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33" w:name="db43cb12-75a1-43f5-b252-1995adfd2fff"/>
      <w:bookmarkEnd w:id="33"/>
      <w:r w:rsidRPr="00844E95">
        <w:rPr>
          <w:rFonts w:ascii="Times New Roman" w:hAnsi="Times New Roman"/>
          <w:color w:val="000000"/>
          <w:sz w:val="28"/>
          <w:lang w:val="ru-RU"/>
        </w:rPr>
        <w:t>и другие (по выбору).</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lastRenderedPageBreak/>
        <w:t>Творчество И. А. Крылова.</w:t>
      </w:r>
      <w:r w:rsidRPr="00844E95">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4" w:name="99ba0051-1be8-4e8f-b0dd-a10143c31c81"/>
      <w:bookmarkEnd w:id="34"/>
      <w:r w:rsidRPr="00844E95">
        <w:rPr>
          <w:rFonts w:ascii="Times New Roman" w:hAnsi="Times New Roman"/>
          <w:color w:val="000000"/>
          <w:sz w:val="28"/>
          <w:lang w:val="ru-RU"/>
        </w:rPr>
        <w:t xml:space="preserve">(не менее двух): назначение, темы и герои, особенности языка. Явная и скрытая мораль басен. Использование крылатых выражений в речи. </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5" w:name="738a01c7-d12e-4abb-aa19-15d8e09af024"/>
      <w:bookmarkEnd w:id="35"/>
      <w:r w:rsidRPr="00844E95">
        <w:rPr>
          <w:rFonts w:ascii="Times New Roman" w:hAnsi="Times New Roman"/>
          <w:color w:val="000000"/>
          <w:sz w:val="28"/>
          <w:lang w:val="ru-RU"/>
        </w:rPr>
        <w:t>и другие (по выбору).</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Картины природы в произведениях поэтов и писателей Х</w:t>
      </w:r>
      <w:proofErr w:type="gramStart"/>
      <w:r>
        <w:rPr>
          <w:rFonts w:ascii="Times New Roman" w:hAnsi="Times New Roman"/>
          <w:i/>
          <w:color w:val="000000"/>
          <w:sz w:val="28"/>
        </w:rPr>
        <w:t>I</w:t>
      </w:r>
      <w:proofErr w:type="gramEnd"/>
      <w:r w:rsidRPr="00844E95">
        <w:rPr>
          <w:rFonts w:ascii="Times New Roman" w:hAnsi="Times New Roman"/>
          <w:i/>
          <w:color w:val="000000"/>
          <w:sz w:val="28"/>
          <w:lang w:val="ru-RU"/>
        </w:rPr>
        <w:t>Х–ХХ веков</w:t>
      </w:r>
      <w:r w:rsidRPr="00844E95">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6" w:name="a8556af8-9a03-49c3-b8c8-d0217dccd1c5"/>
      <w:bookmarkEnd w:id="36"/>
      <w:r w:rsidRPr="00844E95">
        <w:rPr>
          <w:rFonts w:ascii="Times New Roman" w:hAnsi="Times New Roman"/>
          <w:color w:val="000000"/>
          <w:sz w:val="28"/>
          <w:lang w:val="ru-RU"/>
        </w:rPr>
        <w:t xml:space="preserve">(не менее пяти авторов по выбору): Ф. И. Тютчева, А. А. Фета, А. Н. Майкова, Н. А. Некрасова, А. А. Блока, И. А. Бунина, </w:t>
      </w:r>
      <w:bookmarkStart w:id="37" w:name="236d15e5-7adb-4fc2-919e-678797fd1898"/>
      <w:bookmarkEnd w:id="37"/>
      <w:r w:rsidRPr="00844E95">
        <w:rPr>
          <w:rFonts w:ascii="Times New Roman" w:hAnsi="Times New Roman"/>
          <w:color w:val="000000"/>
          <w:sz w:val="28"/>
          <w:lang w:val="ru-RU"/>
        </w:rPr>
        <w:t xml:space="preserve">С. А. Есенина, А. П. Чехова, К. Г. Паустовского и др.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w:t>
      </w:r>
      <w:proofErr w:type="gramStart"/>
      <w:r w:rsidRPr="00844E95">
        <w:rPr>
          <w:rFonts w:ascii="Times New Roman" w:hAnsi="Times New Roman"/>
          <w:color w:val="000000"/>
          <w:sz w:val="28"/>
          <w:lang w:val="ru-RU"/>
        </w:rPr>
        <w:t>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roofErr w:type="gramEnd"/>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w:t>
      </w:r>
      <w:proofErr w:type="gramStart"/>
      <w:r w:rsidRPr="00844E95">
        <w:rPr>
          <w:rFonts w:ascii="Times New Roman" w:hAnsi="Times New Roman"/>
          <w:color w:val="000000"/>
          <w:sz w:val="28"/>
          <w:lang w:val="ru-RU"/>
        </w:rPr>
        <w:t xml:space="preserve">Глянь-ка из окошка…», А.Н. Майков «Осень», С.А. Есенин «Берёза», Н.А. Некрасов «Железная дорога» (отрывок), А.А. Блок «Ворона», И.А. Бунин «Первый снег» </w:t>
      </w:r>
      <w:bookmarkStart w:id="38" w:name="b39133dd-5b08-4549-a5bd-8bf368254092"/>
      <w:bookmarkEnd w:id="38"/>
      <w:r w:rsidRPr="00844E95">
        <w:rPr>
          <w:rFonts w:ascii="Times New Roman" w:hAnsi="Times New Roman"/>
          <w:color w:val="000000"/>
          <w:sz w:val="28"/>
          <w:lang w:val="ru-RU"/>
        </w:rPr>
        <w:t>и другие (по выбору).</w:t>
      </w:r>
      <w:proofErr w:type="gramEnd"/>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Творчество Л. Н. Толстого</w:t>
      </w:r>
      <w:r w:rsidRPr="00844E95">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39" w:name="1a0e8552-8319-44da-b4b7-9c067d7af546"/>
      <w:bookmarkEnd w:id="39"/>
      <w:r w:rsidRPr="00844E95">
        <w:rPr>
          <w:rFonts w:ascii="Times New Roman" w:hAnsi="Times New Roman"/>
          <w:color w:val="000000"/>
          <w:sz w:val="28"/>
          <w:lang w:val="ru-RU"/>
        </w:rPr>
        <w:t>(не менее трёх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Л.Н. Толстой «Лебеди», «Зайцы», «Прыжок», «Акула» </w:t>
      </w:r>
      <w:bookmarkStart w:id="40" w:name="7bc5c68d-92f5-41d5-9535-d638ea476e3f"/>
      <w:bookmarkEnd w:id="40"/>
      <w:r w:rsidRPr="00844E95">
        <w:rPr>
          <w:rFonts w:ascii="Times New Roman" w:hAnsi="Times New Roman"/>
          <w:color w:val="000000"/>
          <w:sz w:val="28"/>
          <w:lang w:val="ru-RU"/>
        </w:rPr>
        <w:t>и другие.</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Литературная сказка.</w:t>
      </w:r>
      <w:r w:rsidRPr="00844E95">
        <w:rPr>
          <w:rFonts w:ascii="Times New Roman" w:hAnsi="Times New Roman"/>
          <w:color w:val="000000"/>
          <w:sz w:val="28"/>
          <w:lang w:val="ru-RU"/>
        </w:rPr>
        <w:t xml:space="preserve"> Литературная сказка русских писателей </w:t>
      </w:r>
      <w:bookmarkStart w:id="41" w:name="14358877-86a6-40e2-9fb5-58334b8a6e9a"/>
      <w:bookmarkEnd w:id="41"/>
      <w:r w:rsidRPr="00844E95">
        <w:rPr>
          <w:rFonts w:ascii="Times New Roman" w:hAnsi="Times New Roman"/>
          <w:color w:val="000000"/>
          <w:sz w:val="28"/>
          <w:lang w:val="ru-RU"/>
        </w:rPr>
        <w:t xml:space="preserve">(не менее двух). Круг чтения: произведения В. М. Гаршина, М. Горького, И. С. Соколова-Микитова </w:t>
      </w:r>
      <w:bookmarkStart w:id="42" w:name="c6bf05b5-49bd-40a2-90b7-cfd41b2279a7"/>
      <w:bookmarkEnd w:id="42"/>
      <w:r w:rsidRPr="00844E95">
        <w:rPr>
          <w:rFonts w:ascii="Times New Roman" w:hAnsi="Times New Roman"/>
          <w:color w:val="000000"/>
          <w:sz w:val="28"/>
          <w:lang w:val="ru-RU"/>
        </w:rPr>
        <w:t>и др. Особенности авторских сказок (сюжет, язык, герои). Составление аннотации.</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lastRenderedPageBreak/>
        <w:t xml:space="preserve">Произведения для чтения: В.М. Гаршин «Лягушка-путешественница», И.С. Соколов-Микитов «Листопадничек», М. Горький «Случай с Евсейкой» </w:t>
      </w:r>
      <w:bookmarkStart w:id="43" w:name="ea02cf5f-d5e4-4b30-812a-1b46ec679534"/>
      <w:bookmarkEnd w:id="43"/>
      <w:r w:rsidRPr="00844E95">
        <w:rPr>
          <w:rFonts w:ascii="Times New Roman" w:hAnsi="Times New Roman"/>
          <w:color w:val="000000"/>
          <w:sz w:val="28"/>
          <w:lang w:val="ru-RU"/>
        </w:rPr>
        <w:t>и другие (по выбору).</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Произведения о взаимоотношениях человека и животных</w:t>
      </w:r>
      <w:r w:rsidRPr="00844E95">
        <w:rPr>
          <w:rFonts w:ascii="Times New Roman" w:hAnsi="Times New Roman"/>
          <w:color w:val="000000"/>
          <w:sz w:val="28"/>
          <w:lang w:val="ru-RU"/>
        </w:rPr>
        <w:t xml:space="preserve">. Человек и его отношения с животными: верность, преданность, забота и любовь. Круг чтения: произведения Д. Н. </w:t>
      </w:r>
      <w:proofErr w:type="gramStart"/>
      <w:r w:rsidRPr="00844E95">
        <w:rPr>
          <w:rFonts w:ascii="Times New Roman" w:hAnsi="Times New Roman"/>
          <w:color w:val="000000"/>
          <w:sz w:val="28"/>
          <w:lang w:val="ru-RU"/>
        </w:rPr>
        <w:t>Мамина-Сибиряка</w:t>
      </w:r>
      <w:proofErr w:type="gramEnd"/>
      <w:r w:rsidRPr="00844E95">
        <w:rPr>
          <w:rFonts w:ascii="Times New Roman" w:hAnsi="Times New Roman"/>
          <w:color w:val="000000"/>
          <w:sz w:val="28"/>
          <w:lang w:val="ru-RU"/>
        </w:rPr>
        <w:t xml:space="preserve">, К. Г. Паустовского, М. М. Пришвина, Б. С. Житкова. </w:t>
      </w:r>
      <w:proofErr w:type="gramStart"/>
      <w:r w:rsidRPr="00844E95">
        <w:rPr>
          <w:rFonts w:ascii="Times New Roman" w:hAnsi="Times New Roman"/>
          <w:color w:val="000000"/>
          <w:sz w:val="28"/>
          <w:lang w:val="ru-RU"/>
        </w:rPr>
        <w:t>Особенности рассказа: тема, герои, реальность событий, композиция, объекты описания (портрет героя, описание интерьера).</w:t>
      </w:r>
      <w:proofErr w:type="gramEnd"/>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w:t>
      </w:r>
      <w:proofErr w:type="gramStart"/>
      <w:r w:rsidRPr="00844E95">
        <w:rPr>
          <w:rFonts w:ascii="Times New Roman" w:hAnsi="Times New Roman"/>
          <w:color w:val="000000"/>
          <w:sz w:val="28"/>
          <w:lang w:val="ru-RU"/>
        </w:rPr>
        <w:t>Мамин-Сибиряк</w:t>
      </w:r>
      <w:proofErr w:type="gramEnd"/>
      <w:r w:rsidRPr="00844E95">
        <w:rPr>
          <w:rFonts w:ascii="Times New Roman" w:hAnsi="Times New Roman"/>
          <w:color w:val="000000"/>
          <w:sz w:val="28"/>
          <w:lang w:val="ru-RU"/>
        </w:rPr>
        <w:t xml:space="preserve"> «Приёмыш» </w:t>
      </w:r>
      <w:bookmarkStart w:id="44" w:name="68f21dae-0b2e-4871-b761-be4991ec4878"/>
      <w:bookmarkEnd w:id="44"/>
      <w:r w:rsidRPr="00844E95">
        <w:rPr>
          <w:rFonts w:ascii="Times New Roman" w:hAnsi="Times New Roman"/>
          <w:color w:val="000000"/>
          <w:sz w:val="28"/>
          <w:lang w:val="ru-RU"/>
        </w:rPr>
        <w:t>и другое (по выбору).</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Произведения о детях</w:t>
      </w:r>
      <w:r w:rsidRPr="00844E95">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5" w:name="7684134c-2d89-4058-b80b-6ad24d340e2c"/>
      <w:bookmarkEnd w:id="45"/>
      <w:r w:rsidRPr="00844E95">
        <w:rPr>
          <w:rFonts w:ascii="Times New Roman" w:hAnsi="Times New Roman"/>
          <w:color w:val="000000"/>
          <w:sz w:val="28"/>
          <w:lang w:val="ru-RU"/>
        </w:rPr>
        <w:t>произведения по выбору двух-трёх авторов). Основные события сюжета, отношение к ним героев произведения. Оценка нравственных качеств, проявляющихся в военное время.</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6" w:name="e453ae69-7b50-49e1-850e-5455f39cac3b"/>
      <w:bookmarkEnd w:id="46"/>
      <w:r w:rsidRPr="00844E95">
        <w:rPr>
          <w:rFonts w:ascii="Times New Roman" w:hAnsi="Times New Roman"/>
          <w:color w:val="000000"/>
          <w:sz w:val="28"/>
          <w:lang w:val="ru-RU"/>
        </w:rPr>
        <w:t>и другие (по выбору).</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Юмористические произведения.</w:t>
      </w:r>
      <w:r w:rsidRPr="00844E95">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7" w:name="db307144-10c3-47e0-8f79-b83f6461fd22"/>
      <w:bookmarkEnd w:id="47"/>
      <w:r w:rsidRPr="00844E95">
        <w:rPr>
          <w:rFonts w:ascii="Times New Roman" w:hAnsi="Times New Roman"/>
          <w:color w:val="000000"/>
          <w:sz w:val="28"/>
          <w:lang w:val="ru-RU"/>
        </w:rPr>
        <w:t xml:space="preserve">(не менее двух произведений): Н. Н. Носов, В.Ю. Драгунский, </w:t>
      </w:r>
      <w:bookmarkStart w:id="48" w:name="cb0fcba1-b7c3-44d2-9bb6-c0a6c9168eca"/>
      <w:bookmarkEnd w:id="48"/>
      <w:r w:rsidRPr="00844E95">
        <w:rPr>
          <w:rFonts w:ascii="Times New Roman" w:hAnsi="Times New Roman"/>
          <w:color w:val="000000"/>
          <w:sz w:val="28"/>
          <w:lang w:val="ru-RU"/>
        </w:rPr>
        <w:t>М. М. Зощенко и др.</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49" w:name="bfd2c4b6-8e45-47df-8299-90bb4d27aacd"/>
      <w:bookmarkEnd w:id="49"/>
      <w:r w:rsidRPr="00844E95">
        <w:rPr>
          <w:rFonts w:ascii="Times New Roman" w:hAnsi="Times New Roman"/>
          <w:color w:val="000000"/>
          <w:sz w:val="28"/>
          <w:lang w:val="ru-RU"/>
        </w:rPr>
        <w:t>и другие (по выбору).</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Зарубежная литература.</w:t>
      </w:r>
      <w:r w:rsidRPr="00844E95">
        <w:rPr>
          <w:rFonts w:ascii="Times New Roman" w:hAnsi="Times New Roman"/>
          <w:color w:val="000000"/>
          <w:sz w:val="28"/>
          <w:lang w:val="ru-RU"/>
        </w:rPr>
        <w:t xml:space="preserve"> Круг чтения </w:t>
      </w:r>
      <w:bookmarkStart w:id="50" w:name="3e21f5c4-1001-4583-8489-5f0ba36061b9"/>
      <w:bookmarkEnd w:id="50"/>
      <w:r w:rsidRPr="00844E95">
        <w:rPr>
          <w:rFonts w:ascii="Times New Roman" w:hAnsi="Times New Roman"/>
          <w:color w:val="000000"/>
          <w:sz w:val="28"/>
          <w:lang w:val="ru-RU"/>
        </w:rPr>
        <w:t xml:space="preserve">(произведения двух-трёх авторов по выбору): литературные сказки Ш. Перро, Х.-К. Андерсена, </w:t>
      </w:r>
      <w:bookmarkStart w:id="51" w:name="f6f542f3-f6cf-4368-a418-eb5d19aa0b2b"/>
      <w:bookmarkEnd w:id="51"/>
      <w:r w:rsidRPr="00844E95">
        <w:rPr>
          <w:rFonts w:ascii="Times New Roman" w:hAnsi="Times New Roman"/>
          <w:color w:val="000000"/>
          <w:sz w:val="28"/>
          <w:lang w:val="ru-RU"/>
        </w:rPr>
        <w:t xml:space="preserve">Р. Киплинга.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2" w:name="0e6b1fdc-e350-43b1-a03c-45387667d39d"/>
      <w:bookmarkEnd w:id="52"/>
      <w:r w:rsidRPr="00844E95">
        <w:rPr>
          <w:rFonts w:ascii="Times New Roman" w:hAnsi="Times New Roman"/>
          <w:color w:val="000000"/>
          <w:sz w:val="28"/>
          <w:lang w:val="ru-RU"/>
        </w:rPr>
        <w:t>и другие (по выбору).</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Библиографическая культура (работа с детской книгой и справочной литературой).</w:t>
      </w:r>
      <w:r w:rsidRPr="00844E95">
        <w:rPr>
          <w:rFonts w:ascii="Times New Roman" w:hAnsi="Times New Roman"/>
          <w:color w:val="000000"/>
          <w:sz w:val="28"/>
          <w:lang w:val="ru-RU"/>
        </w:rPr>
        <w:t xml:space="preserve"> Ценность чтения художественной литературы и фольклора, </w:t>
      </w:r>
      <w:r w:rsidRPr="00844E95">
        <w:rPr>
          <w:rFonts w:ascii="Times New Roman" w:hAnsi="Times New Roman"/>
          <w:color w:val="000000"/>
          <w:sz w:val="28"/>
          <w:lang w:val="ru-RU"/>
        </w:rPr>
        <w:lastRenderedPageBreak/>
        <w:t>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Базовые логические и исследовательские действия</w:t>
      </w:r>
      <w:r w:rsidRPr="00844E95">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B1400F" w:rsidRPr="00844E95" w:rsidRDefault="00B1400F">
      <w:pPr>
        <w:numPr>
          <w:ilvl w:val="0"/>
          <w:numId w:val="12"/>
        </w:numPr>
        <w:spacing w:after="0" w:line="264" w:lineRule="auto"/>
        <w:jc w:val="both"/>
        <w:rPr>
          <w:lang w:val="ru-RU"/>
        </w:rPr>
      </w:pPr>
      <w:r w:rsidRPr="00844E95">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B1400F" w:rsidRPr="00844E95" w:rsidRDefault="00B1400F">
      <w:pPr>
        <w:numPr>
          <w:ilvl w:val="0"/>
          <w:numId w:val="12"/>
        </w:numPr>
        <w:spacing w:after="0" w:line="264" w:lineRule="auto"/>
        <w:jc w:val="both"/>
        <w:rPr>
          <w:lang w:val="ru-RU"/>
        </w:rPr>
      </w:pPr>
      <w:r w:rsidRPr="00844E95">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B1400F" w:rsidRPr="00844E95" w:rsidRDefault="00B1400F">
      <w:pPr>
        <w:numPr>
          <w:ilvl w:val="0"/>
          <w:numId w:val="12"/>
        </w:numPr>
        <w:spacing w:after="0" w:line="264" w:lineRule="auto"/>
        <w:jc w:val="both"/>
        <w:rPr>
          <w:lang w:val="ru-RU"/>
        </w:rPr>
      </w:pPr>
      <w:r w:rsidRPr="00844E95">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B1400F" w:rsidRPr="00844E95" w:rsidRDefault="00B1400F">
      <w:pPr>
        <w:numPr>
          <w:ilvl w:val="0"/>
          <w:numId w:val="12"/>
        </w:numPr>
        <w:spacing w:after="0" w:line="264" w:lineRule="auto"/>
        <w:jc w:val="both"/>
        <w:rPr>
          <w:lang w:val="ru-RU"/>
        </w:rPr>
      </w:pPr>
      <w:r w:rsidRPr="00844E95">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B1400F" w:rsidRPr="00844E95" w:rsidRDefault="00B1400F">
      <w:pPr>
        <w:numPr>
          <w:ilvl w:val="0"/>
          <w:numId w:val="12"/>
        </w:numPr>
        <w:spacing w:after="0" w:line="264" w:lineRule="auto"/>
        <w:jc w:val="both"/>
        <w:rPr>
          <w:lang w:val="ru-RU"/>
        </w:rPr>
      </w:pPr>
      <w:r w:rsidRPr="00844E95">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B1400F" w:rsidRPr="00844E95" w:rsidRDefault="00B1400F">
      <w:pPr>
        <w:numPr>
          <w:ilvl w:val="0"/>
          <w:numId w:val="12"/>
        </w:numPr>
        <w:spacing w:after="0" w:line="264" w:lineRule="auto"/>
        <w:jc w:val="both"/>
        <w:rPr>
          <w:lang w:val="ru-RU"/>
        </w:rPr>
      </w:pPr>
      <w:r w:rsidRPr="00844E95">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 xml:space="preserve">Работа с информацией </w:t>
      </w:r>
      <w:r w:rsidRPr="00844E95">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B1400F" w:rsidRDefault="00B1400F">
      <w:pPr>
        <w:numPr>
          <w:ilvl w:val="0"/>
          <w:numId w:val="13"/>
        </w:numPr>
        <w:spacing w:after="0" w:line="264" w:lineRule="auto"/>
        <w:jc w:val="both"/>
      </w:pPr>
      <w:r w:rsidRPr="00844E95">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B1400F" w:rsidRPr="00844E95" w:rsidRDefault="00B1400F">
      <w:pPr>
        <w:numPr>
          <w:ilvl w:val="0"/>
          <w:numId w:val="13"/>
        </w:numPr>
        <w:spacing w:after="0" w:line="264" w:lineRule="auto"/>
        <w:jc w:val="both"/>
        <w:rPr>
          <w:lang w:val="ru-RU"/>
        </w:rPr>
      </w:pPr>
      <w:r w:rsidRPr="00844E95">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B1400F" w:rsidRPr="00844E95" w:rsidRDefault="00B1400F">
      <w:pPr>
        <w:numPr>
          <w:ilvl w:val="0"/>
          <w:numId w:val="13"/>
        </w:numPr>
        <w:spacing w:after="0" w:line="264" w:lineRule="auto"/>
        <w:jc w:val="both"/>
        <w:rPr>
          <w:lang w:val="ru-RU"/>
        </w:rPr>
      </w:pPr>
      <w:r w:rsidRPr="00844E95">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Коммуникативные универсальные учебные действия</w:t>
      </w:r>
      <w:r w:rsidRPr="00844E95">
        <w:rPr>
          <w:rFonts w:ascii="Times New Roman" w:hAnsi="Times New Roman"/>
          <w:color w:val="000000"/>
          <w:sz w:val="28"/>
          <w:lang w:val="ru-RU"/>
        </w:rPr>
        <w:t xml:space="preserve"> способствуют формированию умений:</w:t>
      </w:r>
    </w:p>
    <w:p w:rsidR="00B1400F" w:rsidRPr="00844E95" w:rsidRDefault="00B1400F">
      <w:pPr>
        <w:numPr>
          <w:ilvl w:val="0"/>
          <w:numId w:val="14"/>
        </w:numPr>
        <w:spacing w:after="0" w:line="264" w:lineRule="auto"/>
        <w:jc w:val="both"/>
        <w:rPr>
          <w:lang w:val="ru-RU"/>
        </w:rPr>
      </w:pPr>
      <w:r w:rsidRPr="00844E95">
        <w:rPr>
          <w:rFonts w:ascii="Times New Roman" w:hAnsi="Times New Roman"/>
          <w:color w:val="000000"/>
          <w:sz w:val="28"/>
          <w:lang w:val="ru-RU"/>
        </w:rPr>
        <w:lastRenderedPageBreak/>
        <w:t>читать текст с разными интонациями, передавая своё отношение к событиям, героям произведения;</w:t>
      </w:r>
    </w:p>
    <w:p w:rsidR="00B1400F" w:rsidRPr="00844E95" w:rsidRDefault="00B1400F">
      <w:pPr>
        <w:numPr>
          <w:ilvl w:val="0"/>
          <w:numId w:val="14"/>
        </w:numPr>
        <w:spacing w:after="0" w:line="264" w:lineRule="auto"/>
        <w:jc w:val="both"/>
        <w:rPr>
          <w:lang w:val="ru-RU"/>
        </w:rPr>
      </w:pPr>
      <w:r w:rsidRPr="00844E95">
        <w:rPr>
          <w:rFonts w:ascii="Times New Roman" w:hAnsi="Times New Roman"/>
          <w:color w:val="000000"/>
          <w:sz w:val="28"/>
          <w:lang w:val="ru-RU"/>
        </w:rPr>
        <w:t>формулировать вопросы по основным событиям текста;</w:t>
      </w:r>
    </w:p>
    <w:p w:rsidR="00B1400F" w:rsidRPr="00844E95" w:rsidRDefault="00B1400F">
      <w:pPr>
        <w:numPr>
          <w:ilvl w:val="0"/>
          <w:numId w:val="14"/>
        </w:numPr>
        <w:spacing w:after="0" w:line="264" w:lineRule="auto"/>
        <w:jc w:val="both"/>
        <w:rPr>
          <w:lang w:val="ru-RU"/>
        </w:rPr>
      </w:pPr>
      <w:r w:rsidRPr="00844E95">
        <w:rPr>
          <w:rFonts w:ascii="Times New Roman" w:hAnsi="Times New Roman"/>
          <w:color w:val="000000"/>
          <w:sz w:val="28"/>
          <w:lang w:val="ru-RU"/>
        </w:rPr>
        <w:t>пересказывать текст (подробно, выборочно, с изменением лица);</w:t>
      </w:r>
    </w:p>
    <w:p w:rsidR="00B1400F" w:rsidRPr="00844E95" w:rsidRDefault="00B1400F">
      <w:pPr>
        <w:numPr>
          <w:ilvl w:val="0"/>
          <w:numId w:val="14"/>
        </w:numPr>
        <w:spacing w:after="0" w:line="264" w:lineRule="auto"/>
        <w:jc w:val="both"/>
        <w:rPr>
          <w:lang w:val="ru-RU"/>
        </w:rPr>
      </w:pPr>
      <w:r w:rsidRPr="00844E95">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B1400F" w:rsidRPr="00844E95" w:rsidRDefault="00B1400F">
      <w:pPr>
        <w:numPr>
          <w:ilvl w:val="0"/>
          <w:numId w:val="14"/>
        </w:numPr>
        <w:spacing w:after="0" w:line="264" w:lineRule="auto"/>
        <w:jc w:val="both"/>
        <w:rPr>
          <w:lang w:val="ru-RU"/>
        </w:rPr>
      </w:pPr>
      <w:r w:rsidRPr="00844E95">
        <w:rPr>
          <w:rFonts w:ascii="Times New Roman" w:hAnsi="Times New Roman"/>
          <w:color w:val="000000"/>
          <w:sz w:val="28"/>
          <w:lang w:val="ru-RU"/>
        </w:rPr>
        <w:t>сочинять простые истории (сказки, рассказы) по аналогии.</w:t>
      </w:r>
    </w:p>
    <w:p w:rsidR="00B1400F" w:rsidRPr="00844E95" w:rsidRDefault="00B1400F">
      <w:pPr>
        <w:spacing w:after="0" w:line="264" w:lineRule="auto"/>
        <w:ind w:firstLine="600"/>
        <w:jc w:val="both"/>
        <w:rPr>
          <w:lang w:val="ru-RU"/>
        </w:rPr>
      </w:pPr>
      <w:proofErr w:type="gramStart"/>
      <w:r w:rsidRPr="00844E95">
        <w:rPr>
          <w:rFonts w:ascii="Times New Roman" w:hAnsi="Times New Roman"/>
          <w:i/>
          <w:color w:val="000000"/>
          <w:sz w:val="28"/>
          <w:lang w:val="ru-RU"/>
        </w:rPr>
        <w:t>Регулятивные</w:t>
      </w:r>
      <w:proofErr w:type="gramEnd"/>
      <w:r w:rsidRPr="00844E95">
        <w:rPr>
          <w:rFonts w:ascii="Times New Roman" w:hAnsi="Times New Roman"/>
          <w:i/>
          <w:color w:val="000000"/>
          <w:sz w:val="28"/>
          <w:lang w:val="ru-RU"/>
        </w:rPr>
        <w:t xml:space="preserve"> универсальные учебные</w:t>
      </w:r>
      <w:r w:rsidRPr="00844E95">
        <w:rPr>
          <w:rFonts w:ascii="Times New Roman" w:hAnsi="Times New Roman"/>
          <w:color w:val="000000"/>
          <w:sz w:val="28"/>
          <w:lang w:val="ru-RU"/>
        </w:rPr>
        <w:t xml:space="preserve"> способствуют формированию умений:</w:t>
      </w:r>
    </w:p>
    <w:p w:rsidR="00B1400F" w:rsidRPr="00844E95" w:rsidRDefault="00B1400F">
      <w:pPr>
        <w:numPr>
          <w:ilvl w:val="0"/>
          <w:numId w:val="15"/>
        </w:numPr>
        <w:spacing w:after="0" w:line="264" w:lineRule="auto"/>
        <w:jc w:val="both"/>
        <w:rPr>
          <w:lang w:val="ru-RU"/>
        </w:rPr>
      </w:pPr>
      <w:r w:rsidRPr="00844E95">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B1400F" w:rsidRPr="00844E95" w:rsidRDefault="00B1400F">
      <w:pPr>
        <w:numPr>
          <w:ilvl w:val="0"/>
          <w:numId w:val="15"/>
        </w:numPr>
        <w:spacing w:after="0" w:line="264" w:lineRule="auto"/>
        <w:jc w:val="both"/>
        <w:rPr>
          <w:lang w:val="ru-RU"/>
        </w:rPr>
      </w:pPr>
      <w:r w:rsidRPr="00844E95">
        <w:rPr>
          <w:rFonts w:ascii="Times New Roman" w:hAnsi="Times New Roman"/>
          <w:color w:val="000000"/>
          <w:sz w:val="28"/>
          <w:lang w:val="ru-RU"/>
        </w:rPr>
        <w:t>оценивать качество своего восприятия текста на слух;</w:t>
      </w:r>
    </w:p>
    <w:p w:rsidR="00B1400F" w:rsidRPr="00844E95" w:rsidRDefault="00B1400F">
      <w:pPr>
        <w:numPr>
          <w:ilvl w:val="0"/>
          <w:numId w:val="15"/>
        </w:numPr>
        <w:spacing w:after="0" w:line="264" w:lineRule="auto"/>
        <w:jc w:val="both"/>
        <w:rPr>
          <w:lang w:val="ru-RU"/>
        </w:rPr>
      </w:pPr>
      <w:r w:rsidRPr="00844E95">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Совместная деятельность</w:t>
      </w:r>
      <w:r w:rsidRPr="00844E95">
        <w:rPr>
          <w:rFonts w:ascii="Times New Roman" w:hAnsi="Times New Roman"/>
          <w:color w:val="000000"/>
          <w:sz w:val="28"/>
          <w:lang w:val="ru-RU"/>
        </w:rPr>
        <w:t xml:space="preserve"> способствует формированию умений:</w:t>
      </w:r>
    </w:p>
    <w:p w:rsidR="00B1400F" w:rsidRPr="00844E95" w:rsidRDefault="00B1400F">
      <w:pPr>
        <w:numPr>
          <w:ilvl w:val="0"/>
          <w:numId w:val="16"/>
        </w:numPr>
        <w:spacing w:after="0" w:line="264" w:lineRule="auto"/>
        <w:jc w:val="both"/>
        <w:rPr>
          <w:lang w:val="ru-RU"/>
        </w:rPr>
      </w:pPr>
      <w:r w:rsidRPr="00844E95">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B1400F" w:rsidRPr="00844E95" w:rsidRDefault="00B1400F">
      <w:pPr>
        <w:numPr>
          <w:ilvl w:val="0"/>
          <w:numId w:val="16"/>
        </w:numPr>
        <w:spacing w:after="0" w:line="264" w:lineRule="auto"/>
        <w:jc w:val="both"/>
        <w:rPr>
          <w:lang w:val="ru-RU"/>
        </w:rPr>
      </w:pPr>
      <w:r w:rsidRPr="00844E95">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B1400F" w:rsidRPr="00844E95" w:rsidRDefault="00B1400F">
      <w:pPr>
        <w:numPr>
          <w:ilvl w:val="0"/>
          <w:numId w:val="16"/>
        </w:numPr>
        <w:spacing w:after="0" w:line="264" w:lineRule="auto"/>
        <w:jc w:val="both"/>
        <w:rPr>
          <w:lang w:val="ru-RU"/>
        </w:rPr>
      </w:pPr>
      <w:r w:rsidRPr="00844E95">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B1400F" w:rsidRPr="00844E95" w:rsidRDefault="00B1400F">
      <w:pPr>
        <w:spacing w:after="0" w:line="264" w:lineRule="auto"/>
        <w:ind w:left="120"/>
        <w:jc w:val="both"/>
        <w:rPr>
          <w:lang w:val="ru-RU"/>
        </w:rPr>
      </w:pPr>
    </w:p>
    <w:p w:rsidR="00B1400F" w:rsidRPr="00844E95" w:rsidRDefault="00B1400F">
      <w:pPr>
        <w:spacing w:after="0" w:line="264" w:lineRule="auto"/>
        <w:ind w:firstLine="600"/>
        <w:jc w:val="both"/>
        <w:rPr>
          <w:lang w:val="ru-RU"/>
        </w:rPr>
      </w:pPr>
      <w:r w:rsidRPr="00844E95">
        <w:rPr>
          <w:rFonts w:ascii="Times New Roman" w:hAnsi="Times New Roman"/>
          <w:b/>
          <w:color w:val="333333"/>
          <w:sz w:val="28"/>
          <w:lang w:val="ru-RU"/>
        </w:rPr>
        <w:t>4 КЛАСС</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О Родине, героические страницы истории.</w:t>
      </w:r>
      <w:r w:rsidRPr="00844E95">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proofErr w:type="gramStart"/>
      <w:r>
        <w:rPr>
          <w:rFonts w:ascii="Times New Roman" w:hAnsi="Times New Roman"/>
          <w:color w:val="000000"/>
          <w:sz w:val="28"/>
        </w:rPr>
        <w:t>I</w:t>
      </w:r>
      <w:proofErr w:type="gramEnd"/>
      <w:r w:rsidRPr="00844E95">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3" w:name="e723ba6f-ad13-4eb9-88fb-092822236b1d"/>
      <w:bookmarkEnd w:id="53"/>
      <w:r w:rsidRPr="00844E95">
        <w:rPr>
          <w:rFonts w:ascii="Times New Roman" w:hAnsi="Times New Roman"/>
          <w:color w:val="000000"/>
          <w:sz w:val="28"/>
          <w:lang w:val="ru-RU"/>
        </w:rPr>
        <w:t xml:space="preserve">и др.).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w:t>
      </w:r>
      <w:r w:rsidRPr="00844E95">
        <w:rPr>
          <w:rFonts w:ascii="Times New Roman" w:hAnsi="Times New Roman"/>
          <w:color w:val="000000"/>
          <w:sz w:val="28"/>
          <w:lang w:val="ru-RU"/>
        </w:rPr>
        <w:lastRenderedPageBreak/>
        <w:t>рассказов Л. А. Кассиля, С. П. Алексеева). Осознание понятия: поступок, подвиг.</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Круг чтения</w:t>
      </w:r>
      <w:r w:rsidRPr="00844E95">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w:t>
      </w:r>
      <w:proofErr w:type="gramStart"/>
      <w:r w:rsidRPr="00844E95">
        <w:rPr>
          <w:rFonts w:ascii="Times New Roman" w:hAnsi="Times New Roman"/>
          <w:color w:val="000000"/>
          <w:sz w:val="28"/>
          <w:lang w:val="ru-RU"/>
        </w:rPr>
        <w:t xml:space="preserve">С.Д. Дрожжин «Родине», В.М. Песков «Родине», А.Т. Твардовский «О Родине большой и малой» (отрывок), С.Т. Романовский «Ледовое побоище», С.П. Алексеев </w:t>
      </w:r>
      <w:bookmarkStart w:id="54" w:name="127f14ef-247e-4055-acfd-bc40c4be0ca9"/>
      <w:bookmarkEnd w:id="54"/>
      <w:r w:rsidRPr="00844E95">
        <w:rPr>
          <w:rFonts w:ascii="Times New Roman" w:hAnsi="Times New Roman"/>
          <w:color w:val="000000"/>
          <w:sz w:val="28"/>
          <w:lang w:val="ru-RU"/>
        </w:rPr>
        <w:t>(1-2 рассказа военно-исторической тематики) и другие (по выбору).</w:t>
      </w:r>
      <w:proofErr w:type="gramEnd"/>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Фольклор (устное народное творчество)</w:t>
      </w:r>
      <w:r w:rsidRPr="00844E95">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w:t>
      </w:r>
      <w:proofErr w:type="gramStart"/>
      <w:r w:rsidRPr="00844E95">
        <w:rPr>
          <w:rFonts w:ascii="Times New Roman" w:hAnsi="Times New Roman"/>
          <w:color w:val="000000"/>
          <w:sz w:val="28"/>
          <w:lang w:val="ru-RU"/>
        </w:rPr>
        <w:t>словесный</w:t>
      </w:r>
      <w:proofErr w:type="gramEnd"/>
      <w:r w:rsidRPr="00844E95">
        <w:rPr>
          <w:rFonts w:ascii="Times New Roman" w:hAnsi="Times New Roman"/>
          <w:color w:val="000000"/>
          <w:sz w:val="28"/>
          <w:lang w:val="ru-RU"/>
        </w:rPr>
        <w:t xml:space="preserve">,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Круг чтения</w:t>
      </w:r>
      <w:r w:rsidRPr="00844E95">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5" w:name="13ed692d-f68b-4ab7-9394-065d0e010e2b"/>
      <w:bookmarkEnd w:id="55"/>
      <w:r w:rsidRPr="00844E95">
        <w:rPr>
          <w:rFonts w:ascii="Times New Roman" w:hAnsi="Times New Roman"/>
          <w:color w:val="000000"/>
          <w:sz w:val="28"/>
          <w:lang w:val="ru-RU"/>
        </w:rPr>
        <w:t xml:space="preserve">(2-3 сказки по выбору), сказки народов России </w:t>
      </w:r>
      <w:bookmarkStart w:id="56" w:name="88e382a1-4742-44f3-be40-3355538b7bf0"/>
      <w:bookmarkEnd w:id="56"/>
      <w:r w:rsidRPr="00844E95">
        <w:rPr>
          <w:rFonts w:ascii="Times New Roman" w:hAnsi="Times New Roman"/>
          <w:color w:val="000000"/>
          <w:sz w:val="28"/>
          <w:lang w:val="ru-RU"/>
        </w:rPr>
        <w:t xml:space="preserve">(2-3 сказки по выбору), былины из цикла об Илье Муромце, Алёше Поповиче, Добрыне Никитиче </w:t>
      </w:r>
      <w:bookmarkStart w:id="57" w:name="65d9a5fc-cfbc-4c38-8800-4fae49f12f66"/>
      <w:bookmarkEnd w:id="57"/>
      <w:r w:rsidRPr="00844E95">
        <w:rPr>
          <w:rFonts w:ascii="Times New Roman" w:hAnsi="Times New Roman"/>
          <w:color w:val="000000"/>
          <w:sz w:val="28"/>
          <w:lang w:val="ru-RU"/>
        </w:rPr>
        <w:t>(1-2 по выбору).</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 xml:space="preserve">Творчество А. С. Пушкина. </w:t>
      </w:r>
      <w:r w:rsidRPr="00844E95">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А.С. Пушкин «Сказка о мёртвой царевне и о семи богатырях», «Няне», «Осень» (отрывки), «Зимняя дорога» </w:t>
      </w:r>
      <w:bookmarkStart w:id="58" w:name="d4959437-1f52-4e04-ad5c-5e5962b220a9"/>
      <w:bookmarkEnd w:id="58"/>
      <w:r w:rsidRPr="00844E95">
        <w:rPr>
          <w:rFonts w:ascii="Times New Roman" w:hAnsi="Times New Roman"/>
          <w:color w:val="000000"/>
          <w:sz w:val="28"/>
          <w:lang w:val="ru-RU"/>
        </w:rPr>
        <w:t>и другие.</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lastRenderedPageBreak/>
        <w:t xml:space="preserve">Творчество И. А. Крылова. </w:t>
      </w:r>
      <w:r w:rsidRPr="00844E95">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59" w:name="f6b74d8a-3a68-456b-9560-c1d56f3a7703"/>
      <w:bookmarkEnd w:id="59"/>
      <w:r w:rsidRPr="00844E95">
        <w:rPr>
          <w:rFonts w:ascii="Times New Roman" w:hAnsi="Times New Roman"/>
          <w:color w:val="000000"/>
          <w:sz w:val="28"/>
          <w:lang w:val="ru-RU"/>
        </w:rPr>
        <w:t>(не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0" w:name="fb9c6b46-90e6-44d3-98e5-d86df8a78f70"/>
      <w:bookmarkEnd w:id="60"/>
      <w:r w:rsidRPr="00844E95">
        <w:rPr>
          <w:rFonts w:ascii="Times New Roman" w:hAnsi="Times New Roman"/>
          <w:color w:val="000000"/>
          <w:sz w:val="28"/>
          <w:lang w:val="ru-RU"/>
        </w:rPr>
        <w:t xml:space="preserve">и другие. </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Творчество М. Ю. Лермонтова</w:t>
      </w:r>
      <w:r w:rsidRPr="00844E95">
        <w:rPr>
          <w:rFonts w:ascii="Times New Roman" w:hAnsi="Times New Roman"/>
          <w:color w:val="000000"/>
          <w:sz w:val="28"/>
          <w:lang w:val="ru-RU"/>
        </w:rPr>
        <w:t xml:space="preserve">. Круг чтения: лирические произведения М. Ю. Лермонтова </w:t>
      </w:r>
      <w:bookmarkStart w:id="61" w:name="8753b9aa-1497-4d8a-9925-78a7378ffdc6"/>
      <w:bookmarkEnd w:id="61"/>
      <w:r w:rsidRPr="00844E95">
        <w:rPr>
          <w:rFonts w:ascii="Times New Roman" w:hAnsi="Times New Roman"/>
          <w:color w:val="000000"/>
          <w:sz w:val="28"/>
          <w:lang w:val="ru-RU"/>
        </w:rPr>
        <w:t>(не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2" w:name="a3acb784-465c-47f9-a1a9-55fd03aefdd7"/>
      <w:bookmarkEnd w:id="62"/>
      <w:r w:rsidRPr="00844E95">
        <w:rPr>
          <w:rFonts w:ascii="Times New Roman" w:hAnsi="Times New Roman"/>
          <w:color w:val="000000"/>
          <w:sz w:val="28"/>
          <w:lang w:val="ru-RU"/>
        </w:rPr>
        <w:t>и другие.</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Литературная сказка.</w:t>
      </w:r>
      <w:r w:rsidRPr="00844E95">
        <w:rPr>
          <w:rFonts w:ascii="Times New Roman" w:hAnsi="Times New Roman"/>
          <w:color w:val="000000"/>
          <w:sz w:val="28"/>
          <w:lang w:val="ru-RU"/>
        </w:rPr>
        <w:t xml:space="preserve"> Тематика авторских стихотворных сказок </w:t>
      </w:r>
      <w:bookmarkStart w:id="63" w:name="c485f24c-ccf6-4a4b-a332-12b0e9bda1ee"/>
      <w:bookmarkEnd w:id="63"/>
      <w:r w:rsidRPr="00844E95">
        <w:rPr>
          <w:rFonts w:ascii="Times New Roman" w:hAnsi="Times New Roman"/>
          <w:color w:val="000000"/>
          <w:sz w:val="28"/>
          <w:lang w:val="ru-RU"/>
        </w:rPr>
        <w:t xml:space="preserve">(две-три по выбору). Герои литературных сказок (произведения П. П. Ершова, П. П. Бажова, С. Т. Аксакова, С. Я. Маршака </w:t>
      </w:r>
      <w:bookmarkStart w:id="64" w:name="b696e61f-1fed-496e-b40a-891403c8acb0"/>
      <w:bookmarkEnd w:id="64"/>
      <w:r w:rsidRPr="00844E95">
        <w:rPr>
          <w:rFonts w:ascii="Times New Roman" w:hAnsi="Times New Roman"/>
          <w:color w:val="000000"/>
          <w:sz w:val="28"/>
          <w:lang w:val="ru-RU"/>
        </w:rPr>
        <w:t>и др.). Связь литературной сказки с фольклорной: народная речь – особенность авторской сказки. Иллюстрации в сказке: назначение, особенности.</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5" w:name="bf3989dc-2faf-4749-85de-63cc4f5b6c7f"/>
      <w:bookmarkEnd w:id="65"/>
      <w:r w:rsidRPr="00844E95">
        <w:rPr>
          <w:rFonts w:ascii="Times New Roman" w:hAnsi="Times New Roman"/>
          <w:color w:val="000000"/>
          <w:sz w:val="28"/>
          <w:lang w:val="ru-RU"/>
        </w:rPr>
        <w:t xml:space="preserve">и другие. </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844E95">
        <w:rPr>
          <w:rFonts w:ascii="Times New Roman" w:hAnsi="Times New Roman"/>
          <w:i/>
          <w:color w:val="000000"/>
          <w:sz w:val="28"/>
          <w:lang w:val="ru-RU"/>
        </w:rPr>
        <w:t xml:space="preserve">Х– </w:t>
      </w:r>
      <w:proofErr w:type="gramStart"/>
      <w:r w:rsidRPr="00844E95">
        <w:rPr>
          <w:rFonts w:ascii="Times New Roman" w:hAnsi="Times New Roman"/>
          <w:i/>
          <w:color w:val="000000"/>
          <w:sz w:val="28"/>
          <w:lang w:val="ru-RU"/>
        </w:rPr>
        <w:t>ХХ</w:t>
      </w:r>
      <w:proofErr w:type="gramEnd"/>
      <w:r w:rsidRPr="00844E95">
        <w:rPr>
          <w:rFonts w:ascii="Times New Roman" w:hAnsi="Times New Roman"/>
          <w:i/>
          <w:color w:val="000000"/>
          <w:sz w:val="28"/>
          <w:lang w:val="ru-RU"/>
        </w:rPr>
        <w:t xml:space="preserve"> веков</w:t>
      </w:r>
      <w:r w:rsidRPr="00844E95">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6" w:name="05556173-ef49-42c0-b650-76e818c52f73"/>
      <w:bookmarkEnd w:id="66"/>
      <w:r w:rsidRPr="00844E95">
        <w:rPr>
          <w:rFonts w:ascii="Times New Roman" w:hAnsi="Times New Roman"/>
          <w:color w:val="000000"/>
          <w:sz w:val="28"/>
          <w:lang w:val="ru-RU"/>
        </w:rPr>
        <w:t xml:space="preserve">(не менее пяти авторов по выбору): В. А. Жуковский, И.С. Никитин, Е. А. Баратынский, Ф. И. Тютчев, А. А. Фет, </w:t>
      </w:r>
      <w:bookmarkStart w:id="67" w:name="10df2cc6-7eaf-452a-be27-c403590473e7"/>
      <w:bookmarkEnd w:id="67"/>
      <w:r w:rsidRPr="00844E95">
        <w:rPr>
          <w:rFonts w:ascii="Times New Roman" w:hAnsi="Times New Roman"/>
          <w:color w:val="000000"/>
          <w:sz w:val="28"/>
          <w:lang w:val="ru-RU"/>
        </w:rPr>
        <w:t xml:space="preserve">Н. А. Некрасов, И. А. Бунин, А. А. Блок, К. Д. Бальмонт и др. Темы стихотворных произведений, герой лирического произведения. Авторские приёмы создания художественного образа в лирике. </w:t>
      </w:r>
      <w:proofErr w:type="gramStart"/>
      <w:r w:rsidRPr="00844E95">
        <w:rPr>
          <w:rFonts w:ascii="Times New Roman" w:hAnsi="Times New Roman"/>
          <w:color w:val="000000"/>
          <w:sz w:val="28"/>
          <w:lang w:val="ru-RU"/>
        </w:rPr>
        <w:t>Средства выразительности в произведениях лирики: эпитеты, синонимы, антонимы, сравнения, олицетворения, метафоры.</w:t>
      </w:r>
      <w:proofErr w:type="gramEnd"/>
      <w:r w:rsidRPr="00844E95">
        <w:rPr>
          <w:rFonts w:ascii="Times New Roman" w:hAnsi="Times New Roman"/>
          <w:color w:val="000000"/>
          <w:sz w:val="28"/>
          <w:lang w:val="ru-RU"/>
        </w:rPr>
        <w:t xml:space="preserve"> Репродукция картины как иллюстрация к лирическому произведению.</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68" w:name="81524b2d-8972-479d-bbde-dc24af398f71"/>
      <w:bookmarkEnd w:id="68"/>
      <w:r w:rsidRPr="00844E95">
        <w:rPr>
          <w:rFonts w:ascii="Times New Roman" w:hAnsi="Times New Roman"/>
          <w:color w:val="333333"/>
          <w:sz w:val="28"/>
          <w:lang w:val="ru-RU"/>
        </w:rPr>
        <w:t>и другие (по выбору).</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lastRenderedPageBreak/>
        <w:t>Творчество Л. Н. Толстого</w:t>
      </w:r>
      <w:r w:rsidRPr="00844E95">
        <w:rPr>
          <w:rFonts w:ascii="Times New Roman" w:hAnsi="Times New Roman"/>
          <w:color w:val="000000"/>
          <w:sz w:val="28"/>
          <w:lang w:val="ru-RU"/>
        </w:rPr>
        <w:t xml:space="preserve">. Круг чтения </w:t>
      </w:r>
      <w:bookmarkStart w:id="69" w:name="8bd46c4b-5995-4a73-9b20-d9c86c3c5312"/>
      <w:bookmarkEnd w:id="69"/>
      <w:r w:rsidRPr="00844E95">
        <w:rPr>
          <w:rFonts w:ascii="Times New Roman" w:hAnsi="Times New Roman"/>
          <w:color w:val="000000"/>
          <w:sz w:val="28"/>
          <w:lang w:val="ru-RU"/>
        </w:rPr>
        <w:t>(не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0" w:name="7dfac43d-95d1-4f1a-9ef0-dd2e363e5574"/>
      <w:bookmarkEnd w:id="70"/>
      <w:r w:rsidRPr="00844E95">
        <w:rPr>
          <w:rFonts w:ascii="Times New Roman" w:hAnsi="Times New Roman"/>
          <w:color w:val="000000"/>
          <w:sz w:val="28"/>
          <w:lang w:val="ru-RU"/>
        </w:rPr>
        <w:t>и другие (по выбору).</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Произведения о животных и родной природе.</w:t>
      </w:r>
      <w:r w:rsidRPr="00844E95">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1" w:name="6b7a4d8f-0c10-4499-8b29-96f966374409"/>
      <w:bookmarkEnd w:id="71"/>
      <w:r w:rsidRPr="00844E95">
        <w:rPr>
          <w:rFonts w:ascii="Times New Roman" w:hAnsi="Times New Roman"/>
          <w:color w:val="000000"/>
          <w:sz w:val="28"/>
          <w:lang w:val="ru-RU"/>
        </w:rPr>
        <w:t xml:space="preserve">(не менее трёх авторов): на примере произведений В. П. Астафьева, М. М. Пришвина, С.А. Есенина, </w:t>
      </w:r>
      <w:bookmarkStart w:id="72" w:name="2404cae9-2aea-4be9-9c14-d1f2464ae947"/>
      <w:bookmarkEnd w:id="72"/>
      <w:r w:rsidRPr="00844E95">
        <w:rPr>
          <w:rFonts w:ascii="Times New Roman" w:hAnsi="Times New Roman"/>
          <w:color w:val="000000"/>
          <w:sz w:val="28"/>
          <w:lang w:val="ru-RU"/>
        </w:rPr>
        <w:t>А. И. Куприна, К. Г. Паустовского, Ю. И. Коваля и др.</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3" w:name="32f573be-918d-43d1-9ae6-41e22d8f0125"/>
      <w:bookmarkEnd w:id="73"/>
      <w:r w:rsidRPr="00844E95">
        <w:rPr>
          <w:rFonts w:ascii="Times New Roman" w:hAnsi="Times New Roman"/>
          <w:color w:val="333333"/>
          <w:sz w:val="28"/>
          <w:lang w:val="ru-RU"/>
        </w:rPr>
        <w:t>и другие (по выбору).</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Произведения о детях</w:t>
      </w:r>
      <w:r w:rsidRPr="00844E95">
        <w:rPr>
          <w:rFonts w:ascii="Times New Roman" w:hAnsi="Times New Roman"/>
          <w:color w:val="000000"/>
          <w:sz w:val="28"/>
          <w:lang w:val="ru-RU"/>
        </w:rPr>
        <w:t xml:space="preserve">. Тематика произведений о детях, их жизни, играх и занятиях, взаимоотношениях </w:t>
      </w:r>
      <w:proofErr w:type="gramStart"/>
      <w:r w:rsidRPr="00844E95">
        <w:rPr>
          <w:rFonts w:ascii="Times New Roman" w:hAnsi="Times New Roman"/>
          <w:color w:val="000000"/>
          <w:sz w:val="28"/>
          <w:lang w:val="ru-RU"/>
        </w:rPr>
        <w:t>со</w:t>
      </w:r>
      <w:proofErr w:type="gramEnd"/>
      <w:r w:rsidRPr="00844E95">
        <w:rPr>
          <w:rFonts w:ascii="Times New Roman" w:hAnsi="Times New Roman"/>
          <w:color w:val="000000"/>
          <w:sz w:val="28"/>
          <w:lang w:val="ru-RU"/>
        </w:rPr>
        <w:t xml:space="preserve"> взрослыми и сверстниками </w:t>
      </w:r>
      <w:bookmarkStart w:id="74" w:name="af055e7a-930d-4d71-860c-0ef134e8808b"/>
      <w:bookmarkEnd w:id="74"/>
      <w:r w:rsidRPr="00844E95">
        <w:rPr>
          <w:rFonts w:ascii="Times New Roman" w:hAnsi="Times New Roman"/>
          <w:color w:val="000000"/>
          <w:sz w:val="28"/>
          <w:lang w:val="ru-RU"/>
        </w:rPr>
        <w:t xml:space="preserve">(на примере произведений не менее трёх авторов): А. П. Чехова, Н. Г. Гарина-Михайловского, М.М. Зощенко, К.Г.Паустовский, </w:t>
      </w:r>
      <w:bookmarkStart w:id="75" w:name="7725f3ac-90cc-4ff9-a933-5f2500765865"/>
      <w:bookmarkEnd w:id="75"/>
      <w:r w:rsidRPr="00844E95">
        <w:rPr>
          <w:rFonts w:ascii="Times New Roman" w:hAnsi="Times New Roman"/>
          <w:color w:val="000000"/>
          <w:sz w:val="28"/>
          <w:lang w:val="ru-RU"/>
        </w:rPr>
        <w:t xml:space="preserve">Б. С. Житкова, В. В. Крапивина и др. Словесный портрет героя как его характеристика. Авторский способ выражения главной мысли. Основные события сюжета, отношение к ним героев. </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6" w:name="b11b7b7c-b734-4b90-8e59-61db21edb4cb"/>
      <w:bookmarkEnd w:id="76"/>
      <w:r w:rsidRPr="00844E95">
        <w:rPr>
          <w:rFonts w:ascii="Times New Roman" w:hAnsi="Times New Roman"/>
          <w:color w:val="000000"/>
          <w:sz w:val="28"/>
          <w:lang w:val="ru-RU"/>
        </w:rPr>
        <w:t>(1-2 рассказа из цикла), К.Г. Паустовский «Корзина с еловыми шишками» и другие.</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Пьеса.</w:t>
      </w:r>
      <w:r w:rsidRPr="00844E95">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7" w:name="37501a53-492c-457b-bba5-1c42b6cc6631"/>
      <w:bookmarkEnd w:id="77"/>
      <w:r w:rsidRPr="00844E95">
        <w:rPr>
          <w:rFonts w:ascii="Times New Roman" w:hAnsi="Times New Roman"/>
          <w:color w:val="000000"/>
          <w:sz w:val="28"/>
          <w:lang w:val="ru-RU"/>
        </w:rPr>
        <w:t>(одна по выбору). Пьеса как жанр драматического произведения. Пьеса и сказка: драматическое и эпическое произведения. Авторские ремарки: назначение, содержание.</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С.Я. Маршак «Двенадцать месяцев» и другие. </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Юмористические произведения.</w:t>
      </w:r>
      <w:r w:rsidRPr="00844E95">
        <w:rPr>
          <w:rFonts w:ascii="Times New Roman" w:hAnsi="Times New Roman"/>
          <w:color w:val="000000"/>
          <w:sz w:val="28"/>
          <w:lang w:val="ru-RU"/>
        </w:rPr>
        <w:t xml:space="preserve"> Круг чтения </w:t>
      </w:r>
      <w:bookmarkStart w:id="78" w:name="75d9e905-0ed8-4b64-8f23-d12494003dd9"/>
      <w:bookmarkEnd w:id="78"/>
      <w:r w:rsidRPr="00844E95">
        <w:rPr>
          <w:rFonts w:ascii="Times New Roman" w:hAnsi="Times New Roman"/>
          <w:color w:val="000000"/>
          <w:sz w:val="28"/>
          <w:lang w:val="ru-RU"/>
        </w:rPr>
        <w:t xml:space="preserve">(не менее двух произведений по выбору): юмористические произведения на примере рассказов В. Ю. Драгунского, Н. Н. Носова, </w:t>
      </w:r>
      <w:bookmarkStart w:id="79" w:name="861c58cd-2b62-48ca-aee2-cbc0aff1d663"/>
      <w:bookmarkEnd w:id="79"/>
      <w:r w:rsidRPr="00844E95">
        <w:rPr>
          <w:rFonts w:ascii="Times New Roman" w:hAnsi="Times New Roman"/>
          <w:color w:val="000000"/>
          <w:sz w:val="28"/>
          <w:lang w:val="ru-RU"/>
        </w:rPr>
        <w:t>М. М. Зощенко, В. 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lastRenderedPageBreak/>
        <w:t xml:space="preserve">Произведения для чтения: В.Ю. Драгунский «Денискины рассказы» </w:t>
      </w:r>
      <w:bookmarkStart w:id="80" w:name="3833d43d-9952-42a0-80a6-c982261f81f0"/>
      <w:bookmarkEnd w:id="80"/>
      <w:r w:rsidRPr="00844E95">
        <w:rPr>
          <w:rFonts w:ascii="Times New Roman" w:hAnsi="Times New Roman"/>
          <w:color w:val="000000"/>
          <w:sz w:val="28"/>
          <w:lang w:val="ru-RU"/>
        </w:rPr>
        <w:t xml:space="preserve">(1-2 произведения по выбору), Н.Н. Носов «Витя Малеев в школе и дома» (отдельные главы) </w:t>
      </w:r>
      <w:bookmarkStart w:id="81" w:name="6717adc8-7d22-4c8b-8e0f-ca68d49678b4"/>
      <w:bookmarkEnd w:id="81"/>
      <w:r w:rsidRPr="00844E95">
        <w:rPr>
          <w:rFonts w:ascii="Times New Roman" w:hAnsi="Times New Roman"/>
          <w:color w:val="000000"/>
          <w:sz w:val="28"/>
          <w:lang w:val="ru-RU"/>
        </w:rPr>
        <w:t>и другие.</w:t>
      </w:r>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Зарубежная литература</w:t>
      </w:r>
      <w:r w:rsidRPr="00844E95">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2" w:name="0570ee0c-c095-4bdf-be12-0c3444ad3bbe"/>
      <w:bookmarkEnd w:id="82"/>
      <w:r w:rsidRPr="00844E95">
        <w:rPr>
          <w:rFonts w:ascii="Times New Roman" w:hAnsi="Times New Roman"/>
          <w:color w:val="000000"/>
          <w:sz w:val="28"/>
          <w:lang w:val="ru-RU"/>
        </w:rPr>
        <w:t xml:space="preserve">Ш. Перро, братьев Гримм и др. (по выбору). Приключенческая литература: произведения </w:t>
      </w:r>
      <w:proofErr w:type="gramStart"/>
      <w:r w:rsidRPr="00844E95">
        <w:rPr>
          <w:rFonts w:ascii="Times New Roman" w:hAnsi="Times New Roman"/>
          <w:color w:val="000000"/>
          <w:sz w:val="28"/>
          <w:lang w:val="ru-RU"/>
        </w:rPr>
        <w:t>Дж</w:t>
      </w:r>
      <w:proofErr w:type="gramEnd"/>
      <w:r w:rsidRPr="00844E95">
        <w:rPr>
          <w:rFonts w:ascii="Times New Roman" w:hAnsi="Times New Roman"/>
          <w:color w:val="000000"/>
          <w:sz w:val="28"/>
          <w:lang w:val="ru-RU"/>
        </w:rPr>
        <w:t xml:space="preserve">. Свифта, Марка Твена. </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Произведения для чтения: </w:t>
      </w:r>
      <w:proofErr w:type="gramStart"/>
      <w:r w:rsidRPr="00844E95">
        <w:rPr>
          <w:rFonts w:ascii="Times New Roman" w:hAnsi="Times New Roman"/>
          <w:color w:val="000000"/>
          <w:sz w:val="28"/>
          <w:lang w:val="ru-RU"/>
        </w:rPr>
        <w:t xml:space="preserve">Х.-К. Андерсен «Дикие лебеди», «Русалочка», Дж. Свифт «Приключения Гулливера» (отдельные главы), Марк Твен «Том Сойер» (отдельные главы) </w:t>
      </w:r>
      <w:bookmarkStart w:id="83" w:name="7eaefd21-9d80-4380-a4c5-7fbfbc886408"/>
      <w:bookmarkEnd w:id="83"/>
      <w:r w:rsidRPr="00844E95">
        <w:rPr>
          <w:rFonts w:ascii="Times New Roman" w:hAnsi="Times New Roman"/>
          <w:color w:val="000000"/>
          <w:sz w:val="28"/>
          <w:lang w:val="ru-RU"/>
        </w:rPr>
        <w:t>и другие (по выбору).</w:t>
      </w:r>
      <w:proofErr w:type="gramEnd"/>
    </w:p>
    <w:p w:rsidR="00B1400F" w:rsidRPr="00844E95" w:rsidRDefault="00B1400F">
      <w:pPr>
        <w:spacing w:after="0" w:line="264" w:lineRule="auto"/>
        <w:ind w:firstLine="600"/>
        <w:jc w:val="both"/>
        <w:rPr>
          <w:lang w:val="ru-RU"/>
        </w:rPr>
      </w:pPr>
      <w:r w:rsidRPr="00844E95">
        <w:rPr>
          <w:rFonts w:ascii="Times New Roman" w:hAnsi="Times New Roman"/>
          <w:i/>
          <w:color w:val="000000"/>
          <w:sz w:val="28"/>
          <w:lang w:val="ru-RU"/>
        </w:rPr>
        <w:t>Библиографическая культура (работа с детской книгой и справочной литературой)</w:t>
      </w:r>
      <w:r w:rsidRPr="00844E95">
        <w:rPr>
          <w:rFonts w:ascii="Times New Roman" w:hAnsi="Times New Roman"/>
          <w:color w:val="000000"/>
          <w:sz w:val="28"/>
          <w:lang w:val="ru-RU"/>
        </w:rPr>
        <w:t xml:space="preserve">.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w:t>
      </w:r>
      <w:proofErr w:type="gramStart"/>
      <w:r w:rsidRPr="00844E95">
        <w:rPr>
          <w:rFonts w:ascii="Times New Roman" w:hAnsi="Times New Roman"/>
          <w:color w:val="000000"/>
          <w:sz w:val="28"/>
          <w:lang w:val="ru-RU"/>
        </w:rPr>
        <w:t>Типы книг (изданий): книга-произведение, книга-сборник, собрание сочинений, периодическая печать, справочные издания.</w:t>
      </w:r>
      <w:proofErr w:type="gramEnd"/>
      <w:r w:rsidRPr="00844E95">
        <w:rPr>
          <w:rFonts w:ascii="Times New Roman" w:hAnsi="Times New Roman"/>
          <w:color w:val="000000"/>
          <w:sz w:val="28"/>
          <w:lang w:val="ru-RU"/>
        </w:rPr>
        <w:t xml:space="preserve"> Работа с источниками периодической печати.</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B1400F" w:rsidRPr="00844E95" w:rsidRDefault="00B1400F">
      <w:pPr>
        <w:numPr>
          <w:ilvl w:val="0"/>
          <w:numId w:val="17"/>
        </w:numPr>
        <w:spacing w:after="0" w:line="264" w:lineRule="auto"/>
        <w:jc w:val="both"/>
        <w:rPr>
          <w:lang w:val="ru-RU"/>
        </w:rPr>
      </w:pPr>
      <w:r w:rsidRPr="00844E9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B1400F" w:rsidRPr="00844E95" w:rsidRDefault="00B1400F">
      <w:pPr>
        <w:numPr>
          <w:ilvl w:val="0"/>
          <w:numId w:val="17"/>
        </w:numPr>
        <w:spacing w:after="0" w:line="264" w:lineRule="auto"/>
        <w:jc w:val="both"/>
        <w:rPr>
          <w:lang w:val="ru-RU"/>
        </w:rPr>
      </w:pPr>
      <w:r w:rsidRPr="00844E95">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B1400F" w:rsidRPr="00844E95" w:rsidRDefault="00B1400F">
      <w:pPr>
        <w:numPr>
          <w:ilvl w:val="0"/>
          <w:numId w:val="17"/>
        </w:numPr>
        <w:spacing w:after="0" w:line="264" w:lineRule="auto"/>
        <w:jc w:val="both"/>
        <w:rPr>
          <w:lang w:val="ru-RU"/>
        </w:rPr>
      </w:pPr>
      <w:r w:rsidRPr="00844E95">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B1400F" w:rsidRPr="00844E95" w:rsidRDefault="00B1400F">
      <w:pPr>
        <w:numPr>
          <w:ilvl w:val="0"/>
          <w:numId w:val="17"/>
        </w:numPr>
        <w:spacing w:after="0" w:line="264" w:lineRule="auto"/>
        <w:jc w:val="both"/>
        <w:rPr>
          <w:lang w:val="ru-RU"/>
        </w:rPr>
      </w:pPr>
      <w:r w:rsidRPr="00844E95">
        <w:rPr>
          <w:rFonts w:ascii="Times New Roman" w:hAnsi="Times New Roman"/>
          <w:color w:val="000000"/>
          <w:sz w:val="28"/>
          <w:lang w:val="ru-RU"/>
        </w:rPr>
        <w:t xml:space="preserve">характеризовать героя и давать оценку его поступкам; </w:t>
      </w:r>
    </w:p>
    <w:p w:rsidR="00B1400F" w:rsidRPr="00844E95" w:rsidRDefault="00B1400F">
      <w:pPr>
        <w:numPr>
          <w:ilvl w:val="0"/>
          <w:numId w:val="17"/>
        </w:numPr>
        <w:spacing w:after="0" w:line="264" w:lineRule="auto"/>
        <w:jc w:val="both"/>
        <w:rPr>
          <w:lang w:val="ru-RU"/>
        </w:rPr>
      </w:pPr>
      <w:r w:rsidRPr="00844E95">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B1400F" w:rsidRPr="00844E95" w:rsidRDefault="00B1400F">
      <w:pPr>
        <w:numPr>
          <w:ilvl w:val="0"/>
          <w:numId w:val="17"/>
        </w:numPr>
        <w:spacing w:after="0" w:line="264" w:lineRule="auto"/>
        <w:jc w:val="both"/>
        <w:rPr>
          <w:lang w:val="ru-RU"/>
        </w:rPr>
      </w:pPr>
      <w:r w:rsidRPr="00844E95">
        <w:rPr>
          <w:rFonts w:ascii="Times New Roman" w:hAnsi="Times New Roman"/>
          <w:color w:val="000000"/>
          <w:sz w:val="28"/>
          <w:lang w:val="ru-RU"/>
        </w:rPr>
        <w:lastRenderedPageBreak/>
        <w:t>составлять план (вопросный, номинативный, цитатный) текста, дополнять и восстанавливать нарушенную последовательность;</w:t>
      </w:r>
    </w:p>
    <w:p w:rsidR="00B1400F" w:rsidRPr="00844E95" w:rsidRDefault="00B1400F">
      <w:pPr>
        <w:numPr>
          <w:ilvl w:val="0"/>
          <w:numId w:val="17"/>
        </w:numPr>
        <w:spacing w:after="0" w:line="264" w:lineRule="auto"/>
        <w:jc w:val="both"/>
        <w:rPr>
          <w:lang w:val="ru-RU"/>
        </w:rPr>
      </w:pPr>
      <w:proofErr w:type="gramStart"/>
      <w:r w:rsidRPr="00844E95">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roofErr w:type="gramEnd"/>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B1400F" w:rsidRPr="00844E95" w:rsidRDefault="00B1400F">
      <w:pPr>
        <w:numPr>
          <w:ilvl w:val="0"/>
          <w:numId w:val="18"/>
        </w:numPr>
        <w:spacing w:after="0" w:line="264" w:lineRule="auto"/>
        <w:jc w:val="both"/>
        <w:rPr>
          <w:lang w:val="ru-RU"/>
        </w:rPr>
      </w:pPr>
      <w:r w:rsidRPr="00844E95">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B1400F" w:rsidRPr="00844E95" w:rsidRDefault="00B1400F">
      <w:pPr>
        <w:numPr>
          <w:ilvl w:val="0"/>
          <w:numId w:val="18"/>
        </w:numPr>
        <w:spacing w:after="0" w:line="264" w:lineRule="auto"/>
        <w:jc w:val="both"/>
        <w:rPr>
          <w:lang w:val="ru-RU"/>
        </w:rPr>
      </w:pPr>
      <w:r w:rsidRPr="00844E95">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B1400F" w:rsidRPr="00844E95" w:rsidRDefault="00B1400F">
      <w:pPr>
        <w:numPr>
          <w:ilvl w:val="0"/>
          <w:numId w:val="18"/>
        </w:numPr>
        <w:spacing w:after="0" w:line="264" w:lineRule="auto"/>
        <w:jc w:val="both"/>
        <w:rPr>
          <w:lang w:val="ru-RU"/>
        </w:rPr>
      </w:pPr>
      <w:r w:rsidRPr="00844E95">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B1400F" w:rsidRPr="00844E95" w:rsidRDefault="00B1400F">
      <w:pPr>
        <w:numPr>
          <w:ilvl w:val="0"/>
          <w:numId w:val="18"/>
        </w:numPr>
        <w:spacing w:after="0" w:line="264" w:lineRule="auto"/>
        <w:jc w:val="both"/>
        <w:rPr>
          <w:lang w:val="ru-RU"/>
        </w:rPr>
      </w:pPr>
      <w:r w:rsidRPr="00844E95">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B1400F" w:rsidRPr="00844E95" w:rsidRDefault="00B1400F">
      <w:pPr>
        <w:numPr>
          <w:ilvl w:val="0"/>
          <w:numId w:val="18"/>
        </w:numPr>
        <w:spacing w:after="0" w:line="264" w:lineRule="auto"/>
        <w:jc w:val="both"/>
        <w:rPr>
          <w:lang w:val="ru-RU"/>
        </w:rPr>
      </w:pPr>
      <w:r w:rsidRPr="00844E95">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B1400F" w:rsidRPr="00844E95" w:rsidRDefault="00B1400F">
      <w:pPr>
        <w:numPr>
          <w:ilvl w:val="0"/>
          <w:numId w:val="18"/>
        </w:numPr>
        <w:spacing w:after="0" w:line="264" w:lineRule="auto"/>
        <w:jc w:val="both"/>
        <w:rPr>
          <w:lang w:val="ru-RU"/>
        </w:rPr>
      </w:pPr>
      <w:r w:rsidRPr="00844E95">
        <w:rPr>
          <w:rFonts w:ascii="Times New Roman" w:hAnsi="Times New Roman"/>
          <w:color w:val="000000"/>
          <w:sz w:val="28"/>
          <w:lang w:val="ru-RU"/>
        </w:rPr>
        <w:t>пересказывать текст в соответствии с учебной задачей;</w:t>
      </w:r>
    </w:p>
    <w:p w:rsidR="00B1400F" w:rsidRPr="00844E95" w:rsidRDefault="00B1400F">
      <w:pPr>
        <w:numPr>
          <w:ilvl w:val="0"/>
          <w:numId w:val="18"/>
        </w:numPr>
        <w:spacing w:after="0" w:line="264" w:lineRule="auto"/>
        <w:jc w:val="both"/>
        <w:rPr>
          <w:lang w:val="ru-RU"/>
        </w:rPr>
      </w:pPr>
      <w:r w:rsidRPr="00844E95">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B1400F" w:rsidRPr="00844E95" w:rsidRDefault="00B1400F">
      <w:pPr>
        <w:numPr>
          <w:ilvl w:val="0"/>
          <w:numId w:val="18"/>
        </w:numPr>
        <w:spacing w:after="0" w:line="264" w:lineRule="auto"/>
        <w:jc w:val="both"/>
        <w:rPr>
          <w:lang w:val="ru-RU"/>
        </w:rPr>
      </w:pPr>
      <w:r w:rsidRPr="00844E95">
        <w:rPr>
          <w:rFonts w:ascii="Times New Roman" w:hAnsi="Times New Roman"/>
          <w:color w:val="000000"/>
          <w:sz w:val="28"/>
          <w:lang w:val="ru-RU"/>
        </w:rPr>
        <w:t>оценивать мнение авторов о героях и своё отношение к ним;</w:t>
      </w:r>
    </w:p>
    <w:p w:rsidR="00B1400F" w:rsidRPr="00844E95" w:rsidRDefault="00B1400F">
      <w:pPr>
        <w:numPr>
          <w:ilvl w:val="0"/>
          <w:numId w:val="18"/>
        </w:numPr>
        <w:spacing w:after="0" w:line="264" w:lineRule="auto"/>
        <w:jc w:val="both"/>
        <w:rPr>
          <w:lang w:val="ru-RU"/>
        </w:rPr>
      </w:pPr>
      <w:r w:rsidRPr="00844E95">
        <w:rPr>
          <w:rFonts w:ascii="Times New Roman" w:hAnsi="Times New Roman"/>
          <w:color w:val="000000"/>
          <w:sz w:val="28"/>
          <w:lang w:val="ru-RU"/>
        </w:rPr>
        <w:t>использовать элементы импровизации при исполнении фольклорных произведений;</w:t>
      </w:r>
    </w:p>
    <w:p w:rsidR="00B1400F" w:rsidRPr="00844E95" w:rsidRDefault="00B1400F">
      <w:pPr>
        <w:numPr>
          <w:ilvl w:val="0"/>
          <w:numId w:val="18"/>
        </w:numPr>
        <w:spacing w:after="0" w:line="264" w:lineRule="auto"/>
        <w:jc w:val="both"/>
        <w:rPr>
          <w:lang w:val="ru-RU"/>
        </w:rPr>
      </w:pPr>
      <w:r w:rsidRPr="00844E95">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B1400F" w:rsidRPr="00844E95" w:rsidRDefault="00B1400F">
      <w:pPr>
        <w:spacing w:after="0" w:line="264" w:lineRule="auto"/>
        <w:ind w:firstLine="600"/>
        <w:jc w:val="both"/>
        <w:rPr>
          <w:lang w:val="ru-RU"/>
        </w:rPr>
      </w:pPr>
      <w:proofErr w:type="gramStart"/>
      <w:r w:rsidRPr="00844E95">
        <w:rPr>
          <w:rFonts w:ascii="Times New Roman" w:hAnsi="Times New Roman"/>
          <w:color w:val="000000"/>
          <w:sz w:val="28"/>
          <w:lang w:val="ru-RU"/>
        </w:rPr>
        <w:t>Регулятивные</w:t>
      </w:r>
      <w:proofErr w:type="gramEnd"/>
      <w:r w:rsidRPr="00844E95">
        <w:rPr>
          <w:rFonts w:ascii="Times New Roman" w:hAnsi="Times New Roman"/>
          <w:color w:val="000000"/>
          <w:sz w:val="28"/>
          <w:lang w:val="ru-RU"/>
        </w:rPr>
        <w:t xml:space="preserve"> универсальные учебные способствуют формированию умений:</w:t>
      </w:r>
    </w:p>
    <w:p w:rsidR="00B1400F" w:rsidRPr="00844E95" w:rsidRDefault="00B1400F">
      <w:pPr>
        <w:numPr>
          <w:ilvl w:val="0"/>
          <w:numId w:val="19"/>
        </w:numPr>
        <w:spacing w:after="0" w:line="264" w:lineRule="auto"/>
        <w:jc w:val="both"/>
        <w:rPr>
          <w:lang w:val="ru-RU"/>
        </w:rPr>
      </w:pPr>
      <w:r w:rsidRPr="00844E95">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B1400F" w:rsidRPr="00844E95" w:rsidRDefault="00B1400F">
      <w:pPr>
        <w:numPr>
          <w:ilvl w:val="0"/>
          <w:numId w:val="19"/>
        </w:numPr>
        <w:spacing w:after="0" w:line="264" w:lineRule="auto"/>
        <w:jc w:val="both"/>
        <w:rPr>
          <w:lang w:val="ru-RU"/>
        </w:rPr>
      </w:pPr>
      <w:r w:rsidRPr="00844E95">
        <w:rPr>
          <w:rFonts w:ascii="Times New Roman" w:hAnsi="Times New Roman"/>
          <w:color w:val="000000"/>
          <w:sz w:val="28"/>
          <w:lang w:val="ru-RU"/>
        </w:rPr>
        <w:t>определять цель выразительного исполнения и работы с текстом;</w:t>
      </w:r>
    </w:p>
    <w:p w:rsidR="00B1400F" w:rsidRPr="00844E95" w:rsidRDefault="00B1400F">
      <w:pPr>
        <w:numPr>
          <w:ilvl w:val="0"/>
          <w:numId w:val="19"/>
        </w:numPr>
        <w:spacing w:after="0" w:line="264" w:lineRule="auto"/>
        <w:jc w:val="both"/>
        <w:rPr>
          <w:lang w:val="ru-RU"/>
        </w:rPr>
      </w:pPr>
      <w:r w:rsidRPr="00844E95">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B1400F" w:rsidRPr="00844E95" w:rsidRDefault="00B1400F">
      <w:pPr>
        <w:numPr>
          <w:ilvl w:val="0"/>
          <w:numId w:val="19"/>
        </w:numPr>
        <w:spacing w:after="0" w:line="264" w:lineRule="auto"/>
        <w:jc w:val="both"/>
        <w:rPr>
          <w:lang w:val="ru-RU"/>
        </w:rPr>
      </w:pPr>
      <w:r w:rsidRPr="00844E95">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Совместная деятельность способствует формированию умений:</w:t>
      </w:r>
    </w:p>
    <w:p w:rsidR="00B1400F" w:rsidRPr="00844E95" w:rsidRDefault="00B1400F">
      <w:pPr>
        <w:numPr>
          <w:ilvl w:val="0"/>
          <w:numId w:val="20"/>
        </w:numPr>
        <w:spacing w:after="0" w:line="264" w:lineRule="auto"/>
        <w:jc w:val="both"/>
        <w:rPr>
          <w:lang w:val="ru-RU"/>
        </w:rPr>
      </w:pPr>
      <w:r w:rsidRPr="00844E95">
        <w:rPr>
          <w:rFonts w:ascii="Times New Roman" w:hAnsi="Times New Roman"/>
          <w:color w:val="000000"/>
          <w:sz w:val="28"/>
          <w:lang w:val="ru-RU"/>
        </w:rPr>
        <w:lastRenderedPageBreak/>
        <w:t>участвовать в театрализованной деятельности: инсценировании и драматизации (читать по ролям, разыгрывать сценки);</w:t>
      </w:r>
    </w:p>
    <w:p w:rsidR="00B1400F" w:rsidRDefault="00B1400F">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B1400F" w:rsidRPr="00844E95" w:rsidRDefault="00B1400F">
      <w:pPr>
        <w:numPr>
          <w:ilvl w:val="0"/>
          <w:numId w:val="20"/>
        </w:numPr>
        <w:spacing w:after="0" w:line="264" w:lineRule="auto"/>
        <w:jc w:val="both"/>
        <w:rPr>
          <w:lang w:val="ru-RU"/>
        </w:rPr>
      </w:pPr>
      <w:r w:rsidRPr="00844E95">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4" w:name="_ftn1"/>
    <w:p w:rsidR="00B1400F" w:rsidRPr="00844E95" w:rsidRDefault="00CD545C">
      <w:pPr>
        <w:spacing w:after="0" w:line="264" w:lineRule="auto"/>
        <w:ind w:left="120"/>
        <w:jc w:val="both"/>
        <w:rPr>
          <w:lang w:val="ru-RU"/>
        </w:rPr>
      </w:pPr>
      <w:r>
        <w:fldChar w:fldCharType="begin"/>
      </w:r>
      <w:r w:rsidR="00B1400F">
        <w:instrText>HYPERLINK</w:instrText>
      </w:r>
      <w:r w:rsidR="00B1400F" w:rsidRPr="00844E95">
        <w:rPr>
          <w:lang w:val="ru-RU"/>
        </w:rPr>
        <w:instrText xml:space="preserve"> \</w:instrText>
      </w:r>
      <w:r w:rsidR="00B1400F">
        <w:instrText>l</w:instrText>
      </w:r>
      <w:r w:rsidR="00B1400F" w:rsidRPr="00844E95">
        <w:rPr>
          <w:lang w:val="ru-RU"/>
        </w:rPr>
        <w:instrText xml:space="preserve"> "_</w:instrText>
      </w:r>
      <w:r w:rsidR="00B1400F">
        <w:instrText>ftnref</w:instrText>
      </w:r>
      <w:r w:rsidR="00B1400F" w:rsidRPr="00844E95">
        <w:rPr>
          <w:lang w:val="ru-RU"/>
        </w:rPr>
        <w:instrText>1" \</w:instrText>
      </w:r>
      <w:r w:rsidR="00B1400F">
        <w:instrText>h</w:instrText>
      </w:r>
      <w:r>
        <w:fldChar w:fldCharType="separate"/>
      </w:r>
      <w:r w:rsidR="00B1400F" w:rsidRPr="00844E95">
        <w:rPr>
          <w:rFonts w:ascii="Times New Roman" w:hAnsi="Times New Roman"/>
          <w:color w:val="0000FF"/>
          <w:sz w:val="18"/>
          <w:lang w:val="ru-RU"/>
        </w:rPr>
        <w:t>[1]</w:t>
      </w:r>
      <w:r>
        <w:fldChar w:fldCharType="end"/>
      </w:r>
      <w:bookmarkEnd w:id="84"/>
      <w:r w:rsidR="00B1400F" w:rsidRPr="00844E95">
        <w:rPr>
          <w:rFonts w:ascii="Times New Roman" w:hAnsi="Times New Roman"/>
          <w:color w:val="000000"/>
          <w:sz w:val="28"/>
          <w:lang w:val="ru-RU"/>
        </w:rPr>
        <w:t xml:space="preserve"> В данной рабочей программе отражено </w:t>
      </w:r>
      <w:proofErr w:type="gramStart"/>
      <w:r w:rsidR="00B1400F" w:rsidRPr="00844E95">
        <w:rPr>
          <w:rFonts w:ascii="Times New Roman" w:hAnsi="Times New Roman"/>
          <w:color w:val="000000"/>
          <w:sz w:val="28"/>
          <w:lang w:val="ru-RU"/>
        </w:rPr>
        <w:t>только то</w:t>
      </w:r>
      <w:proofErr w:type="gramEnd"/>
      <w:r w:rsidR="00B1400F" w:rsidRPr="00844E95">
        <w:rPr>
          <w:rFonts w:ascii="Times New Roman" w:hAnsi="Times New Roman"/>
          <w:color w:val="000000"/>
          <w:sz w:val="28"/>
          <w:lang w:val="ru-RU"/>
        </w:rPr>
        <w:t xml:space="preserve">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B1400F" w:rsidRPr="00844E95" w:rsidRDefault="00B1400F">
      <w:pPr>
        <w:rPr>
          <w:lang w:val="ru-RU"/>
        </w:rPr>
        <w:sectPr w:rsidR="00B1400F" w:rsidRPr="00844E95">
          <w:pgSz w:w="11906" w:h="16383"/>
          <w:pgMar w:top="1134" w:right="850" w:bottom="1134" w:left="1701" w:header="720" w:footer="720" w:gutter="0"/>
          <w:cols w:space="720"/>
        </w:sectPr>
      </w:pPr>
    </w:p>
    <w:p w:rsidR="00B1400F" w:rsidRPr="00844E95" w:rsidRDefault="00B1400F">
      <w:pPr>
        <w:spacing w:after="0" w:line="264" w:lineRule="auto"/>
        <w:ind w:left="120"/>
        <w:jc w:val="both"/>
        <w:rPr>
          <w:lang w:val="ru-RU"/>
        </w:rPr>
      </w:pPr>
      <w:bookmarkStart w:id="85" w:name="block-25874667"/>
      <w:bookmarkEnd w:id="85"/>
      <w:r w:rsidRPr="00844E95">
        <w:rPr>
          <w:rFonts w:ascii="Times New Roman" w:hAnsi="Times New Roman"/>
          <w:b/>
          <w:color w:val="333333"/>
          <w:sz w:val="28"/>
          <w:lang w:val="ru-RU"/>
        </w:rPr>
        <w:lastRenderedPageBreak/>
        <w:t xml:space="preserve">ПЛАНИРУЕМЫЕ </w:t>
      </w:r>
      <w:r w:rsidRPr="00844E95">
        <w:rPr>
          <w:rFonts w:ascii="Times New Roman" w:hAnsi="Times New Roman"/>
          <w:b/>
          <w:color w:val="000000"/>
          <w:sz w:val="28"/>
          <w:lang w:val="ru-RU"/>
        </w:rPr>
        <w:t xml:space="preserve">ОБРАЗОВАТЕЛЬНЫЕ </w:t>
      </w:r>
      <w:r w:rsidRPr="00844E95">
        <w:rPr>
          <w:rFonts w:ascii="Times New Roman" w:hAnsi="Times New Roman"/>
          <w:b/>
          <w:color w:val="333333"/>
          <w:sz w:val="28"/>
          <w:lang w:val="ru-RU"/>
        </w:rPr>
        <w:t>РЕЗУЛЬТАТЫ</w:t>
      </w:r>
    </w:p>
    <w:p w:rsidR="00B1400F" w:rsidRPr="00844E95" w:rsidRDefault="00B1400F">
      <w:pPr>
        <w:spacing w:after="0" w:line="264" w:lineRule="auto"/>
        <w:ind w:left="120"/>
        <w:jc w:val="both"/>
        <w:rPr>
          <w:lang w:val="ru-RU"/>
        </w:rPr>
      </w:pP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Изучение литературного чтения в 1-4 классах направлено на достижение </w:t>
      </w:r>
      <w:proofErr w:type="gramStart"/>
      <w:r w:rsidRPr="00844E95">
        <w:rPr>
          <w:rFonts w:ascii="Times New Roman" w:hAnsi="Times New Roman"/>
          <w:color w:val="000000"/>
          <w:sz w:val="28"/>
          <w:lang w:val="ru-RU"/>
        </w:rPr>
        <w:t>обучающимися</w:t>
      </w:r>
      <w:proofErr w:type="gramEnd"/>
      <w:r w:rsidRPr="00844E95">
        <w:rPr>
          <w:rFonts w:ascii="Times New Roman" w:hAnsi="Times New Roman"/>
          <w:color w:val="000000"/>
          <w:sz w:val="28"/>
          <w:lang w:val="ru-RU"/>
        </w:rPr>
        <w:t xml:space="preserve"> личностных, метапредметных и предметных результатов освоения учебного предмета.</w:t>
      </w:r>
    </w:p>
    <w:p w:rsidR="00B1400F" w:rsidRPr="00844E95" w:rsidRDefault="00B1400F">
      <w:pPr>
        <w:spacing w:after="0" w:line="264" w:lineRule="auto"/>
        <w:ind w:left="120"/>
        <w:jc w:val="both"/>
        <w:rPr>
          <w:lang w:val="ru-RU"/>
        </w:rPr>
      </w:pPr>
    </w:p>
    <w:p w:rsidR="00B1400F" w:rsidRPr="00844E95" w:rsidRDefault="00B1400F">
      <w:pPr>
        <w:spacing w:after="0" w:line="264" w:lineRule="auto"/>
        <w:ind w:left="120"/>
        <w:jc w:val="both"/>
        <w:rPr>
          <w:lang w:val="ru-RU"/>
        </w:rPr>
      </w:pPr>
      <w:r w:rsidRPr="00844E95">
        <w:rPr>
          <w:rFonts w:ascii="Times New Roman" w:hAnsi="Times New Roman"/>
          <w:b/>
          <w:color w:val="000000"/>
          <w:sz w:val="28"/>
          <w:lang w:val="ru-RU"/>
        </w:rPr>
        <w:t>ЛИЧНОСТНЫЕ РЕЗУЛЬТАТЫ</w:t>
      </w:r>
    </w:p>
    <w:p w:rsidR="00B1400F" w:rsidRPr="00844E95" w:rsidRDefault="00B1400F">
      <w:pPr>
        <w:spacing w:after="0" w:line="264" w:lineRule="auto"/>
        <w:ind w:left="120"/>
        <w:jc w:val="both"/>
        <w:rPr>
          <w:lang w:val="ru-RU"/>
        </w:rPr>
      </w:pP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B1400F" w:rsidRDefault="00B1400F">
      <w:pPr>
        <w:spacing w:after="0" w:line="264" w:lineRule="auto"/>
        <w:ind w:firstLine="600"/>
        <w:jc w:val="both"/>
      </w:pPr>
      <w:r>
        <w:rPr>
          <w:rFonts w:ascii="Times New Roman" w:hAnsi="Times New Roman"/>
          <w:b/>
          <w:color w:val="000000"/>
          <w:sz w:val="28"/>
        </w:rPr>
        <w:t>Гражданско-патриотическое воспитание:</w:t>
      </w:r>
    </w:p>
    <w:p w:rsidR="00B1400F" w:rsidRPr="00844E95" w:rsidRDefault="00B1400F">
      <w:pPr>
        <w:numPr>
          <w:ilvl w:val="0"/>
          <w:numId w:val="21"/>
        </w:numPr>
        <w:spacing w:after="0" w:line="264" w:lineRule="auto"/>
        <w:jc w:val="both"/>
        <w:rPr>
          <w:lang w:val="ru-RU"/>
        </w:rPr>
      </w:pPr>
      <w:r w:rsidRPr="00844E95">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B1400F" w:rsidRPr="00844E95" w:rsidRDefault="00B1400F">
      <w:pPr>
        <w:numPr>
          <w:ilvl w:val="0"/>
          <w:numId w:val="21"/>
        </w:numPr>
        <w:spacing w:after="0" w:line="264" w:lineRule="auto"/>
        <w:jc w:val="both"/>
        <w:rPr>
          <w:lang w:val="ru-RU"/>
        </w:rPr>
      </w:pPr>
      <w:r w:rsidRPr="00844E95">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B1400F" w:rsidRPr="00844E95" w:rsidRDefault="00B1400F">
      <w:pPr>
        <w:numPr>
          <w:ilvl w:val="0"/>
          <w:numId w:val="21"/>
        </w:numPr>
        <w:spacing w:after="0" w:line="264" w:lineRule="auto"/>
        <w:jc w:val="both"/>
        <w:rPr>
          <w:lang w:val="ru-RU"/>
        </w:rPr>
      </w:pPr>
      <w:r w:rsidRPr="00844E95">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B1400F" w:rsidRDefault="00B1400F">
      <w:pPr>
        <w:spacing w:after="0" w:line="264" w:lineRule="auto"/>
        <w:ind w:firstLine="600"/>
        <w:jc w:val="both"/>
      </w:pPr>
      <w:r>
        <w:rPr>
          <w:rFonts w:ascii="Times New Roman" w:hAnsi="Times New Roman"/>
          <w:b/>
          <w:color w:val="000000"/>
          <w:sz w:val="28"/>
        </w:rPr>
        <w:t>Духовно-нравственное воспитание:</w:t>
      </w:r>
    </w:p>
    <w:p w:rsidR="00B1400F" w:rsidRPr="00844E95" w:rsidRDefault="00B1400F">
      <w:pPr>
        <w:numPr>
          <w:ilvl w:val="0"/>
          <w:numId w:val="22"/>
        </w:numPr>
        <w:spacing w:after="0" w:line="264" w:lineRule="auto"/>
        <w:jc w:val="both"/>
        <w:rPr>
          <w:lang w:val="ru-RU"/>
        </w:rPr>
      </w:pPr>
      <w:r w:rsidRPr="00844E95">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B1400F" w:rsidRPr="00844E95" w:rsidRDefault="00B1400F">
      <w:pPr>
        <w:numPr>
          <w:ilvl w:val="0"/>
          <w:numId w:val="22"/>
        </w:numPr>
        <w:spacing w:after="0" w:line="264" w:lineRule="auto"/>
        <w:jc w:val="both"/>
        <w:rPr>
          <w:lang w:val="ru-RU"/>
        </w:rPr>
      </w:pPr>
      <w:r w:rsidRPr="00844E95">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B1400F" w:rsidRPr="00844E95" w:rsidRDefault="00B1400F">
      <w:pPr>
        <w:numPr>
          <w:ilvl w:val="0"/>
          <w:numId w:val="22"/>
        </w:numPr>
        <w:spacing w:after="0" w:line="264" w:lineRule="auto"/>
        <w:jc w:val="both"/>
        <w:rPr>
          <w:lang w:val="ru-RU"/>
        </w:rPr>
      </w:pPr>
      <w:r w:rsidRPr="00844E95">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B1400F" w:rsidRPr="00844E95" w:rsidRDefault="00B1400F">
      <w:pPr>
        <w:numPr>
          <w:ilvl w:val="0"/>
          <w:numId w:val="22"/>
        </w:numPr>
        <w:spacing w:after="0" w:line="264" w:lineRule="auto"/>
        <w:jc w:val="both"/>
        <w:rPr>
          <w:lang w:val="ru-RU"/>
        </w:rPr>
      </w:pPr>
      <w:r w:rsidRPr="00844E95">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B1400F" w:rsidRDefault="00B1400F">
      <w:pPr>
        <w:spacing w:after="0" w:line="264" w:lineRule="auto"/>
        <w:ind w:firstLine="600"/>
        <w:jc w:val="both"/>
      </w:pPr>
      <w:r>
        <w:rPr>
          <w:rFonts w:ascii="Times New Roman" w:hAnsi="Times New Roman"/>
          <w:b/>
          <w:color w:val="000000"/>
          <w:sz w:val="28"/>
        </w:rPr>
        <w:t>Эстетическое воспитание:</w:t>
      </w:r>
    </w:p>
    <w:p w:rsidR="00B1400F" w:rsidRPr="00844E95" w:rsidRDefault="00B1400F">
      <w:pPr>
        <w:numPr>
          <w:ilvl w:val="0"/>
          <w:numId w:val="23"/>
        </w:numPr>
        <w:spacing w:after="0" w:line="264" w:lineRule="auto"/>
        <w:jc w:val="both"/>
        <w:rPr>
          <w:lang w:val="ru-RU"/>
        </w:rPr>
      </w:pPr>
      <w:r w:rsidRPr="00844E95">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B1400F" w:rsidRPr="00844E95" w:rsidRDefault="00B1400F">
      <w:pPr>
        <w:numPr>
          <w:ilvl w:val="0"/>
          <w:numId w:val="23"/>
        </w:numPr>
        <w:spacing w:after="0" w:line="264" w:lineRule="auto"/>
        <w:jc w:val="both"/>
        <w:rPr>
          <w:lang w:val="ru-RU"/>
        </w:rPr>
      </w:pPr>
      <w:r w:rsidRPr="00844E95">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B1400F" w:rsidRPr="00844E95" w:rsidRDefault="00B1400F">
      <w:pPr>
        <w:numPr>
          <w:ilvl w:val="0"/>
          <w:numId w:val="23"/>
        </w:numPr>
        <w:spacing w:after="0" w:line="264" w:lineRule="auto"/>
        <w:jc w:val="both"/>
        <w:rPr>
          <w:lang w:val="ru-RU"/>
        </w:rPr>
      </w:pPr>
      <w:r w:rsidRPr="00844E95">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B1400F" w:rsidRDefault="00B1400F">
      <w:pPr>
        <w:spacing w:after="0" w:line="264" w:lineRule="auto"/>
        <w:ind w:firstLine="600"/>
        <w:jc w:val="both"/>
      </w:pPr>
      <w:r>
        <w:rPr>
          <w:rFonts w:ascii="Times New Roman" w:hAnsi="Times New Roman"/>
          <w:b/>
          <w:color w:val="000000"/>
          <w:sz w:val="28"/>
        </w:rPr>
        <w:t>Трудовое воспитание:</w:t>
      </w:r>
    </w:p>
    <w:p w:rsidR="00B1400F" w:rsidRPr="00844E95" w:rsidRDefault="00B1400F">
      <w:pPr>
        <w:numPr>
          <w:ilvl w:val="0"/>
          <w:numId w:val="24"/>
        </w:numPr>
        <w:spacing w:after="0" w:line="264" w:lineRule="auto"/>
        <w:jc w:val="both"/>
        <w:rPr>
          <w:lang w:val="ru-RU"/>
        </w:rPr>
      </w:pPr>
      <w:r w:rsidRPr="00844E95">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B1400F" w:rsidRDefault="00B1400F">
      <w:pPr>
        <w:spacing w:after="0" w:line="264" w:lineRule="auto"/>
        <w:ind w:firstLine="600"/>
        <w:jc w:val="both"/>
      </w:pPr>
      <w:r>
        <w:rPr>
          <w:rFonts w:ascii="Times New Roman" w:hAnsi="Times New Roman"/>
          <w:b/>
          <w:color w:val="000000"/>
          <w:sz w:val="28"/>
        </w:rPr>
        <w:t>Экологическое воспитание:</w:t>
      </w:r>
    </w:p>
    <w:p w:rsidR="00B1400F" w:rsidRPr="00844E95" w:rsidRDefault="00B1400F">
      <w:pPr>
        <w:numPr>
          <w:ilvl w:val="0"/>
          <w:numId w:val="25"/>
        </w:numPr>
        <w:spacing w:after="0" w:line="264" w:lineRule="auto"/>
        <w:jc w:val="both"/>
        <w:rPr>
          <w:lang w:val="ru-RU"/>
        </w:rPr>
      </w:pPr>
      <w:r w:rsidRPr="00844E95">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B1400F" w:rsidRPr="00844E95" w:rsidRDefault="00B1400F">
      <w:pPr>
        <w:numPr>
          <w:ilvl w:val="0"/>
          <w:numId w:val="25"/>
        </w:numPr>
        <w:spacing w:after="0" w:line="264" w:lineRule="auto"/>
        <w:jc w:val="both"/>
        <w:rPr>
          <w:lang w:val="ru-RU"/>
        </w:rPr>
      </w:pPr>
      <w:r w:rsidRPr="00844E95">
        <w:rPr>
          <w:rFonts w:ascii="Times New Roman" w:hAnsi="Times New Roman"/>
          <w:color w:val="000000"/>
          <w:sz w:val="28"/>
          <w:lang w:val="ru-RU"/>
        </w:rPr>
        <w:t>неприятие действий, приносящих ей вред.</w:t>
      </w:r>
    </w:p>
    <w:p w:rsidR="00B1400F" w:rsidRDefault="00B1400F">
      <w:pPr>
        <w:spacing w:after="0" w:line="264" w:lineRule="auto"/>
        <w:ind w:firstLine="600"/>
        <w:jc w:val="both"/>
      </w:pPr>
      <w:r>
        <w:rPr>
          <w:rFonts w:ascii="Times New Roman" w:hAnsi="Times New Roman"/>
          <w:b/>
          <w:color w:val="000000"/>
          <w:sz w:val="28"/>
        </w:rPr>
        <w:t>Ценности научного познания:</w:t>
      </w:r>
    </w:p>
    <w:p w:rsidR="00B1400F" w:rsidRPr="00844E95" w:rsidRDefault="00B1400F">
      <w:pPr>
        <w:numPr>
          <w:ilvl w:val="0"/>
          <w:numId w:val="26"/>
        </w:numPr>
        <w:spacing w:after="0" w:line="264" w:lineRule="auto"/>
        <w:jc w:val="both"/>
        <w:rPr>
          <w:lang w:val="ru-RU"/>
        </w:rPr>
      </w:pPr>
      <w:r w:rsidRPr="00844E95">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B1400F" w:rsidRPr="00844E95" w:rsidRDefault="00B1400F">
      <w:pPr>
        <w:numPr>
          <w:ilvl w:val="0"/>
          <w:numId w:val="26"/>
        </w:numPr>
        <w:spacing w:after="0" w:line="264" w:lineRule="auto"/>
        <w:jc w:val="both"/>
        <w:rPr>
          <w:lang w:val="ru-RU"/>
        </w:rPr>
      </w:pPr>
      <w:r w:rsidRPr="00844E95">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B1400F" w:rsidRPr="00844E95" w:rsidRDefault="00B1400F">
      <w:pPr>
        <w:numPr>
          <w:ilvl w:val="0"/>
          <w:numId w:val="26"/>
        </w:numPr>
        <w:spacing w:after="0" w:line="264" w:lineRule="auto"/>
        <w:jc w:val="both"/>
        <w:rPr>
          <w:lang w:val="ru-RU"/>
        </w:rPr>
      </w:pPr>
      <w:r w:rsidRPr="00844E95">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844E95">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B1400F" w:rsidRPr="00844E95" w:rsidRDefault="00B1400F">
      <w:pPr>
        <w:spacing w:after="0" w:line="264" w:lineRule="auto"/>
        <w:ind w:left="120"/>
        <w:jc w:val="both"/>
        <w:rPr>
          <w:lang w:val="ru-RU"/>
        </w:rPr>
      </w:pPr>
    </w:p>
    <w:p w:rsidR="00B1400F" w:rsidRPr="00844E95" w:rsidRDefault="00B1400F">
      <w:pPr>
        <w:spacing w:after="0" w:line="264" w:lineRule="auto"/>
        <w:ind w:left="120"/>
        <w:jc w:val="both"/>
        <w:rPr>
          <w:lang w:val="ru-RU"/>
        </w:rPr>
      </w:pPr>
      <w:r w:rsidRPr="00844E95">
        <w:rPr>
          <w:rFonts w:ascii="Times New Roman" w:hAnsi="Times New Roman"/>
          <w:b/>
          <w:color w:val="000000"/>
          <w:sz w:val="28"/>
          <w:lang w:val="ru-RU"/>
        </w:rPr>
        <w:t>МЕТАПРЕДМЕТНЫЕ РЕЗУЛЬТАТЫ</w:t>
      </w:r>
    </w:p>
    <w:p w:rsidR="00B1400F" w:rsidRPr="00844E95" w:rsidRDefault="00B1400F">
      <w:pPr>
        <w:spacing w:after="0" w:line="264" w:lineRule="auto"/>
        <w:ind w:left="120"/>
        <w:jc w:val="both"/>
        <w:rPr>
          <w:lang w:val="ru-RU"/>
        </w:rPr>
      </w:pP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 xml:space="preserve">В результате изучения предмета «Литературное чтение» в начальной школе у </w:t>
      </w:r>
      <w:proofErr w:type="gramStart"/>
      <w:r w:rsidRPr="00844E95">
        <w:rPr>
          <w:rFonts w:ascii="Times New Roman" w:hAnsi="Times New Roman"/>
          <w:color w:val="000000"/>
          <w:sz w:val="28"/>
          <w:lang w:val="ru-RU"/>
        </w:rPr>
        <w:t>обучающихся</w:t>
      </w:r>
      <w:proofErr w:type="gramEnd"/>
      <w:r w:rsidRPr="00844E95">
        <w:rPr>
          <w:rFonts w:ascii="Times New Roman" w:hAnsi="Times New Roman"/>
          <w:color w:val="000000"/>
          <w:sz w:val="28"/>
          <w:lang w:val="ru-RU"/>
        </w:rPr>
        <w:t xml:space="preserve"> будут сформированы познавательные универсальные учебные действия:</w:t>
      </w:r>
    </w:p>
    <w:p w:rsidR="00B1400F" w:rsidRDefault="00B1400F">
      <w:pPr>
        <w:spacing w:after="0" w:line="264" w:lineRule="auto"/>
        <w:ind w:firstLine="600"/>
        <w:jc w:val="both"/>
      </w:pPr>
      <w:proofErr w:type="gramStart"/>
      <w:r>
        <w:rPr>
          <w:rFonts w:ascii="Times New Roman" w:hAnsi="Times New Roman"/>
          <w:i/>
          <w:color w:val="000000"/>
          <w:sz w:val="28"/>
        </w:rPr>
        <w:t>базовые</w:t>
      </w:r>
      <w:proofErr w:type="gramEnd"/>
      <w:r>
        <w:rPr>
          <w:rFonts w:ascii="Times New Roman" w:hAnsi="Times New Roman"/>
          <w:i/>
          <w:color w:val="000000"/>
          <w:sz w:val="28"/>
        </w:rPr>
        <w:t xml:space="preserve"> логические действия:</w:t>
      </w:r>
    </w:p>
    <w:p w:rsidR="00B1400F" w:rsidRPr="00844E95" w:rsidRDefault="00B1400F">
      <w:pPr>
        <w:numPr>
          <w:ilvl w:val="0"/>
          <w:numId w:val="27"/>
        </w:numPr>
        <w:spacing w:after="0" w:line="264" w:lineRule="auto"/>
        <w:jc w:val="both"/>
        <w:rPr>
          <w:lang w:val="ru-RU"/>
        </w:rPr>
      </w:pPr>
      <w:r w:rsidRPr="00844E95">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B1400F" w:rsidRPr="00844E95" w:rsidRDefault="00B1400F">
      <w:pPr>
        <w:numPr>
          <w:ilvl w:val="0"/>
          <w:numId w:val="27"/>
        </w:numPr>
        <w:spacing w:after="0" w:line="264" w:lineRule="auto"/>
        <w:jc w:val="both"/>
        <w:rPr>
          <w:lang w:val="ru-RU"/>
        </w:rPr>
      </w:pPr>
      <w:r w:rsidRPr="00844E95">
        <w:rPr>
          <w:rFonts w:ascii="Times New Roman" w:hAnsi="Times New Roman"/>
          <w:color w:val="000000"/>
          <w:sz w:val="28"/>
          <w:lang w:val="ru-RU"/>
        </w:rPr>
        <w:t>объединять произведения по жанру, авторской принадлежности;</w:t>
      </w:r>
    </w:p>
    <w:p w:rsidR="00B1400F" w:rsidRPr="00844E95" w:rsidRDefault="00B1400F">
      <w:pPr>
        <w:numPr>
          <w:ilvl w:val="0"/>
          <w:numId w:val="27"/>
        </w:numPr>
        <w:spacing w:after="0" w:line="264" w:lineRule="auto"/>
        <w:jc w:val="both"/>
        <w:rPr>
          <w:lang w:val="ru-RU"/>
        </w:rPr>
      </w:pPr>
      <w:r w:rsidRPr="00844E95">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B1400F" w:rsidRPr="00844E95" w:rsidRDefault="00B1400F">
      <w:pPr>
        <w:numPr>
          <w:ilvl w:val="0"/>
          <w:numId w:val="27"/>
        </w:numPr>
        <w:spacing w:after="0" w:line="264" w:lineRule="auto"/>
        <w:jc w:val="both"/>
        <w:rPr>
          <w:lang w:val="ru-RU"/>
        </w:rPr>
      </w:pPr>
      <w:r w:rsidRPr="00844E95">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B1400F" w:rsidRPr="00844E95" w:rsidRDefault="00B1400F">
      <w:pPr>
        <w:numPr>
          <w:ilvl w:val="0"/>
          <w:numId w:val="27"/>
        </w:numPr>
        <w:spacing w:after="0" w:line="264" w:lineRule="auto"/>
        <w:jc w:val="both"/>
        <w:rPr>
          <w:lang w:val="ru-RU"/>
        </w:rPr>
      </w:pPr>
      <w:r w:rsidRPr="00844E95">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B1400F" w:rsidRPr="00844E95" w:rsidRDefault="00B1400F">
      <w:pPr>
        <w:numPr>
          <w:ilvl w:val="0"/>
          <w:numId w:val="27"/>
        </w:numPr>
        <w:spacing w:after="0" w:line="264" w:lineRule="auto"/>
        <w:jc w:val="both"/>
        <w:rPr>
          <w:lang w:val="ru-RU"/>
        </w:rPr>
      </w:pPr>
      <w:r w:rsidRPr="00844E95">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B1400F" w:rsidRDefault="00B1400F">
      <w:pPr>
        <w:spacing w:after="0" w:line="264" w:lineRule="auto"/>
        <w:ind w:firstLine="600"/>
        <w:jc w:val="both"/>
      </w:pPr>
      <w:proofErr w:type="gramStart"/>
      <w:r>
        <w:rPr>
          <w:rFonts w:ascii="Times New Roman" w:hAnsi="Times New Roman"/>
          <w:i/>
          <w:color w:val="000000"/>
          <w:sz w:val="28"/>
        </w:rPr>
        <w:t>базовые</w:t>
      </w:r>
      <w:proofErr w:type="gramEnd"/>
      <w:r>
        <w:rPr>
          <w:rFonts w:ascii="Times New Roman" w:hAnsi="Times New Roman"/>
          <w:i/>
          <w:color w:val="000000"/>
          <w:sz w:val="28"/>
        </w:rPr>
        <w:t xml:space="preserve"> исследовательские действия:</w:t>
      </w:r>
    </w:p>
    <w:p w:rsidR="00B1400F" w:rsidRPr="00844E95" w:rsidRDefault="00B1400F">
      <w:pPr>
        <w:numPr>
          <w:ilvl w:val="0"/>
          <w:numId w:val="28"/>
        </w:numPr>
        <w:spacing w:after="0" w:line="264" w:lineRule="auto"/>
        <w:jc w:val="both"/>
        <w:rPr>
          <w:lang w:val="ru-RU"/>
        </w:rPr>
      </w:pPr>
      <w:r w:rsidRPr="00844E95">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B1400F" w:rsidRPr="00844E95" w:rsidRDefault="00B1400F">
      <w:pPr>
        <w:numPr>
          <w:ilvl w:val="0"/>
          <w:numId w:val="28"/>
        </w:numPr>
        <w:spacing w:after="0" w:line="264" w:lineRule="auto"/>
        <w:jc w:val="both"/>
        <w:rPr>
          <w:lang w:val="ru-RU"/>
        </w:rPr>
      </w:pPr>
      <w:r w:rsidRPr="00844E95">
        <w:rPr>
          <w:rFonts w:ascii="Times New Roman" w:hAnsi="Times New Roman"/>
          <w:color w:val="000000"/>
          <w:sz w:val="28"/>
          <w:lang w:val="ru-RU"/>
        </w:rPr>
        <w:t>формулировать с помощью учителя цель, планировать изменения объекта, ситуации;</w:t>
      </w:r>
    </w:p>
    <w:p w:rsidR="00B1400F" w:rsidRPr="00844E95" w:rsidRDefault="00B1400F">
      <w:pPr>
        <w:numPr>
          <w:ilvl w:val="0"/>
          <w:numId w:val="28"/>
        </w:numPr>
        <w:spacing w:after="0" w:line="264" w:lineRule="auto"/>
        <w:jc w:val="both"/>
        <w:rPr>
          <w:lang w:val="ru-RU"/>
        </w:rPr>
      </w:pPr>
      <w:r w:rsidRPr="00844E95">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844E95">
        <w:rPr>
          <w:rFonts w:ascii="Times New Roman" w:hAnsi="Times New Roman"/>
          <w:color w:val="000000"/>
          <w:sz w:val="28"/>
          <w:lang w:val="ru-RU"/>
        </w:rPr>
        <w:t>подходящий</w:t>
      </w:r>
      <w:proofErr w:type="gramEnd"/>
      <w:r w:rsidRPr="00844E95">
        <w:rPr>
          <w:rFonts w:ascii="Times New Roman" w:hAnsi="Times New Roman"/>
          <w:color w:val="000000"/>
          <w:sz w:val="28"/>
          <w:lang w:val="ru-RU"/>
        </w:rPr>
        <w:t xml:space="preserve"> (на основе предложенных критериев);</w:t>
      </w:r>
    </w:p>
    <w:p w:rsidR="00B1400F" w:rsidRPr="00844E95" w:rsidRDefault="00B1400F">
      <w:pPr>
        <w:numPr>
          <w:ilvl w:val="0"/>
          <w:numId w:val="28"/>
        </w:numPr>
        <w:spacing w:after="0" w:line="264" w:lineRule="auto"/>
        <w:jc w:val="both"/>
        <w:rPr>
          <w:lang w:val="ru-RU"/>
        </w:rPr>
      </w:pPr>
      <w:r w:rsidRPr="00844E95">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B1400F" w:rsidRPr="00844E95" w:rsidRDefault="00B1400F">
      <w:pPr>
        <w:numPr>
          <w:ilvl w:val="0"/>
          <w:numId w:val="28"/>
        </w:numPr>
        <w:spacing w:after="0" w:line="264" w:lineRule="auto"/>
        <w:jc w:val="both"/>
        <w:rPr>
          <w:lang w:val="ru-RU"/>
        </w:rPr>
      </w:pPr>
      <w:r w:rsidRPr="00844E95">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B1400F" w:rsidRPr="00844E95" w:rsidRDefault="00B1400F">
      <w:pPr>
        <w:numPr>
          <w:ilvl w:val="0"/>
          <w:numId w:val="28"/>
        </w:numPr>
        <w:spacing w:after="0" w:line="264" w:lineRule="auto"/>
        <w:jc w:val="both"/>
        <w:rPr>
          <w:lang w:val="ru-RU"/>
        </w:rPr>
      </w:pPr>
      <w:r w:rsidRPr="00844E95">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B1400F" w:rsidRDefault="00B1400F">
      <w:pPr>
        <w:spacing w:after="0" w:line="264" w:lineRule="auto"/>
        <w:ind w:firstLine="600"/>
        <w:jc w:val="both"/>
      </w:pPr>
      <w:proofErr w:type="gramStart"/>
      <w:r>
        <w:rPr>
          <w:rFonts w:ascii="Times New Roman" w:hAnsi="Times New Roman"/>
          <w:i/>
          <w:color w:val="000000"/>
          <w:sz w:val="28"/>
        </w:rPr>
        <w:t>работа</w:t>
      </w:r>
      <w:proofErr w:type="gramEnd"/>
      <w:r>
        <w:rPr>
          <w:rFonts w:ascii="Times New Roman" w:hAnsi="Times New Roman"/>
          <w:i/>
          <w:color w:val="000000"/>
          <w:sz w:val="28"/>
        </w:rPr>
        <w:t xml:space="preserve"> с информацией:</w:t>
      </w:r>
    </w:p>
    <w:p w:rsidR="00B1400F" w:rsidRDefault="00B1400F">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B1400F" w:rsidRPr="00844E95" w:rsidRDefault="00B1400F">
      <w:pPr>
        <w:numPr>
          <w:ilvl w:val="0"/>
          <w:numId w:val="29"/>
        </w:numPr>
        <w:spacing w:after="0" w:line="264" w:lineRule="auto"/>
        <w:jc w:val="both"/>
        <w:rPr>
          <w:lang w:val="ru-RU"/>
        </w:rPr>
      </w:pPr>
      <w:r w:rsidRPr="00844E95">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B1400F" w:rsidRPr="00844E95" w:rsidRDefault="00B1400F">
      <w:pPr>
        <w:numPr>
          <w:ilvl w:val="0"/>
          <w:numId w:val="29"/>
        </w:numPr>
        <w:spacing w:after="0" w:line="264" w:lineRule="auto"/>
        <w:jc w:val="both"/>
        <w:rPr>
          <w:lang w:val="ru-RU"/>
        </w:rPr>
      </w:pPr>
      <w:r w:rsidRPr="00844E95">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B1400F" w:rsidRPr="00844E95" w:rsidRDefault="00B1400F">
      <w:pPr>
        <w:numPr>
          <w:ilvl w:val="0"/>
          <w:numId w:val="29"/>
        </w:numPr>
        <w:spacing w:after="0" w:line="264" w:lineRule="auto"/>
        <w:jc w:val="both"/>
        <w:rPr>
          <w:lang w:val="ru-RU"/>
        </w:rPr>
      </w:pPr>
      <w:r w:rsidRPr="00844E95">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B1400F" w:rsidRPr="00844E95" w:rsidRDefault="00B1400F">
      <w:pPr>
        <w:numPr>
          <w:ilvl w:val="0"/>
          <w:numId w:val="29"/>
        </w:numPr>
        <w:spacing w:after="0" w:line="264" w:lineRule="auto"/>
        <w:jc w:val="both"/>
        <w:rPr>
          <w:lang w:val="ru-RU"/>
        </w:rPr>
      </w:pPr>
      <w:r w:rsidRPr="00844E95">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B1400F" w:rsidRPr="00844E95" w:rsidRDefault="00B1400F">
      <w:pPr>
        <w:numPr>
          <w:ilvl w:val="0"/>
          <w:numId w:val="29"/>
        </w:numPr>
        <w:spacing w:after="0" w:line="264" w:lineRule="auto"/>
        <w:jc w:val="both"/>
        <w:rPr>
          <w:lang w:val="ru-RU"/>
        </w:rPr>
      </w:pPr>
      <w:r w:rsidRPr="00844E95">
        <w:rPr>
          <w:rFonts w:ascii="Times New Roman" w:hAnsi="Times New Roman"/>
          <w:color w:val="000000"/>
          <w:sz w:val="28"/>
          <w:lang w:val="ru-RU"/>
        </w:rPr>
        <w:t>самостоятельно создавать схемы, таблицы для представления информации.</w:t>
      </w:r>
    </w:p>
    <w:p w:rsidR="00B1400F" w:rsidRPr="00844E95" w:rsidRDefault="00B1400F">
      <w:pPr>
        <w:spacing w:after="0" w:line="264" w:lineRule="auto"/>
        <w:ind w:firstLine="600"/>
        <w:jc w:val="both"/>
        <w:rPr>
          <w:lang w:val="ru-RU"/>
        </w:rPr>
      </w:pPr>
      <w:proofErr w:type="gramStart"/>
      <w:r w:rsidRPr="00844E95">
        <w:rPr>
          <w:rFonts w:ascii="Times New Roman" w:hAnsi="Times New Roman"/>
          <w:color w:val="000000"/>
          <w:sz w:val="28"/>
          <w:lang w:val="ru-RU"/>
        </w:rPr>
        <w:t xml:space="preserve">К концу обучения в начальной школе у обучающегося формируются </w:t>
      </w:r>
      <w:r w:rsidRPr="00844E95">
        <w:rPr>
          <w:rFonts w:ascii="Times New Roman" w:hAnsi="Times New Roman"/>
          <w:b/>
          <w:color w:val="000000"/>
          <w:sz w:val="28"/>
          <w:lang w:val="ru-RU"/>
        </w:rPr>
        <w:t xml:space="preserve">коммуникативные </w:t>
      </w:r>
      <w:r w:rsidRPr="00844E95">
        <w:rPr>
          <w:rFonts w:ascii="Times New Roman" w:hAnsi="Times New Roman"/>
          <w:color w:val="000000"/>
          <w:sz w:val="28"/>
          <w:lang w:val="ru-RU"/>
        </w:rPr>
        <w:t>универсальные учебные действия:</w:t>
      </w:r>
      <w:proofErr w:type="gramEnd"/>
    </w:p>
    <w:p w:rsidR="00B1400F" w:rsidRDefault="00B1400F">
      <w:pPr>
        <w:spacing w:after="0" w:line="264" w:lineRule="auto"/>
        <w:ind w:firstLine="600"/>
        <w:jc w:val="both"/>
      </w:pPr>
      <w:proofErr w:type="gramStart"/>
      <w:r>
        <w:rPr>
          <w:rFonts w:ascii="Times New Roman" w:hAnsi="Times New Roman"/>
          <w:i/>
          <w:color w:val="000000"/>
          <w:sz w:val="28"/>
        </w:rPr>
        <w:t>общение</w:t>
      </w:r>
      <w:proofErr w:type="gramEnd"/>
      <w:r>
        <w:rPr>
          <w:rFonts w:ascii="Times New Roman" w:hAnsi="Times New Roman"/>
          <w:color w:val="000000"/>
          <w:sz w:val="28"/>
        </w:rPr>
        <w:t>:</w:t>
      </w:r>
    </w:p>
    <w:p w:rsidR="00B1400F" w:rsidRPr="00844E95" w:rsidRDefault="00B1400F">
      <w:pPr>
        <w:numPr>
          <w:ilvl w:val="0"/>
          <w:numId w:val="30"/>
        </w:numPr>
        <w:spacing w:after="0" w:line="264" w:lineRule="auto"/>
        <w:jc w:val="both"/>
        <w:rPr>
          <w:lang w:val="ru-RU"/>
        </w:rPr>
      </w:pPr>
      <w:r w:rsidRPr="00844E95">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B1400F" w:rsidRPr="00844E95" w:rsidRDefault="00B1400F">
      <w:pPr>
        <w:numPr>
          <w:ilvl w:val="0"/>
          <w:numId w:val="30"/>
        </w:numPr>
        <w:spacing w:after="0" w:line="264" w:lineRule="auto"/>
        <w:jc w:val="both"/>
        <w:rPr>
          <w:lang w:val="ru-RU"/>
        </w:rPr>
      </w:pPr>
      <w:r w:rsidRPr="00844E95">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B1400F" w:rsidRPr="00844E95" w:rsidRDefault="00B1400F">
      <w:pPr>
        <w:numPr>
          <w:ilvl w:val="0"/>
          <w:numId w:val="30"/>
        </w:numPr>
        <w:spacing w:after="0" w:line="264" w:lineRule="auto"/>
        <w:jc w:val="both"/>
        <w:rPr>
          <w:lang w:val="ru-RU"/>
        </w:rPr>
      </w:pPr>
      <w:r w:rsidRPr="00844E95">
        <w:rPr>
          <w:rFonts w:ascii="Times New Roman" w:hAnsi="Times New Roman"/>
          <w:color w:val="000000"/>
          <w:sz w:val="28"/>
          <w:lang w:val="ru-RU"/>
        </w:rPr>
        <w:t>признавать возможность существования разных точек зрения;</w:t>
      </w:r>
    </w:p>
    <w:p w:rsidR="00B1400F" w:rsidRPr="00844E95" w:rsidRDefault="00B1400F">
      <w:pPr>
        <w:numPr>
          <w:ilvl w:val="0"/>
          <w:numId w:val="30"/>
        </w:numPr>
        <w:spacing w:after="0" w:line="264" w:lineRule="auto"/>
        <w:jc w:val="both"/>
        <w:rPr>
          <w:lang w:val="ru-RU"/>
        </w:rPr>
      </w:pPr>
      <w:r w:rsidRPr="00844E95">
        <w:rPr>
          <w:rFonts w:ascii="Times New Roman" w:hAnsi="Times New Roman"/>
          <w:color w:val="000000"/>
          <w:sz w:val="28"/>
          <w:lang w:val="ru-RU"/>
        </w:rPr>
        <w:t>корректно и аргументированно высказывать своё мнение;</w:t>
      </w:r>
    </w:p>
    <w:p w:rsidR="00B1400F" w:rsidRPr="00844E95" w:rsidRDefault="00B1400F">
      <w:pPr>
        <w:numPr>
          <w:ilvl w:val="0"/>
          <w:numId w:val="30"/>
        </w:numPr>
        <w:spacing w:after="0" w:line="264" w:lineRule="auto"/>
        <w:jc w:val="both"/>
        <w:rPr>
          <w:lang w:val="ru-RU"/>
        </w:rPr>
      </w:pPr>
      <w:r w:rsidRPr="00844E95">
        <w:rPr>
          <w:rFonts w:ascii="Times New Roman" w:hAnsi="Times New Roman"/>
          <w:color w:val="000000"/>
          <w:sz w:val="28"/>
          <w:lang w:val="ru-RU"/>
        </w:rPr>
        <w:t>строить речевое высказывание в соответствии с поставленной задачей;</w:t>
      </w:r>
    </w:p>
    <w:p w:rsidR="00B1400F" w:rsidRPr="00844E95" w:rsidRDefault="00B1400F">
      <w:pPr>
        <w:numPr>
          <w:ilvl w:val="0"/>
          <w:numId w:val="30"/>
        </w:numPr>
        <w:spacing w:after="0" w:line="264" w:lineRule="auto"/>
        <w:jc w:val="both"/>
        <w:rPr>
          <w:lang w:val="ru-RU"/>
        </w:rPr>
      </w:pPr>
      <w:r w:rsidRPr="00844E95">
        <w:rPr>
          <w:rFonts w:ascii="Times New Roman" w:hAnsi="Times New Roman"/>
          <w:color w:val="000000"/>
          <w:sz w:val="28"/>
          <w:lang w:val="ru-RU"/>
        </w:rPr>
        <w:t>создавать устные и письменные тексты (описание, рассуждение, повествование);</w:t>
      </w:r>
    </w:p>
    <w:p w:rsidR="00B1400F" w:rsidRDefault="00B1400F">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B1400F" w:rsidRPr="00844E95" w:rsidRDefault="00B1400F">
      <w:pPr>
        <w:numPr>
          <w:ilvl w:val="0"/>
          <w:numId w:val="30"/>
        </w:numPr>
        <w:spacing w:after="0" w:line="264" w:lineRule="auto"/>
        <w:jc w:val="both"/>
        <w:rPr>
          <w:lang w:val="ru-RU"/>
        </w:rPr>
      </w:pPr>
      <w:r w:rsidRPr="00844E95">
        <w:rPr>
          <w:rFonts w:ascii="Times New Roman" w:hAnsi="Times New Roman"/>
          <w:color w:val="000000"/>
          <w:sz w:val="28"/>
          <w:lang w:val="ru-RU"/>
        </w:rPr>
        <w:t>подбирать иллюстративный материал (рисунки, фото, плакаты) к тексту выступления.</w:t>
      </w:r>
    </w:p>
    <w:p w:rsidR="00B1400F" w:rsidRPr="00844E95" w:rsidRDefault="00B1400F">
      <w:pPr>
        <w:spacing w:after="0" w:line="264" w:lineRule="auto"/>
        <w:ind w:firstLine="600"/>
        <w:jc w:val="both"/>
        <w:rPr>
          <w:lang w:val="ru-RU"/>
        </w:rPr>
      </w:pPr>
      <w:proofErr w:type="gramStart"/>
      <w:r w:rsidRPr="00844E95">
        <w:rPr>
          <w:rFonts w:ascii="Times New Roman" w:hAnsi="Times New Roman"/>
          <w:color w:val="000000"/>
          <w:sz w:val="28"/>
          <w:lang w:val="ru-RU"/>
        </w:rPr>
        <w:t xml:space="preserve">К концу обучения в начальной школе у обучающегося формируются </w:t>
      </w:r>
      <w:r w:rsidRPr="00844E95">
        <w:rPr>
          <w:rFonts w:ascii="Times New Roman" w:hAnsi="Times New Roman"/>
          <w:b/>
          <w:color w:val="000000"/>
          <w:sz w:val="28"/>
          <w:lang w:val="ru-RU"/>
        </w:rPr>
        <w:t>регулятивные</w:t>
      </w:r>
      <w:r w:rsidRPr="00844E95">
        <w:rPr>
          <w:rFonts w:ascii="Times New Roman" w:hAnsi="Times New Roman"/>
          <w:color w:val="000000"/>
          <w:sz w:val="28"/>
          <w:lang w:val="ru-RU"/>
        </w:rPr>
        <w:t xml:space="preserve"> универсальные учебные действия:</w:t>
      </w:r>
      <w:proofErr w:type="gramEnd"/>
    </w:p>
    <w:p w:rsidR="00B1400F" w:rsidRDefault="00B1400F">
      <w:pPr>
        <w:spacing w:after="0" w:line="264" w:lineRule="auto"/>
        <w:ind w:firstLine="600"/>
        <w:jc w:val="both"/>
      </w:pPr>
      <w:proofErr w:type="gramStart"/>
      <w:r>
        <w:rPr>
          <w:rFonts w:ascii="Times New Roman" w:hAnsi="Times New Roman"/>
          <w:i/>
          <w:color w:val="000000"/>
          <w:sz w:val="28"/>
        </w:rPr>
        <w:t>самоорганизация</w:t>
      </w:r>
      <w:proofErr w:type="gramEnd"/>
      <w:r>
        <w:rPr>
          <w:rFonts w:ascii="Times New Roman" w:hAnsi="Times New Roman"/>
          <w:color w:val="000000"/>
          <w:sz w:val="28"/>
        </w:rPr>
        <w:t>:</w:t>
      </w:r>
    </w:p>
    <w:p w:rsidR="00B1400F" w:rsidRPr="00844E95" w:rsidRDefault="00B1400F">
      <w:pPr>
        <w:numPr>
          <w:ilvl w:val="0"/>
          <w:numId w:val="31"/>
        </w:numPr>
        <w:spacing w:after="0" w:line="264" w:lineRule="auto"/>
        <w:jc w:val="both"/>
        <w:rPr>
          <w:lang w:val="ru-RU"/>
        </w:rPr>
      </w:pPr>
      <w:r w:rsidRPr="00844E95">
        <w:rPr>
          <w:rFonts w:ascii="Times New Roman" w:hAnsi="Times New Roman"/>
          <w:color w:val="000000"/>
          <w:sz w:val="28"/>
          <w:lang w:val="ru-RU"/>
        </w:rPr>
        <w:t>планировать действия по решению учебной задачи для получения результата;</w:t>
      </w:r>
    </w:p>
    <w:p w:rsidR="00B1400F" w:rsidRDefault="00B1400F">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B1400F" w:rsidRDefault="00B1400F">
      <w:pPr>
        <w:spacing w:after="0" w:line="264" w:lineRule="auto"/>
        <w:ind w:firstLine="600"/>
        <w:jc w:val="both"/>
      </w:pPr>
      <w:proofErr w:type="gramStart"/>
      <w:r>
        <w:rPr>
          <w:rFonts w:ascii="Times New Roman" w:hAnsi="Times New Roman"/>
          <w:i/>
          <w:color w:val="000000"/>
          <w:sz w:val="28"/>
        </w:rPr>
        <w:t>самоконтроль</w:t>
      </w:r>
      <w:proofErr w:type="gramEnd"/>
      <w:r>
        <w:rPr>
          <w:rFonts w:ascii="Times New Roman" w:hAnsi="Times New Roman"/>
          <w:color w:val="000000"/>
          <w:sz w:val="28"/>
        </w:rPr>
        <w:t>:</w:t>
      </w:r>
    </w:p>
    <w:p w:rsidR="00B1400F" w:rsidRPr="00844E95" w:rsidRDefault="00B1400F">
      <w:pPr>
        <w:numPr>
          <w:ilvl w:val="0"/>
          <w:numId w:val="32"/>
        </w:numPr>
        <w:spacing w:after="0" w:line="264" w:lineRule="auto"/>
        <w:jc w:val="both"/>
        <w:rPr>
          <w:lang w:val="ru-RU"/>
        </w:rPr>
      </w:pPr>
      <w:r w:rsidRPr="00844E95">
        <w:rPr>
          <w:rFonts w:ascii="Times New Roman" w:hAnsi="Times New Roman"/>
          <w:color w:val="000000"/>
          <w:sz w:val="28"/>
          <w:lang w:val="ru-RU"/>
        </w:rPr>
        <w:t>устанавливать причины успеха/неудач учебной деятельности;</w:t>
      </w:r>
    </w:p>
    <w:p w:rsidR="00B1400F" w:rsidRPr="00844E95" w:rsidRDefault="00B1400F">
      <w:pPr>
        <w:numPr>
          <w:ilvl w:val="0"/>
          <w:numId w:val="32"/>
        </w:numPr>
        <w:spacing w:after="0" w:line="264" w:lineRule="auto"/>
        <w:jc w:val="both"/>
        <w:rPr>
          <w:lang w:val="ru-RU"/>
        </w:rPr>
      </w:pPr>
      <w:r w:rsidRPr="00844E95">
        <w:rPr>
          <w:rFonts w:ascii="Times New Roman" w:hAnsi="Times New Roman"/>
          <w:color w:val="000000"/>
          <w:sz w:val="28"/>
          <w:lang w:val="ru-RU"/>
        </w:rPr>
        <w:t>корректировать свои учебные действия для преодоления ошибок.</w:t>
      </w:r>
    </w:p>
    <w:p w:rsidR="00B1400F" w:rsidRDefault="00B1400F">
      <w:pPr>
        <w:spacing w:after="0" w:line="264" w:lineRule="auto"/>
        <w:ind w:left="120"/>
        <w:jc w:val="both"/>
      </w:pPr>
      <w:r>
        <w:rPr>
          <w:rFonts w:ascii="Times New Roman" w:hAnsi="Times New Roman"/>
          <w:color w:val="000000"/>
          <w:sz w:val="28"/>
        </w:rPr>
        <w:t>Совместная деятельность:</w:t>
      </w:r>
    </w:p>
    <w:p w:rsidR="00B1400F" w:rsidRPr="00844E95" w:rsidRDefault="00B1400F">
      <w:pPr>
        <w:numPr>
          <w:ilvl w:val="0"/>
          <w:numId w:val="33"/>
        </w:numPr>
        <w:spacing w:after="0" w:line="264" w:lineRule="auto"/>
        <w:jc w:val="both"/>
        <w:rPr>
          <w:lang w:val="ru-RU"/>
        </w:rPr>
      </w:pPr>
      <w:r w:rsidRPr="00844E95">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B1400F" w:rsidRPr="00844E95" w:rsidRDefault="00B1400F">
      <w:pPr>
        <w:numPr>
          <w:ilvl w:val="0"/>
          <w:numId w:val="33"/>
        </w:numPr>
        <w:spacing w:after="0" w:line="264" w:lineRule="auto"/>
        <w:jc w:val="both"/>
        <w:rPr>
          <w:lang w:val="ru-RU"/>
        </w:rPr>
      </w:pPr>
      <w:r w:rsidRPr="00844E95">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B1400F" w:rsidRPr="00844E95" w:rsidRDefault="00B1400F">
      <w:pPr>
        <w:numPr>
          <w:ilvl w:val="0"/>
          <w:numId w:val="33"/>
        </w:numPr>
        <w:spacing w:after="0" w:line="264" w:lineRule="auto"/>
        <w:jc w:val="both"/>
        <w:rPr>
          <w:lang w:val="ru-RU"/>
        </w:rPr>
      </w:pPr>
      <w:r w:rsidRPr="00844E95">
        <w:rPr>
          <w:rFonts w:ascii="Times New Roman" w:hAnsi="Times New Roman"/>
          <w:color w:val="000000"/>
          <w:sz w:val="28"/>
          <w:lang w:val="ru-RU"/>
        </w:rPr>
        <w:t>проявлять готовность руководить, выполнять поручения, подчиняться;</w:t>
      </w:r>
    </w:p>
    <w:p w:rsidR="00B1400F" w:rsidRPr="00844E95" w:rsidRDefault="00B1400F">
      <w:pPr>
        <w:numPr>
          <w:ilvl w:val="0"/>
          <w:numId w:val="33"/>
        </w:numPr>
        <w:spacing w:after="0" w:line="264" w:lineRule="auto"/>
        <w:jc w:val="both"/>
        <w:rPr>
          <w:lang w:val="ru-RU"/>
        </w:rPr>
      </w:pPr>
      <w:r w:rsidRPr="00844E95">
        <w:rPr>
          <w:rFonts w:ascii="Times New Roman" w:hAnsi="Times New Roman"/>
          <w:color w:val="000000"/>
          <w:sz w:val="28"/>
          <w:lang w:val="ru-RU"/>
        </w:rPr>
        <w:t>ответственно выполнять свою часть работы;</w:t>
      </w:r>
    </w:p>
    <w:p w:rsidR="00B1400F" w:rsidRPr="00844E95" w:rsidRDefault="00B1400F">
      <w:pPr>
        <w:numPr>
          <w:ilvl w:val="0"/>
          <w:numId w:val="33"/>
        </w:numPr>
        <w:spacing w:after="0" w:line="264" w:lineRule="auto"/>
        <w:jc w:val="both"/>
        <w:rPr>
          <w:lang w:val="ru-RU"/>
        </w:rPr>
      </w:pPr>
      <w:r w:rsidRPr="00844E95">
        <w:rPr>
          <w:rFonts w:ascii="Times New Roman" w:hAnsi="Times New Roman"/>
          <w:color w:val="000000"/>
          <w:sz w:val="28"/>
          <w:lang w:val="ru-RU"/>
        </w:rPr>
        <w:t>оценивать свой вклад в общий результат;</w:t>
      </w:r>
    </w:p>
    <w:p w:rsidR="00B1400F" w:rsidRPr="00844E95" w:rsidRDefault="00B1400F">
      <w:pPr>
        <w:numPr>
          <w:ilvl w:val="0"/>
          <w:numId w:val="33"/>
        </w:numPr>
        <w:spacing w:after="0" w:line="264" w:lineRule="auto"/>
        <w:jc w:val="both"/>
        <w:rPr>
          <w:lang w:val="ru-RU"/>
        </w:rPr>
      </w:pPr>
      <w:r w:rsidRPr="00844E95">
        <w:rPr>
          <w:rFonts w:ascii="Times New Roman" w:hAnsi="Times New Roman"/>
          <w:color w:val="000000"/>
          <w:sz w:val="28"/>
          <w:lang w:val="ru-RU"/>
        </w:rPr>
        <w:t>выполнять совместные проектные задания с опорой на предложенные образцы.</w:t>
      </w:r>
    </w:p>
    <w:p w:rsidR="00B1400F" w:rsidRPr="00844E95" w:rsidRDefault="00B1400F">
      <w:pPr>
        <w:spacing w:after="0" w:line="264" w:lineRule="auto"/>
        <w:ind w:left="120"/>
        <w:jc w:val="both"/>
        <w:rPr>
          <w:lang w:val="ru-RU"/>
        </w:rPr>
      </w:pPr>
    </w:p>
    <w:p w:rsidR="00B1400F" w:rsidRPr="00844E95" w:rsidRDefault="00B1400F">
      <w:pPr>
        <w:spacing w:after="0" w:line="264" w:lineRule="auto"/>
        <w:ind w:left="120"/>
        <w:jc w:val="both"/>
        <w:rPr>
          <w:lang w:val="ru-RU"/>
        </w:rPr>
      </w:pPr>
      <w:r w:rsidRPr="00844E95">
        <w:rPr>
          <w:rFonts w:ascii="Times New Roman" w:hAnsi="Times New Roman"/>
          <w:b/>
          <w:color w:val="000000"/>
          <w:sz w:val="28"/>
          <w:lang w:val="ru-RU"/>
        </w:rPr>
        <w:t>ПРЕДМЕТНЫЕ РЕЗУЛЬТАТЫ</w:t>
      </w:r>
    </w:p>
    <w:p w:rsidR="00B1400F" w:rsidRPr="00844E95" w:rsidRDefault="00B1400F">
      <w:pPr>
        <w:spacing w:after="0" w:line="264" w:lineRule="auto"/>
        <w:ind w:left="120"/>
        <w:jc w:val="both"/>
        <w:rPr>
          <w:lang w:val="ru-RU"/>
        </w:rPr>
      </w:pPr>
    </w:p>
    <w:p w:rsidR="00B1400F" w:rsidRPr="00844E95" w:rsidRDefault="00B1400F">
      <w:pPr>
        <w:spacing w:after="0" w:line="264" w:lineRule="auto"/>
        <w:ind w:firstLine="600"/>
        <w:jc w:val="both"/>
        <w:rPr>
          <w:lang w:val="ru-RU"/>
        </w:rPr>
      </w:pPr>
      <w:r w:rsidRPr="00844E95">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B1400F" w:rsidRPr="00844E95" w:rsidRDefault="00B1400F">
      <w:pPr>
        <w:spacing w:after="0" w:line="264" w:lineRule="auto"/>
        <w:ind w:left="120"/>
        <w:jc w:val="both"/>
        <w:rPr>
          <w:lang w:val="ru-RU"/>
        </w:rPr>
      </w:pPr>
    </w:p>
    <w:p w:rsidR="00B1400F" w:rsidRDefault="00B1400F">
      <w:pPr>
        <w:spacing w:after="0" w:line="264" w:lineRule="auto"/>
        <w:ind w:left="120"/>
        <w:jc w:val="both"/>
      </w:pPr>
      <w:r>
        <w:rPr>
          <w:rFonts w:ascii="Times New Roman" w:hAnsi="Times New Roman"/>
          <w:b/>
          <w:color w:val="000000"/>
          <w:sz w:val="28"/>
        </w:rPr>
        <w:t>1 КЛАСС</w:t>
      </w:r>
    </w:p>
    <w:p w:rsidR="00B1400F" w:rsidRPr="00844E95" w:rsidRDefault="00B1400F">
      <w:pPr>
        <w:numPr>
          <w:ilvl w:val="0"/>
          <w:numId w:val="34"/>
        </w:numPr>
        <w:spacing w:after="0" w:line="264" w:lineRule="auto"/>
        <w:jc w:val="both"/>
        <w:rPr>
          <w:lang w:val="ru-RU"/>
        </w:rPr>
      </w:pPr>
      <w:r w:rsidRPr="00844E95">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B1400F" w:rsidRPr="00844E95" w:rsidRDefault="00B1400F">
      <w:pPr>
        <w:numPr>
          <w:ilvl w:val="0"/>
          <w:numId w:val="34"/>
        </w:numPr>
        <w:spacing w:after="0" w:line="264" w:lineRule="auto"/>
        <w:jc w:val="both"/>
        <w:rPr>
          <w:lang w:val="ru-RU"/>
        </w:rPr>
      </w:pPr>
      <w:r w:rsidRPr="00844E95">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B1400F" w:rsidRPr="00844E95" w:rsidRDefault="00B1400F">
      <w:pPr>
        <w:numPr>
          <w:ilvl w:val="0"/>
          <w:numId w:val="34"/>
        </w:numPr>
        <w:spacing w:after="0" w:line="264" w:lineRule="auto"/>
        <w:jc w:val="both"/>
        <w:rPr>
          <w:lang w:val="ru-RU"/>
        </w:rPr>
      </w:pPr>
      <w:r w:rsidRPr="00844E95">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B1400F" w:rsidRPr="00844E95" w:rsidRDefault="00B1400F">
      <w:pPr>
        <w:numPr>
          <w:ilvl w:val="0"/>
          <w:numId w:val="34"/>
        </w:numPr>
        <w:spacing w:after="0" w:line="264" w:lineRule="auto"/>
        <w:jc w:val="both"/>
        <w:rPr>
          <w:lang w:val="ru-RU"/>
        </w:rPr>
      </w:pPr>
      <w:r w:rsidRPr="00844E95">
        <w:rPr>
          <w:rFonts w:ascii="Times New Roman" w:hAnsi="Times New Roman"/>
          <w:color w:val="000000"/>
          <w:sz w:val="28"/>
          <w:lang w:val="ru-RU"/>
        </w:rPr>
        <w:t>различать прозаическую (нестихотворную) и стихотворную речь;</w:t>
      </w:r>
    </w:p>
    <w:p w:rsidR="00B1400F" w:rsidRPr="00844E95" w:rsidRDefault="00B1400F">
      <w:pPr>
        <w:numPr>
          <w:ilvl w:val="0"/>
          <w:numId w:val="34"/>
        </w:numPr>
        <w:spacing w:after="0" w:line="264" w:lineRule="auto"/>
        <w:jc w:val="both"/>
        <w:rPr>
          <w:lang w:val="ru-RU"/>
        </w:rPr>
      </w:pPr>
      <w:r w:rsidRPr="00844E95">
        <w:rPr>
          <w:rFonts w:ascii="Times New Roman" w:hAnsi="Times New Roman"/>
          <w:color w:val="000000"/>
          <w:sz w:val="28"/>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B1400F" w:rsidRPr="00844E95" w:rsidRDefault="00B1400F">
      <w:pPr>
        <w:numPr>
          <w:ilvl w:val="0"/>
          <w:numId w:val="34"/>
        </w:numPr>
        <w:spacing w:after="0" w:line="264" w:lineRule="auto"/>
        <w:jc w:val="both"/>
        <w:rPr>
          <w:lang w:val="ru-RU"/>
        </w:rPr>
      </w:pPr>
      <w:r w:rsidRPr="00844E95">
        <w:rPr>
          <w:rFonts w:ascii="Times New Roman" w:hAnsi="Times New Roman"/>
          <w:color w:val="000000"/>
          <w:sz w:val="28"/>
          <w:lang w:val="ru-RU"/>
        </w:rPr>
        <w:lastRenderedPageBreak/>
        <w:t>понимать содержание прослушанного/прочитанного произведения: отвечать на вопросы по фактическому содержанию произведения;</w:t>
      </w:r>
    </w:p>
    <w:p w:rsidR="00B1400F" w:rsidRPr="00844E95" w:rsidRDefault="00B1400F">
      <w:pPr>
        <w:numPr>
          <w:ilvl w:val="0"/>
          <w:numId w:val="34"/>
        </w:numPr>
        <w:spacing w:after="0" w:line="264" w:lineRule="auto"/>
        <w:jc w:val="both"/>
        <w:rPr>
          <w:lang w:val="ru-RU"/>
        </w:rPr>
      </w:pPr>
      <w:r w:rsidRPr="00844E95">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B1400F" w:rsidRPr="00844E95" w:rsidRDefault="00B1400F">
      <w:pPr>
        <w:numPr>
          <w:ilvl w:val="0"/>
          <w:numId w:val="34"/>
        </w:numPr>
        <w:spacing w:after="0" w:line="264" w:lineRule="auto"/>
        <w:jc w:val="both"/>
        <w:rPr>
          <w:lang w:val="ru-RU"/>
        </w:rPr>
      </w:pPr>
      <w:r w:rsidRPr="00844E95">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B1400F" w:rsidRPr="00844E95" w:rsidRDefault="00B1400F">
      <w:pPr>
        <w:numPr>
          <w:ilvl w:val="0"/>
          <w:numId w:val="34"/>
        </w:numPr>
        <w:spacing w:after="0" w:line="264" w:lineRule="auto"/>
        <w:jc w:val="both"/>
        <w:rPr>
          <w:lang w:val="ru-RU"/>
        </w:rPr>
      </w:pPr>
      <w:r w:rsidRPr="00844E95">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B1400F" w:rsidRPr="00844E95" w:rsidRDefault="00B1400F">
      <w:pPr>
        <w:numPr>
          <w:ilvl w:val="0"/>
          <w:numId w:val="34"/>
        </w:numPr>
        <w:spacing w:after="0" w:line="264" w:lineRule="auto"/>
        <w:jc w:val="both"/>
        <w:rPr>
          <w:lang w:val="ru-RU"/>
        </w:rPr>
      </w:pPr>
      <w:r w:rsidRPr="00844E95">
        <w:rPr>
          <w:rFonts w:ascii="Times New Roman" w:hAnsi="Times New Roman"/>
          <w:color w:val="000000"/>
          <w:sz w:val="28"/>
          <w:lang w:val="ru-RU"/>
        </w:rPr>
        <w:t>читать по ролям с соблюдением норм произношения, расстановки ударения;</w:t>
      </w:r>
    </w:p>
    <w:p w:rsidR="00B1400F" w:rsidRPr="00844E95" w:rsidRDefault="00B1400F">
      <w:pPr>
        <w:numPr>
          <w:ilvl w:val="0"/>
          <w:numId w:val="34"/>
        </w:numPr>
        <w:spacing w:after="0" w:line="264" w:lineRule="auto"/>
        <w:jc w:val="both"/>
        <w:rPr>
          <w:lang w:val="ru-RU"/>
        </w:rPr>
      </w:pPr>
      <w:r w:rsidRPr="00844E95">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B1400F" w:rsidRDefault="00B1400F">
      <w:pPr>
        <w:numPr>
          <w:ilvl w:val="0"/>
          <w:numId w:val="34"/>
        </w:numPr>
        <w:spacing w:after="0" w:line="264" w:lineRule="auto"/>
        <w:jc w:val="both"/>
      </w:pPr>
      <w:r w:rsidRPr="00844E95">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B1400F" w:rsidRPr="00844E95" w:rsidRDefault="00B1400F">
      <w:pPr>
        <w:numPr>
          <w:ilvl w:val="0"/>
          <w:numId w:val="34"/>
        </w:numPr>
        <w:spacing w:after="0" w:line="264" w:lineRule="auto"/>
        <w:jc w:val="both"/>
        <w:rPr>
          <w:lang w:val="ru-RU"/>
        </w:rPr>
      </w:pPr>
      <w:r w:rsidRPr="00844E95">
        <w:rPr>
          <w:rFonts w:ascii="Times New Roman" w:hAnsi="Times New Roman"/>
          <w:color w:val="000000"/>
          <w:sz w:val="28"/>
          <w:lang w:val="ru-RU"/>
        </w:rPr>
        <w:t>ориентироваться в книге/учебнике по обложке, оглавлению, иллюстрациям;</w:t>
      </w:r>
    </w:p>
    <w:p w:rsidR="00B1400F" w:rsidRPr="00844E95" w:rsidRDefault="00B1400F">
      <w:pPr>
        <w:numPr>
          <w:ilvl w:val="0"/>
          <w:numId w:val="34"/>
        </w:numPr>
        <w:spacing w:after="0" w:line="264" w:lineRule="auto"/>
        <w:jc w:val="both"/>
        <w:rPr>
          <w:lang w:val="ru-RU"/>
        </w:rPr>
      </w:pPr>
      <w:r w:rsidRPr="00844E95">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B1400F" w:rsidRPr="00844E95" w:rsidRDefault="00B1400F">
      <w:pPr>
        <w:numPr>
          <w:ilvl w:val="0"/>
          <w:numId w:val="34"/>
        </w:numPr>
        <w:spacing w:after="0" w:line="264" w:lineRule="auto"/>
        <w:jc w:val="both"/>
        <w:rPr>
          <w:lang w:val="ru-RU"/>
        </w:rPr>
      </w:pPr>
      <w:r w:rsidRPr="00844E95">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B1400F" w:rsidRDefault="00B1400F">
      <w:pPr>
        <w:spacing w:after="0" w:line="264" w:lineRule="auto"/>
        <w:ind w:left="120"/>
        <w:jc w:val="both"/>
      </w:pPr>
      <w:r>
        <w:rPr>
          <w:rFonts w:ascii="Times New Roman" w:hAnsi="Times New Roman"/>
          <w:b/>
          <w:color w:val="000000"/>
          <w:sz w:val="28"/>
        </w:rPr>
        <w:t>2 КЛАСС</w:t>
      </w:r>
    </w:p>
    <w:p w:rsidR="00B1400F" w:rsidRPr="00844E95" w:rsidRDefault="00B1400F">
      <w:pPr>
        <w:numPr>
          <w:ilvl w:val="0"/>
          <w:numId w:val="35"/>
        </w:numPr>
        <w:spacing w:after="0" w:line="264" w:lineRule="auto"/>
        <w:jc w:val="both"/>
        <w:rPr>
          <w:lang w:val="ru-RU"/>
        </w:rPr>
      </w:pPr>
      <w:proofErr w:type="gramStart"/>
      <w:r w:rsidRPr="00844E95">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roofErr w:type="gramEnd"/>
    </w:p>
    <w:p w:rsidR="00B1400F" w:rsidRPr="00844E95" w:rsidRDefault="00B1400F">
      <w:pPr>
        <w:numPr>
          <w:ilvl w:val="0"/>
          <w:numId w:val="35"/>
        </w:numPr>
        <w:spacing w:after="0" w:line="264" w:lineRule="auto"/>
        <w:jc w:val="both"/>
        <w:rPr>
          <w:lang w:val="ru-RU"/>
        </w:rPr>
      </w:pPr>
      <w:r w:rsidRPr="00844E95">
        <w:rPr>
          <w:rFonts w:ascii="Times New Roman" w:hAnsi="Times New Roman"/>
          <w:color w:val="000000"/>
          <w:sz w:val="28"/>
          <w:lang w:val="ru-RU"/>
        </w:rPr>
        <w:lastRenderedPageBreak/>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B1400F" w:rsidRPr="00844E95" w:rsidRDefault="00B1400F">
      <w:pPr>
        <w:numPr>
          <w:ilvl w:val="0"/>
          <w:numId w:val="35"/>
        </w:numPr>
        <w:spacing w:after="0" w:line="264" w:lineRule="auto"/>
        <w:jc w:val="both"/>
        <w:rPr>
          <w:lang w:val="ru-RU"/>
        </w:rPr>
      </w:pPr>
      <w:r w:rsidRPr="00844E95">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B1400F" w:rsidRPr="00844E95" w:rsidRDefault="00B1400F">
      <w:pPr>
        <w:numPr>
          <w:ilvl w:val="0"/>
          <w:numId w:val="35"/>
        </w:numPr>
        <w:spacing w:after="0" w:line="264" w:lineRule="auto"/>
        <w:jc w:val="both"/>
        <w:rPr>
          <w:lang w:val="ru-RU"/>
        </w:rPr>
      </w:pPr>
      <w:r w:rsidRPr="00844E95">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B1400F" w:rsidRPr="00844E95" w:rsidRDefault="00B1400F">
      <w:pPr>
        <w:numPr>
          <w:ilvl w:val="0"/>
          <w:numId w:val="35"/>
        </w:numPr>
        <w:spacing w:after="0" w:line="264" w:lineRule="auto"/>
        <w:jc w:val="both"/>
        <w:rPr>
          <w:lang w:val="ru-RU"/>
        </w:rPr>
      </w:pPr>
      <w:r w:rsidRPr="00844E95">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B1400F" w:rsidRPr="00844E95" w:rsidRDefault="00B1400F">
      <w:pPr>
        <w:numPr>
          <w:ilvl w:val="0"/>
          <w:numId w:val="35"/>
        </w:numPr>
        <w:spacing w:after="0" w:line="264" w:lineRule="auto"/>
        <w:jc w:val="both"/>
        <w:rPr>
          <w:lang w:val="ru-RU"/>
        </w:rPr>
      </w:pPr>
      <w:proofErr w:type="gramStart"/>
      <w:r w:rsidRPr="00844E95">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roofErr w:type="gramEnd"/>
    </w:p>
    <w:p w:rsidR="00B1400F" w:rsidRPr="00844E95" w:rsidRDefault="00B1400F">
      <w:pPr>
        <w:numPr>
          <w:ilvl w:val="0"/>
          <w:numId w:val="35"/>
        </w:numPr>
        <w:spacing w:after="0" w:line="264" w:lineRule="auto"/>
        <w:jc w:val="both"/>
        <w:rPr>
          <w:lang w:val="ru-RU"/>
        </w:rPr>
      </w:pPr>
      <w:r w:rsidRPr="00844E95">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B1400F" w:rsidRPr="00844E95" w:rsidRDefault="00B1400F">
      <w:pPr>
        <w:numPr>
          <w:ilvl w:val="0"/>
          <w:numId w:val="35"/>
        </w:numPr>
        <w:spacing w:after="0" w:line="264" w:lineRule="auto"/>
        <w:jc w:val="both"/>
        <w:rPr>
          <w:lang w:val="ru-RU"/>
        </w:rPr>
      </w:pPr>
      <w:r w:rsidRPr="00844E95">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B1400F" w:rsidRPr="00844E95" w:rsidRDefault="00B1400F">
      <w:pPr>
        <w:numPr>
          <w:ilvl w:val="0"/>
          <w:numId w:val="35"/>
        </w:numPr>
        <w:spacing w:after="0" w:line="264" w:lineRule="auto"/>
        <w:jc w:val="both"/>
        <w:rPr>
          <w:lang w:val="ru-RU"/>
        </w:rPr>
      </w:pPr>
      <w:r w:rsidRPr="00844E95">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B1400F" w:rsidRPr="00844E95" w:rsidRDefault="00B1400F">
      <w:pPr>
        <w:numPr>
          <w:ilvl w:val="0"/>
          <w:numId w:val="35"/>
        </w:numPr>
        <w:spacing w:after="0" w:line="264" w:lineRule="auto"/>
        <w:jc w:val="both"/>
        <w:rPr>
          <w:lang w:val="ru-RU"/>
        </w:rPr>
      </w:pPr>
      <w:proofErr w:type="gramStart"/>
      <w:r w:rsidRPr="00844E95">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roofErr w:type="gramEnd"/>
    </w:p>
    <w:p w:rsidR="00B1400F" w:rsidRPr="00844E95" w:rsidRDefault="00B1400F">
      <w:pPr>
        <w:numPr>
          <w:ilvl w:val="0"/>
          <w:numId w:val="35"/>
        </w:numPr>
        <w:spacing w:after="0" w:line="264" w:lineRule="auto"/>
        <w:jc w:val="both"/>
        <w:rPr>
          <w:lang w:val="ru-RU"/>
        </w:rPr>
      </w:pPr>
      <w:r w:rsidRPr="00844E95">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B1400F" w:rsidRPr="00844E95" w:rsidRDefault="00B1400F">
      <w:pPr>
        <w:numPr>
          <w:ilvl w:val="0"/>
          <w:numId w:val="35"/>
        </w:numPr>
        <w:spacing w:after="0" w:line="264" w:lineRule="auto"/>
        <w:jc w:val="both"/>
        <w:rPr>
          <w:lang w:val="ru-RU"/>
        </w:rPr>
      </w:pPr>
      <w:r w:rsidRPr="00844E95">
        <w:rPr>
          <w:rFonts w:ascii="Times New Roman" w:hAnsi="Times New Roman"/>
          <w:color w:val="000000"/>
          <w:sz w:val="28"/>
          <w:lang w:val="ru-RU"/>
        </w:rPr>
        <w:t>пересказывать (устно) содержание произведения подробно, выборочно, от лица героя, от третьего лица;</w:t>
      </w:r>
    </w:p>
    <w:p w:rsidR="00B1400F" w:rsidRPr="00844E95" w:rsidRDefault="00B1400F">
      <w:pPr>
        <w:numPr>
          <w:ilvl w:val="0"/>
          <w:numId w:val="35"/>
        </w:numPr>
        <w:spacing w:after="0" w:line="264" w:lineRule="auto"/>
        <w:jc w:val="both"/>
        <w:rPr>
          <w:lang w:val="ru-RU"/>
        </w:rPr>
      </w:pPr>
      <w:r w:rsidRPr="00844E95">
        <w:rPr>
          <w:rFonts w:ascii="Times New Roman" w:hAnsi="Times New Roman"/>
          <w:color w:val="000000"/>
          <w:sz w:val="28"/>
          <w:lang w:val="ru-RU"/>
        </w:rPr>
        <w:lastRenderedPageBreak/>
        <w:t>читать по ролям с соблюдением норм произношения, расстановки ударения, инсценировать небольшие эпизоды из произведения;</w:t>
      </w:r>
    </w:p>
    <w:p w:rsidR="00B1400F" w:rsidRPr="00844E95" w:rsidRDefault="00B1400F">
      <w:pPr>
        <w:numPr>
          <w:ilvl w:val="0"/>
          <w:numId w:val="35"/>
        </w:numPr>
        <w:spacing w:after="0" w:line="264" w:lineRule="auto"/>
        <w:jc w:val="both"/>
        <w:rPr>
          <w:lang w:val="ru-RU"/>
        </w:rPr>
      </w:pPr>
      <w:r w:rsidRPr="00844E95">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B1400F" w:rsidRPr="00844E95" w:rsidRDefault="00B1400F">
      <w:pPr>
        <w:numPr>
          <w:ilvl w:val="0"/>
          <w:numId w:val="35"/>
        </w:numPr>
        <w:spacing w:after="0" w:line="264" w:lineRule="auto"/>
        <w:jc w:val="both"/>
        <w:rPr>
          <w:lang w:val="ru-RU"/>
        </w:rPr>
      </w:pPr>
      <w:r w:rsidRPr="00844E95">
        <w:rPr>
          <w:rFonts w:ascii="Times New Roman" w:hAnsi="Times New Roman"/>
          <w:color w:val="000000"/>
          <w:sz w:val="28"/>
          <w:lang w:val="ru-RU"/>
        </w:rPr>
        <w:t xml:space="preserve">сочинять по аналогии с </w:t>
      </w:r>
      <w:proofErr w:type="gramStart"/>
      <w:r w:rsidRPr="00844E95">
        <w:rPr>
          <w:rFonts w:ascii="Times New Roman" w:hAnsi="Times New Roman"/>
          <w:color w:val="000000"/>
          <w:sz w:val="28"/>
          <w:lang w:val="ru-RU"/>
        </w:rPr>
        <w:t>прочитанным</w:t>
      </w:r>
      <w:proofErr w:type="gramEnd"/>
      <w:r w:rsidRPr="00844E95">
        <w:rPr>
          <w:rFonts w:ascii="Times New Roman" w:hAnsi="Times New Roman"/>
          <w:color w:val="000000"/>
          <w:sz w:val="28"/>
          <w:lang w:val="ru-RU"/>
        </w:rPr>
        <w:t xml:space="preserve"> загадки, небольшие сказки, рассказы;</w:t>
      </w:r>
    </w:p>
    <w:p w:rsidR="00B1400F" w:rsidRPr="00844E95" w:rsidRDefault="00B1400F">
      <w:pPr>
        <w:numPr>
          <w:ilvl w:val="0"/>
          <w:numId w:val="35"/>
        </w:numPr>
        <w:spacing w:after="0" w:line="264" w:lineRule="auto"/>
        <w:jc w:val="both"/>
        <w:rPr>
          <w:lang w:val="ru-RU"/>
        </w:rPr>
      </w:pPr>
      <w:r w:rsidRPr="00844E95">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B1400F" w:rsidRPr="00844E95" w:rsidRDefault="00B1400F">
      <w:pPr>
        <w:numPr>
          <w:ilvl w:val="0"/>
          <w:numId w:val="35"/>
        </w:numPr>
        <w:spacing w:after="0" w:line="264" w:lineRule="auto"/>
        <w:jc w:val="both"/>
        <w:rPr>
          <w:lang w:val="ru-RU"/>
        </w:rPr>
      </w:pPr>
      <w:r w:rsidRPr="00844E95">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B1400F" w:rsidRPr="00844E95" w:rsidRDefault="00B1400F">
      <w:pPr>
        <w:numPr>
          <w:ilvl w:val="0"/>
          <w:numId w:val="35"/>
        </w:numPr>
        <w:spacing w:after="0" w:line="264" w:lineRule="auto"/>
        <w:jc w:val="both"/>
        <w:rPr>
          <w:lang w:val="ru-RU"/>
        </w:rPr>
      </w:pPr>
      <w:r w:rsidRPr="00844E95">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B1400F" w:rsidRDefault="00B1400F">
      <w:pPr>
        <w:spacing w:after="0" w:line="264" w:lineRule="auto"/>
        <w:ind w:left="120"/>
        <w:jc w:val="both"/>
      </w:pPr>
      <w:r>
        <w:rPr>
          <w:rFonts w:ascii="Times New Roman" w:hAnsi="Times New Roman"/>
          <w:b/>
          <w:color w:val="000000"/>
          <w:sz w:val="28"/>
        </w:rPr>
        <w:t>3 КЛАСС</w:t>
      </w:r>
    </w:p>
    <w:p w:rsidR="00B1400F" w:rsidRPr="00844E95" w:rsidRDefault="00B1400F">
      <w:pPr>
        <w:numPr>
          <w:ilvl w:val="0"/>
          <w:numId w:val="36"/>
        </w:numPr>
        <w:spacing w:after="0" w:line="264" w:lineRule="auto"/>
        <w:jc w:val="both"/>
        <w:rPr>
          <w:lang w:val="ru-RU"/>
        </w:rPr>
      </w:pPr>
      <w:r w:rsidRPr="00844E95">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B1400F" w:rsidRPr="00844E95" w:rsidRDefault="00B1400F">
      <w:pPr>
        <w:numPr>
          <w:ilvl w:val="0"/>
          <w:numId w:val="36"/>
        </w:numPr>
        <w:spacing w:after="0" w:line="264" w:lineRule="auto"/>
        <w:jc w:val="both"/>
        <w:rPr>
          <w:lang w:val="ru-RU"/>
        </w:rPr>
      </w:pPr>
      <w:r w:rsidRPr="00844E95">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B1400F" w:rsidRPr="00844E95" w:rsidRDefault="00B1400F">
      <w:pPr>
        <w:numPr>
          <w:ilvl w:val="0"/>
          <w:numId w:val="36"/>
        </w:numPr>
        <w:spacing w:after="0" w:line="264" w:lineRule="auto"/>
        <w:jc w:val="both"/>
        <w:rPr>
          <w:lang w:val="ru-RU"/>
        </w:rPr>
      </w:pPr>
      <w:r w:rsidRPr="00844E9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B1400F" w:rsidRPr="00844E95" w:rsidRDefault="00B1400F">
      <w:pPr>
        <w:numPr>
          <w:ilvl w:val="0"/>
          <w:numId w:val="36"/>
        </w:numPr>
        <w:spacing w:after="0" w:line="264" w:lineRule="auto"/>
        <w:jc w:val="both"/>
        <w:rPr>
          <w:lang w:val="ru-RU"/>
        </w:rPr>
      </w:pPr>
      <w:r w:rsidRPr="00844E95">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B1400F" w:rsidRPr="00844E95" w:rsidRDefault="00B1400F">
      <w:pPr>
        <w:numPr>
          <w:ilvl w:val="0"/>
          <w:numId w:val="36"/>
        </w:numPr>
        <w:spacing w:after="0" w:line="264" w:lineRule="auto"/>
        <w:jc w:val="both"/>
        <w:rPr>
          <w:lang w:val="ru-RU"/>
        </w:rPr>
      </w:pPr>
      <w:r w:rsidRPr="00844E95">
        <w:rPr>
          <w:rFonts w:ascii="Times New Roman" w:hAnsi="Times New Roman"/>
          <w:color w:val="000000"/>
          <w:sz w:val="28"/>
          <w:lang w:val="ru-RU"/>
        </w:rPr>
        <w:t>различать художественные произведения и познавательные тексты;</w:t>
      </w:r>
    </w:p>
    <w:p w:rsidR="00B1400F" w:rsidRPr="00844E95" w:rsidRDefault="00B1400F">
      <w:pPr>
        <w:numPr>
          <w:ilvl w:val="0"/>
          <w:numId w:val="36"/>
        </w:numPr>
        <w:spacing w:after="0" w:line="264" w:lineRule="auto"/>
        <w:jc w:val="both"/>
        <w:rPr>
          <w:lang w:val="ru-RU"/>
        </w:rPr>
      </w:pPr>
      <w:r w:rsidRPr="00844E95">
        <w:rPr>
          <w:rFonts w:ascii="Times New Roman" w:hAnsi="Times New Roman"/>
          <w:color w:val="000000"/>
          <w:sz w:val="28"/>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844E95">
        <w:rPr>
          <w:rFonts w:ascii="Times New Roman" w:hAnsi="Times New Roman"/>
          <w:color w:val="000000"/>
          <w:sz w:val="28"/>
          <w:lang w:val="ru-RU"/>
        </w:rPr>
        <w:t>от</w:t>
      </w:r>
      <w:proofErr w:type="gramEnd"/>
      <w:r w:rsidRPr="00844E95">
        <w:rPr>
          <w:rFonts w:ascii="Times New Roman" w:hAnsi="Times New Roman"/>
          <w:color w:val="000000"/>
          <w:sz w:val="28"/>
          <w:lang w:val="ru-RU"/>
        </w:rPr>
        <w:t xml:space="preserve"> эпического;</w:t>
      </w:r>
    </w:p>
    <w:p w:rsidR="00B1400F" w:rsidRPr="00844E95" w:rsidRDefault="00B1400F">
      <w:pPr>
        <w:numPr>
          <w:ilvl w:val="0"/>
          <w:numId w:val="36"/>
        </w:numPr>
        <w:spacing w:after="0" w:line="264" w:lineRule="auto"/>
        <w:jc w:val="both"/>
        <w:rPr>
          <w:lang w:val="ru-RU"/>
        </w:rPr>
      </w:pPr>
      <w:r w:rsidRPr="00844E95">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B1400F" w:rsidRPr="00844E95" w:rsidRDefault="00B1400F">
      <w:pPr>
        <w:numPr>
          <w:ilvl w:val="0"/>
          <w:numId w:val="36"/>
        </w:numPr>
        <w:spacing w:after="0" w:line="264" w:lineRule="auto"/>
        <w:jc w:val="both"/>
        <w:rPr>
          <w:lang w:val="ru-RU"/>
        </w:rPr>
      </w:pPr>
      <w:proofErr w:type="gramStart"/>
      <w:r w:rsidRPr="00844E95">
        <w:rPr>
          <w:rFonts w:ascii="Times New Roman" w:hAnsi="Times New Roman"/>
          <w:color w:val="000000"/>
          <w:sz w:val="28"/>
          <w:lang w:val="ru-RU"/>
        </w:rPr>
        <w:t xml:space="preserve">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w:t>
      </w:r>
      <w:r w:rsidRPr="00844E95">
        <w:rPr>
          <w:rFonts w:ascii="Times New Roman" w:hAnsi="Times New Roman"/>
          <w:color w:val="000000"/>
          <w:sz w:val="28"/>
          <w:lang w:val="ru-RU"/>
        </w:rPr>
        <w:lastRenderedPageBreak/>
        <w:t>литературы (литературные сказки, рассказы, стихотворения, басни), приводить примеры произведений фольклора разных народов России;</w:t>
      </w:r>
      <w:proofErr w:type="gramEnd"/>
    </w:p>
    <w:p w:rsidR="00B1400F" w:rsidRPr="00844E95" w:rsidRDefault="00B1400F">
      <w:pPr>
        <w:numPr>
          <w:ilvl w:val="0"/>
          <w:numId w:val="36"/>
        </w:numPr>
        <w:spacing w:after="0" w:line="264" w:lineRule="auto"/>
        <w:jc w:val="both"/>
        <w:rPr>
          <w:lang w:val="ru-RU"/>
        </w:rPr>
      </w:pPr>
      <w:r w:rsidRPr="00844E95">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B1400F" w:rsidRPr="00844E95" w:rsidRDefault="00B1400F">
      <w:pPr>
        <w:numPr>
          <w:ilvl w:val="0"/>
          <w:numId w:val="36"/>
        </w:numPr>
        <w:spacing w:after="0" w:line="264" w:lineRule="auto"/>
        <w:jc w:val="both"/>
        <w:rPr>
          <w:lang w:val="ru-RU"/>
        </w:rPr>
      </w:pPr>
      <w:r w:rsidRPr="00844E95">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B1400F" w:rsidRPr="00844E95" w:rsidRDefault="00B1400F">
      <w:pPr>
        <w:numPr>
          <w:ilvl w:val="0"/>
          <w:numId w:val="36"/>
        </w:numPr>
        <w:spacing w:after="0" w:line="264" w:lineRule="auto"/>
        <w:jc w:val="both"/>
        <w:rPr>
          <w:lang w:val="ru-RU"/>
        </w:rPr>
      </w:pPr>
      <w:r w:rsidRPr="00844E95">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B1400F" w:rsidRPr="00844E95" w:rsidRDefault="00B1400F">
      <w:pPr>
        <w:numPr>
          <w:ilvl w:val="0"/>
          <w:numId w:val="36"/>
        </w:numPr>
        <w:spacing w:after="0" w:line="264" w:lineRule="auto"/>
        <w:jc w:val="both"/>
        <w:rPr>
          <w:lang w:val="ru-RU"/>
        </w:rPr>
      </w:pPr>
      <w:r w:rsidRPr="00844E95">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B1400F" w:rsidRPr="00844E95" w:rsidRDefault="00B1400F">
      <w:pPr>
        <w:numPr>
          <w:ilvl w:val="0"/>
          <w:numId w:val="36"/>
        </w:numPr>
        <w:spacing w:after="0" w:line="264" w:lineRule="auto"/>
        <w:jc w:val="both"/>
        <w:rPr>
          <w:lang w:val="ru-RU"/>
        </w:rPr>
      </w:pPr>
      <w:proofErr w:type="gramStart"/>
      <w:r w:rsidRPr="00844E95">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roofErr w:type="gramEnd"/>
    </w:p>
    <w:p w:rsidR="00B1400F" w:rsidRPr="00844E95" w:rsidRDefault="00B1400F">
      <w:pPr>
        <w:numPr>
          <w:ilvl w:val="0"/>
          <w:numId w:val="36"/>
        </w:numPr>
        <w:spacing w:after="0" w:line="264" w:lineRule="auto"/>
        <w:jc w:val="both"/>
        <w:rPr>
          <w:lang w:val="ru-RU"/>
        </w:rPr>
      </w:pPr>
      <w:r w:rsidRPr="00844E95">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B1400F" w:rsidRPr="00844E95" w:rsidRDefault="00B1400F">
      <w:pPr>
        <w:numPr>
          <w:ilvl w:val="0"/>
          <w:numId w:val="36"/>
        </w:numPr>
        <w:spacing w:after="0" w:line="264" w:lineRule="auto"/>
        <w:jc w:val="both"/>
        <w:rPr>
          <w:lang w:val="ru-RU"/>
        </w:rPr>
      </w:pPr>
      <w:proofErr w:type="gramStart"/>
      <w:r w:rsidRPr="00844E95">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roofErr w:type="gramEnd"/>
    </w:p>
    <w:p w:rsidR="00B1400F" w:rsidRPr="00844E95" w:rsidRDefault="00B1400F">
      <w:pPr>
        <w:numPr>
          <w:ilvl w:val="0"/>
          <w:numId w:val="36"/>
        </w:numPr>
        <w:spacing w:after="0" w:line="264" w:lineRule="auto"/>
        <w:jc w:val="both"/>
        <w:rPr>
          <w:lang w:val="ru-RU"/>
        </w:rPr>
      </w:pPr>
      <w:r w:rsidRPr="00844E95">
        <w:rPr>
          <w:rFonts w:ascii="Times New Roman" w:hAnsi="Times New Roman"/>
          <w:color w:val="000000"/>
          <w:sz w:val="28"/>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B1400F" w:rsidRPr="00844E95" w:rsidRDefault="00B1400F">
      <w:pPr>
        <w:numPr>
          <w:ilvl w:val="0"/>
          <w:numId w:val="36"/>
        </w:numPr>
        <w:spacing w:after="0" w:line="264" w:lineRule="auto"/>
        <w:jc w:val="both"/>
        <w:rPr>
          <w:lang w:val="ru-RU"/>
        </w:rPr>
      </w:pPr>
      <w:r w:rsidRPr="00844E95">
        <w:rPr>
          <w:rFonts w:ascii="Times New Roman" w:hAnsi="Times New Roman"/>
          <w:color w:val="000000"/>
          <w:sz w:val="28"/>
          <w:lang w:val="ru-RU"/>
        </w:rPr>
        <w:lastRenderedPageBreak/>
        <w:t>читать по ролям с соблюдением норм произношения, инсценировать небольшие эпизоды из произведения;</w:t>
      </w:r>
    </w:p>
    <w:p w:rsidR="00B1400F" w:rsidRPr="00844E95" w:rsidRDefault="00B1400F">
      <w:pPr>
        <w:numPr>
          <w:ilvl w:val="0"/>
          <w:numId w:val="36"/>
        </w:numPr>
        <w:spacing w:after="0" w:line="264" w:lineRule="auto"/>
        <w:jc w:val="both"/>
        <w:rPr>
          <w:lang w:val="ru-RU"/>
        </w:rPr>
      </w:pPr>
      <w:r w:rsidRPr="00844E95">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B1400F" w:rsidRPr="00844E95" w:rsidRDefault="00B1400F">
      <w:pPr>
        <w:numPr>
          <w:ilvl w:val="0"/>
          <w:numId w:val="36"/>
        </w:numPr>
        <w:spacing w:after="0" w:line="264" w:lineRule="auto"/>
        <w:jc w:val="both"/>
        <w:rPr>
          <w:lang w:val="ru-RU"/>
        </w:rPr>
      </w:pPr>
      <w:r w:rsidRPr="00844E95">
        <w:rPr>
          <w:rFonts w:ascii="Times New Roman" w:hAnsi="Times New Roman"/>
          <w:color w:val="000000"/>
          <w:sz w:val="28"/>
          <w:lang w:val="ru-RU"/>
        </w:rPr>
        <w:t>составлять краткий отзыв о прочитанном произведении по заданному алгоритму;</w:t>
      </w:r>
    </w:p>
    <w:p w:rsidR="00B1400F" w:rsidRPr="00844E95" w:rsidRDefault="00B1400F">
      <w:pPr>
        <w:numPr>
          <w:ilvl w:val="0"/>
          <w:numId w:val="36"/>
        </w:numPr>
        <w:spacing w:after="0" w:line="264" w:lineRule="auto"/>
        <w:jc w:val="both"/>
        <w:rPr>
          <w:lang w:val="ru-RU"/>
        </w:rPr>
      </w:pPr>
      <w:r w:rsidRPr="00844E95">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B1400F" w:rsidRPr="00844E95" w:rsidRDefault="00B1400F">
      <w:pPr>
        <w:numPr>
          <w:ilvl w:val="0"/>
          <w:numId w:val="36"/>
        </w:numPr>
        <w:spacing w:after="0" w:line="264" w:lineRule="auto"/>
        <w:jc w:val="both"/>
        <w:rPr>
          <w:lang w:val="ru-RU"/>
        </w:rPr>
      </w:pPr>
      <w:proofErr w:type="gramStart"/>
      <w:r w:rsidRPr="00844E95">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B1400F" w:rsidRPr="00844E95" w:rsidRDefault="00B1400F">
      <w:pPr>
        <w:numPr>
          <w:ilvl w:val="0"/>
          <w:numId w:val="36"/>
        </w:numPr>
        <w:spacing w:after="0" w:line="264" w:lineRule="auto"/>
        <w:jc w:val="both"/>
        <w:rPr>
          <w:lang w:val="ru-RU"/>
        </w:rPr>
      </w:pPr>
      <w:r w:rsidRPr="00844E95">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B1400F" w:rsidRPr="00844E95" w:rsidRDefault="00B1400F">
      <w:pPr>
        <w:numPr>
          <w:ilvl w:val="0"/>
          <w:numId w:val="36"/>
        </w:numPr>
        <w:spacing w:after="0" w:line="264" w:lineRule="auto"/>
        <w:jc w:val="both"/>
        <w:rPr>
          <w:lang w:val="ru-RU"/>
        </w:rPr>
      </w:pPr>
      <w:r w:rsidRPr="00844E95">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B1400F" w:rsidRDefault="00B1400F">
      <w:pPr>
        <w:spacing w:after="0" w:line="264" w:lineRule="auto"/>
        <w:ind w:left="120"/>
        <w:jc w:val="both"/>
      </w:pPr>
      <w:r>
        <w:rPr>
          <w:rFonts w:ascii="Times New Roman" w:hAnsi="Times New Roman"/>
          <w:b/>
          <w:color w:val="000000"/>
          <w:sz w:val="28"/>
        </w:rPr>
        <w:t>4 КЛАСС</w:t>
      </w:r>
    </w:p>
    <w:p w:rsidR="00B1400F" w:rsidRPr="00844E95" w:rsidRDefault="00B1400F">
      <w:pPr>
        <w:numPr>
          <w:ilvl w:val="0"/>
          <w:numId w:val="37"/>
        </w:numPr>
        <w:spacing w:after="0" w:line="264" w:lineRule="auto"/>
        <w:jc w:val="both"/>
        <w:rPr>
          <w:lang w:val="ru-RU"/>
        </w:rPr>
      </w:pPr>
      <w:r w:rsidRPr="00844E95">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B1400F" w:rsidRPr="00844E95" w:rsidRDefault="00B1400F">
      <w:pPr>
        <w:numPr>
          <w:ilvl w:val="0"/>
          <w:numId w:val="37"/>
        </w:numPr>
        <w:spacing w:after="0" w:line="264" w:lineRule="auto"/>
        <w:jc w:val="both"/>
        <w:rPr>
          <w:lang w:val="ru-RU"/>
        </w:rPr>
      </w:pPr>
      <w:r w:rsidRPr="00844E95">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B1400F" w:rsidRPr="00844E95" w:rsidRDefault="00B1400F">
      <w:pPr>
        <w:numPr>
          <w:ilvl w:val="0"/>
          <w:numId w:val="37"/>
        </w:numPr>
        <w:spacing w:after="0" w:line="264" w:lineRule="auto"/>
        <w:jc w:val="both"/>
        <w:rPr>
          <w:lang w:val="ru-RU"/>
        </w:rPr>
      </w:pPr>
      <w:r w:rsidRPr="00844E95">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B1400F" w:rsidRPr="00844E95" w:rsidRDefault="00B1400F">
      <w:pPr>
        <w:numPr>
          <w:ilvl w:val="0"/>
          <w:numId w:val="37"/>
        </w:numPr>
        <w:spacing w:after="0" w:line="264" w:lineRule="auto"/>
        <w:jc w:val="both"/>
        <w:rPr>
          <w:lang w:val="ru-RU"/>
        </w:rPr>
      </w:pPr>
      <w:r w:rsidRPr="00844E95">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B1400F" w:rsidRPr="00844E95" w:rsidRDefault="00B1400F">
      <w:pPr>
        <w:numPr>
          <w:ilvl w:val="0"/>
          <w:numId w:val="37"/>
        </w:numPr>
        <w:spacing w:after="0" w:line="264" w:lineRule="auto"/>
        <w:jc w:val="both"/>
        <w:rPr>
          <w:lang w:val="ru-RU"/>
        </w:rPr>
      </w:pPr>
      <w:r w:rsidRPr="00844E95">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B1400F" w:rsidRPr="00844E95" w:rsidRDefault="00B1400F">
      <w:pPr>
        <w:numPr>
          <w:ilvl w:val="0"/>
          <w:numId w:val="37"/>
        </w:numPr>
        <w:spacing w:after="0" w:line="264" w:lineRule="auto"/>
        <w:jc w:val="both"/>
        <w:rPr>
          <w:lang w:val="ru-RU"/>
        </w:rPr>
      </w:pPr>
      <w:r w:rsidRPr="00844E95">
        <w:rPr>
          <w:rFonts w:ascii="Times New Roman" w:hAnsi="Times New Roman"/>
          <w:color w:val="000000"/>
          <w:sz w:val="28"/>
          <w:lang w:val="ru-RU"/>
        </w:rPr>
        <w:lastRenderedPageBreak/>
        <w:t>различать художественные произведения и познавательные тексты;</w:t>
      </w:r>
    </w:p>
    <w:p w:rsidR="00B1400F" w:rsidRPr="00844E95" w:rsidRDefault="00B1400F">
      <w:pPr>
        <w:numPr>
          <w:ilvl w:val="0"/>
          <w:numId w:val="37"/>
        </w:numPr>
        <w:spacing w:after="0" w:line="264" w:lineRule="auto"/>
        <w:jc w:val="both"/>
        <w:rPr>
          <w:lang w:val="ru-RU"/>
        </w:rPr>
      </w:pPr>
      <w:r w:rsidRPr="00844E95">
        <w:rPr>
          <w:rFonts w:ascii="Times New Roman" w:hAnsi="Times New Roman"/>
          <w:color w:val="000000"/>
          <w:sz w:val="28"/>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844E95">
        <w:rPr>
          <w:rFonts w:ascii="Times New Roman" w:hAnsi="Times New Roman"/>
          <w:color w:val="000000"/>
          <w:sz w:val="28"/>
          <w:lang w:val="ru-RU"/>
        </w:rPr>
        <w:t>от</w:t>
      </w:r>
      <w:proofErr w:type="gramEnd"/>
      <w:r w:rsidRPr="00844E95">
        <w:rPr>
          <w:rFonts w:ascii="Times New Roman" w:hAnsi="Times New Roman"/>
          <w:color w:val="000000"/>
          <w:sz w:val="28"/>
          <w:lang w:val="ru-RU"/>
        </w:rPr>
        <w:t xml:space="preserve"> эпического;</w:t>
      </w:r>
    </w:p>
    <w:p w:rsidR="00B1400F" w:rsidRPr="00844E95" w:rsidRDefault="00B1400F">
      <w:pPr>
        <w:numPr>
          <w:ilvl w:val="0"/>
          <w:numId w:val="37"/>
        </w:numPr>
        <w:spacing w:after="0" w:line="264" w:lineRule="auto"/>
        <w:jc w:val="both"/>
        <w:rPr>
          <w:lang w:val="ru-RU"/>
        </w:rPr>
      </w:pPr>
      <w:r w:rsidRPr="00844E95">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B1400F" w:rsidRPr="00844E95" w:rsidRDefault="00B1400F">
      <w:pPr>
        <w:numPr>
          <w:ilvl w:val="0"/>
          <w:numId w:val="37"/>
        </w:numPr>
        <w:spacing w:after="0" w:line="264" w:lineRule="auto"/>
        <w:jc w:val="both"/>
        <w:rPr>
          <w:lang w:val="ru-RU"/>
        </w:rPr>
      </w:pPr>
      <w:r w:rsidRPr="00844E95">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B1400F" w:rsidRPr="00844E95" w:rsidRDefault="00B1400F">
      <w:pPr>
        <w:numPr>
          <w:ilvl w:val="0"/>
          <w:numId w:val="37"/>
        </w:numPr>
        <w:spacing w:after="0" w:line="264" w:lineRule="auto"/>
        <w:jc w:val="both"/>
        <w:rPr>
          <w:lang w:val="ru-RU"/>
        </w:rPr>
      </w:pPr>
      <w:r w:rsidRPr="00844E95">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B1400F" w:rsidRPr="00844E95" w:rsidRDefault="00B1400F">
      <w:pPr>
        <w:numPr>
          <w:ilvl w:val="0"/>
          <w:numId w:val="37"/>
        </w:numPr>
        <w:spacing w:after="0" w:line="264" w:lineRule="auto"/>
        <w:jc w:val="both"/>
        <w:rPr>
          <w:lang w:val="ru-RU"/>
        </w:rPr>
      </w:pPr>
      <w:r w:rsidRPr="00844E95">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B1400F" w:rsidRPr="00844E95" w:rsidRDefault="00B1400F">
      <w:pPr>
        <w:numPr>
          <w:ilvl w:val="0"/>
          <w:numId w:val="37"/>
        </w:numPr>
        <w:spacing w:after="0" w:line="264" w:lineRule="auto"/>
        <w:jc w:val="both"/>
        <w:rPr>
          <w:lang w:val="ru-RU"/>
        </w:rPr>
      </w:pPr>
      <w:proofErr w:type="gramStart"/>
      <w:r w:rsidRPr="00844E95">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p w:rsidR="00B1400F" w:rsidRPr="00844E95" w:rsidRDefault="00B1400F">
      <w:pPr>
        <w:numPr>
          <w:ilvl w:val="0"/>
          <w:numId w:val="37"/>
        </w:numPr>
        <w:spacing w:after="0" w:line="264" w:lineRule="auto"/>
        <w:jc w:val="both"/>
        <w:rPr>
          <w:lang w:val="ru-RU"/>
        </w:rPr>
      </w:pPr>
      <w:r w:rsidRPr="00844E95">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B1400F" w:rsidRPr="00844E95" w:rsidRDefault="00B1400F">
      <w:pPr>
        <w:numPr>
          <w:ilvl w:val="0"/>
          <w:numId w:val="37"/>
        </w:numPr>
        <w:spacing w:after="0" w:line="264" w:lineRule="auto"/>
        <w:jc w:val="both"/>
        <w:rPr>
          <w:lang w:val="ru-RU"/>
        </w:rPr>
      </w:pPr>
      <w:proofErr w:type="gramStart"/>
      <w:r w:rsidRPr="00844E95">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p w:rsidR="00B1400F" w:rsidRPr="00844E95" w:rsidRDefault="00B1400F">
      <w:pPr>
        <w:numPr>
          <w:ilvl w:val="0"/>
          <w:numId w:val="37"/>
        </w:numPr>
        <w:spacing w:after="0" w:line="264" w:lineRule="auto"/>
        <w:jc w:val="both"/>
        <w:rPr>
          <w:lang w:val="ru-RU"/>
        </w:rPr>
      </w:pPr>
      <w:r w:rsidRPr="00844E95">
        <w:rPr>
          <w:rFonts w:ascii="Times New Roman" w:hAnsi="Times New Roman"/>
          <w:color w:val="000000"/>
          <w:sz w:val="28"/>
          <w:lang w:val="ru-RU"/>
        </w:rPr>
        <w:t xml:space="preserve">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w:t>
      </w:r>
      <w:r w:rsidRPr="00844E95">
        <w:rPr>
          <w:rFonts w:ascii="Times New Roman" w:hAnsi="Times New Roman"/>
          <w:color w:val="000000"/>
          <w:sz w:val="28"/>
          <w:lang w:val="ru-RU"/>
        </w:rPr>
        <w:lastRenderedPageBreak/>
        <w:t>формулировать простые выводы на основе прослушанного/прочитанного текста, подтверждать свой ответ примерами из текста;</w:t>
      </w:r>
    </w:p>
    <w:p w:rsidR="00B1400F" w:rsidRPr="00844E95" w:rsidRDefault="00B1400F">
      <w:pPr>
        <w:numPr>
          <w:ilvl w:val="0"/>
          <w:numId w:val="37"/>
        </w:numPr>
        <w:spacing w:after="0" w:line="264" w:lineRule="auto"/>
        <w:jc w:val="both"/>
        <w:rPr>
          <w:lang w:val="ru-RU"/>
        </w:rPr>
      </w:pPr>
      <w:proofErr w:type="gramStart"/>
      <w:r w:rsidRPr="00844E95">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p w:rsidR="00B1400F" w:rsidRPr="00844E95" w:rsidRDefault="00B1400F">
      <w:pPr>
        <w:numPr>
          <w:ilvl w:val="0"/>
          <w:numId w:val="37"/>
        </w:numPr>
        <w:spacing w:after="0" w:line="264" w:lineRule="auto"/>
        <w:jc w:val="both"/>
        <w:rPr>
          <w:lang w:val="ru-RU"/>
        </w:rPr>
      </w:pPr>
      <w:r w:rsidRPr="00844E95">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B1400F" w:rsidRPr="00844E95" w:rsidRDefault="00B1400F">
      <w:pPr>
        <w:numPr>
          <w:ilvl w:val="0"/>
          <w:numId w:val="37"/>
        </w:numPr>
        <w:spacing w:after="0" w:line="264" w:lineRule="auto"/>
        <w:jc w:val="both"/>
        <w:rPr>
          <w:lang w:val="ru-RU"/>
        </w:rPr>
      </w:pPr>
      <w:r w:rsidRPr="00844E95">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B1400F" w:rsidRPr="00844E95" w:rsidRDefault="00B1400F">
      <w:pPr>
        <w:numPr>
          <w:ilvl w:val="0"/>
          <w:numId w:val="37"/>
        </w:numPr>
        <w:spacing w:after="0" w:line="264" w:lineRule="auto"/>
        <w:jc w:val="both"/>
        <w:rPr>
          <w:lang w:val="ru-RU"/>
        </w:rPr>
      </w:pPr>
      <w:r w:rsidRPr="00844E95">
        <w:rPr>
          <w:rFonts w:ascii="Times New Roman" w:hAnsi="Times New Roman"/>
          <w:color w:val="000000"/>
          <w:sz w:val="28"/>
          <w:lang w:val="ru-RU"/>
        </w:rPr>
        <w:t>составлять краткий отзыв о прочитанном произведении по заданному алгоритму;</w:t>
      </w:r>
    </w:p>
    <w:p w:rsidR="00B1400F" w:rsidRPr="00844E95" w:rsidRDefault="00B1400F">
      <w:pPr>
        <w:numPr>
          <w:ilvl w:val="0"/>
          <w:numId w:val="37"/>
        </w:numPr>
        <w:spacing w:after="0" w:line="264" w:lineRule="auto"/>
        <w:jc w:val="both"/>
        <w:rPr>
          <w:lang w:val="ru-RU"/>
        </w:rPr>
      </w:pPr>
      <w:proofErr w:type="gramStart"/>
      <w:r w:rsidRPr="00844E95">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p w:rsidR="00B1400F" w:rsidRPr="00844E95" w:rsidRDefault="00B1400F">
      <w:pPr>
        <w:numPr>
          <w:ilvl w:val="0"/>
          <w:numId w:val="37"/>
        </w:numPr>
        <w:spacing w:after="0" w:line="264" w:lineRule="auto"/>
        <w:jc w:val="both"/>
        <w:rPr>
          <w:lang w:val="ru-RU"/>
        </w:rPr>
      </w:pPr>
      <w:proofErr w:type="gramStart"/>
      <w:r w:rsidRPr="00844E95">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B1400F" w:rsidRPr="00844E95" w:rsidRDefault="00B1400F">
      <w:pPr>
        <w:numPr>
          <w:ilvl w:val="0"/>
          <w:numId w:val="37"/>
        </w:numPr>
        <w:spacing w:after="0" w:line="264" w:lineRule="auto"/>
        <w:jc w:val="both"/>
        <w:rPr>
          <w:lang w:val="ru-RU"/>
        </w:rPr>
      </w:pPr>
      <w:r w:rsidRPr="00844E95">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B1400F" w:rsidRPr="00844E95" w:rsidRDefault="00B1400F">
      <w:pPr>
        <w:numPr>
          <w:ilvl w:val="0"/>
          <w:numId w:val="37"/>
        </w:numPr>
        <w:spacing w:after="0" w:line="264" w:lineRule="auto"/>
        <w:jc w:val="both"/>
        <w:rPr>
          <w:lang w:val="ru-RU"/>
        </w:rPr>
      </w:pPr>
      <w:r w:rsidRPr="00844E95">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B1400F" w:rsidRPr="00844E95" w:rsidRDefault="00B1400F">
      <w:pPr>
        <w:spacing w:after="0" w:line="264" w:lineRule="auto"/>
        <w:ind w:left="120"/>
        <w:jc w:val="both"/>
        <w:rPr>
          <w:lang w:val="ru-RU"/>
        </w:rPr>
      </w:pPr>
    </w:p>
    <w:p w:rsidR="00B1400F" w:rsidRPr="00844E95" w:rsidRDefault="00B1400F">
      <w:pPr>
        <w:rPr>
          <w:lang w:val="ru-RU"/>
        </w:rPr>
        <w:sectPr w:rsidR="00B1400F" w:rsidRPr="00844E95">
          <w:pgSz w:w="11906" w:h="16383"/>
          <w:pgMar w:top="1134" w:right="850" w:bottom="1134" w:left="1701" w:header="720" w:footer="720" w:gutter="0"/>
          <w:cols w:space="720"/>
        </w:sectPr>
      </w:pPr>
    </w:p>
    <w:p w:rsidR="00B1400F" w:rsidRDefault="00B1400F">
      <w:pPr>
        <w:spacing w:after="0"/>
        <w:ind w:left="120"/>
      </w:pPr>
      <w:bookmarkStart w:id="86" w:name="block-25874666"/>
      <w:bookmarkEnd w:id="86"/>
      <w:r w:rsidRPr="00844E9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1400F" w:rsidRDefault="00B1400F">
      <w:pPr>
        <w:spacing w:after="0"/>
        <w:ind w:left="120"/>
      </w:pPr>
      <w:r>
        <w:rPr>
          <w:rFonts w:ascii="Times New Roman" w:hAnsi="Times New Roman"/>
          <w:b/>
          <w:color w:val="000000"/>
          <w:sz w:val="28"/>
        </w:rPr>
        <w:t xml:space="preserve"> 1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267"/>
        <w:gridCol w:w="4444"/>
        <w:gridCol w:w="2909"/>
        <w:gridCol w:w="4716"/>
      </w:tblGrid>
      <w:tr w:rsidR="00B1400F" w:rsidRPr="00EC3E06">
        <w:trPr>
          <w:trHeight w:val="144"/>
          <w:tblCellSpacing w:w="20" w:type="nil"/>
        </w:trPr>
        <w:tc>
          <w:tcPr>
            <w:tcW w:w="903"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 п/п </w:t>
            </w:r>
          </w:p>
          <w:p w:rsidR="00B1400F" w:rsidRPr="00EC3E06" w:rsidRDefault="00B1400F">
            <w:pPr>
              <w:spacing w:after="0"/>
              <w:ind w:left="135"/>
            </w:pPr>
          </w:p>
        </w:tc>
        <w:tc>
          <w:tcPr>
            <w:tcW w:w="3168"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Наименование разделов и тем программы </w:t>
            </w:r>
          </w:p>
          <w:p w:rsidR="00B1400F" w:rsidRPr="00EC3E06" w:rsidRDefault="00B1400F">
            <w:pPr>
              <w:spacing w:after="0"/>
              <w:ind w:left="135"/>
            </w:pPr>
          </w:p>
        </w:tc>
        <w:tc>
          <w:tcPr>
            <w:tcW w:w="1851" w:type="dxa"/>
            <w:tcMar>
              <w:top w:w="50" w:type="dxa"/>
              <w:left w:w="100" w:type="dxa"/>
            </w:tcMar>
            <w:vAlign w:val="center"/>
          </w:tcPr>
          <w:p w:rsidR="00B1400F" w:rsidRPr="00EC3E06" w:rsidRDefault="00B1400F">
            <w:pPr>
              <w:spacing w:after="0"/>
            </w:pPr>
            <w:r w:rsidRPr="00EC3E06">
              <w:rPr>
                <w:rFonts w:ascii="Times New Roman" w:hAnsi="Times New Roman"/>
                <w:b/>
                <w:color w:val="000000"/>
                <w:sz w:val="24"/>
              </w:rPr>
              <w:t>Количество часов</w:t>
            </w:r>
          </w:p>
        </w:tc>
        <w:tc>
          <w:tcPr>
            <w:tcW w:w="4716"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Электронные (цифровые) образовательные ресурсы </w:t>
            </w:r>
          </w:p>
          <w:p w:rsidR="00B1400F" w:rsidRPr="00EC3E06" w:rsidRDefault="00B1400F">
            <w:pPr>
              <w:spacing w:after="0"/>
              <w:ind w:left="135"/>
            </w:pPr>
          </w:p>
        </w:tc>
      </w:tr>
      <w:tr w:rsidR="00B1400F" w:rsidRPr="00EC3E06">
        <w:trPr>
          <w:trHeight w:val="144"/>
          <w:tblCellSpacing w:w="20" w:type="nil"/>
        </w:trPr>
        <w:tc>
          <w:tcPr>
            <w:tcW w:w="0" w:type="auto"/>
            <w:vMerge/>
            <w:tcBorders>
              <w:top w:val="nil"/>
            </w:tcBorders>
            <w:tcMar>
              <w:top w:w="50" w:type="dxa"/>
              <w:left w:w="100" w:type="dxa"/>
            </w:tcMar>
          </w:tcPr>
          <w:p w:rsidR="00B1400F" w:rsidRPr="00EC3E06" w:rsidRDefault="00B1400F"/>
        </w:tc>
        <w:tc>
          <w:tcPr>
            <w:tcW w:w="0" w:type="auto"/>
            <w:vMerge/>
            <w:tcBorders>
              <w:top w:val="nil"/>
            </w:tcBorders>
            <w:tcMar>
              <w:top w:w="50" w:type="dxa"/>
              <w:left w:w="100" w:type="dxa"/>
            </w:tcMar>
          </w:tcPr>
          <w:p w:rsidR="00B1400F" w:rsidRPr="00EC3E06" w:rsidRDefault="00B1400F"/>
        </w:tc>
        <w:tc>
          <w:tcPr>
            <w:tcW w:w="1851" w:type="dxa"/>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Всего </w:t>
            </w:r>
          </w:p>
          <w:p w:rsidR="00B1400F" w:rsidRPr="00EC3E06" w:rsidRDefault="00B1400F">
            <w:pPr>
              <w:spacing w:after="0"/>
              <w:ind w:left="135"/>
            </w:pPr>
          </w:p>
        </w:tc>
        <w:tc>
          <w:tcPr>
            <w:tcW w:w="0" w:type="auto"/>
            <w:vMerge/>
            <w:tcBorders>
              <w:top w:val="nil"/>
            </w:tcBorders>
            <w:tcMar>
              <w:top w:w="50" w:type="dxa"/>
              <w:left w:w="100" w:type="dxa"/>
            </w:tcMar>
          </w:tcPr>
          <w:p w:rsidR="00B1400F" w:rsidRPr="00EC3E06" w:rsidRDefault="00B1400F"/>
        </w:tc>
      </w:tr>
      <w:tr w:rsidR="00B1400F" w:rsidRPr="00EC3E06">
        <w:trPr>
          <w:trHeight w:val="144"/>
          <w:tblCellSpacing w:w="20" w:type="nil"/>
        </w:trPr>
        <w:tc>
          <w:tcPr>
            <w:tcW w:w="0" w:type="auto"/>
            <w:gridSpan w:val="4"/>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Раздел 1.</w:t>
            </w:r>
            <w:r w:rsidRPr="00EC3E06">
              <w:rPr>
                <w:rFonts w:ascii="Times New Roman" w:hAnsi="Times New Roman"/>
                <w:color w:val="000000"/>
                <w:sz w:val="24"/>
              </w:rPr>
              <w:t xml:space="preserve"> </w:t>
            </w:r>
            <w:r w:rsidRPr="00EC3E06">
              <w:rPr>
                <w:rFonts w:ascii="Times New Roman" w:hAnsi="Times New Roman"/>
                <w:b/>
                <w:color w:val="000000"/>
                <w:sz w:val="24"/>
              </w:rPr>
              <w:t>Обучение грамоте</w:t>
            </w:r>
          </w:p>
        </w:tc>
      </w:tr>
      <w:tr w:rsidR="00B1400F" w:rsidRPr="00EC3E06">
        <w:trPr>
          <w:trHeight w:val="144"/>
          <w:tblCellSpacing w:w="20" w:type="nil"/>
        </w:trPr>
        <w:tc>
          <w:tcPr>
            <w:tcW w:w="903"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Развитие речи</w:t>
            </w:r>
          </w:p>
        </w:tc>
        <w:tc>
          <w:tcPr>
            <w:tcW w:w="1851"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4 </w:t>
            </w:r>
          </w:p>
        </w:tc>
        <w:tc>
          <w:tcPr>
            <w:tcW w:w="471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903"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Фонетика</w:t>
            </w:r>
          </w:p>
        </w:tc>
        <w:tc>
          <w:tcPr>
            <w:tcW w:w="1851"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4 </w:t>
            </w:r>
          </w:p>
        </w:tc>
        <w:tc>
          <w:tcPr>
            <w:tcW w:w="471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903"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Чтение</w:t>
            </w:r>
          </w:p>
        </w:tc>
        <w:tc>
          <w:tcPr>
            <w:tcW w:w="1851"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72 </w:t>
            </w:r>
          </w:p>
        </w:tc>
        <w:tc>
          <w:tcPr>
            <w:tcW w:w="471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0" w:type="auto"/>
            <w:gridSpan w:val="2"/>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Итого по разделу</w:t>
            </w:r>
          </w:p>
        </w:tc>
        <w:tc>
          <w:tcPr>
            <w:tcW w:w="290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80 </w:t>
            </w:r>
          </w:p>
        </w:tc>
        <w:tc>
          <w:tcPr>
            <w:tcW w:w="0" w:type="auto"/>
            <w:tcMar>
              <w:top w:w="50" w:type="dxa"/>
              <w:left w:w="100" w:type="dxa"/>
            </w:tcMar>
            <w:vAlign w:val="center"/>
          </w:tcPr>
          <w:p w:rsidR="00B1400F" w:rsidRPr="00EC3E06" w:rsidRDefault="00B1400F"/>
        </w:tc>
      </w:tr>
      <w:tr w:rsidR="00B1400F" w:rsidRPr="00EC3E06">
        <w:trPr>
          <w:trHeight w:val="144"/>
          <w:tblCellSpacing w:w="20" w:type="nil"/>
        </w:trPr>
        <w:tc>
          <w:tcPr>
            <w:tcW w:w="0" w:type="auto"/>
            <w:gridSpan w:val="4"/>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Раздел 2.</w:t>
            </w:r>
            <w:r w:rsidRPr="00EC3E06">
              <w:rPr>
                <w:rFonts w:ascii="Times New Roman" w:hAnsi="Times New Roman"/>
                <w:color w:val="000000"/>
                <w:sz w:val="24"/>
              </w:rPr>
              <w:t xml:space="preserve"> </w:t>
            </w:r>
            <w:r w:rsidRPr="00EC3E06">
              <w:rPr>
                <w:rFonts w:ascii="Times New Roman" w:hAnsi="Times New Roman"/>
                <w:b/>
                <w:color w:val="000000"/>
                <w:sz w:val="24"/>
              </w:rPr>
              <w:t>Систематический курс</w:t>
            </w:r>
          </w:p>
        </w:tc>
      </w:tr>
      <w:tr w:rsidR="00B1400F" w:rsidRPr="00EC3E06">
        <w:trPr>
          <w:trHeight w:val="144"/>
          <w:tblCellSpacing w:w="20" w:type="nil"/>
        </w:trPr>
        <w:tc>
          <w:tcPr>
            <w:tcW w:w="903"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2.1</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Сказка народная (фольклорная) и литературная (авторская)</w:t>
            </w:r>
          </w:p>
        </w:tc>
        <w:tc>
          <w:tcPr>
            <w:tcW w:w="1851"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6 </w:t>
            </w:r>
          </w:p>
        </w:tc>
        <w:tc>
          <w:tcPr>
            <w:tcW w:w="471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903"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2.2</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Произведения о детях и для детей</w:t>
            </w:r>
          </w:p>
        </w:tc>
        <w:tc>
          <w:tcPr>
            <w:tcW w:w="1851"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9 </w:t>
            </w:r>
          </w:p>
        </w:tc>
        <w:tc>
          <w:tcPr>
            <w:tcW w:w="471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903"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2.3</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Произведения о родной природе</w:t>
            </w:r>
          </w:p>
        </w:tc>
        <w:tc>
          <w:tcPr>
            <w:tcW w:w="1851"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6 </w:t>
            </w:r>
          </w:p>
        </w:tc>
        <w:tc>
          <w:tcPr>
            <w:tcW w:w="471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903"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2.4</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Устное народное творчество — малые фольклорные жанры</w:t>
            </w:r>
          </w:p>
        </w:tc>
        <w:tc>
          <w:tcPr>
            <w:tcW w:w="1851"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4 </w:t>
            </w:r>
          </w:p>
        </w:tc>
        <w:tc>
          <w:tcPr>
            <w:tcW w:w="471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903"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2.5</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Произведения о братьях наших меньших</w:t>
            </w:r>
          </w:p>
        </w:tc>
        <w:tc>
          <w:tcPr>
            <w:tcW w:w="1851"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7 </w:t>
            </w:r>
          </w:p>
        </w:tc>
        <w:tc>
          <w:tcPr>
            <w:tcW w:w="471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903"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2.6</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Произведения о маме</w:t>
            </w:r>
          </w:p>
        </w:tc>
        <w:tc>
          <w:tcPr>
            <w:tcW w:w="1851"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3 </w:t>
            </w:r>
          </w:p>
        </w:tc>
        <w:tc>
          <w:tcPr>
            <w:tcW w:w="471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903"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2.7</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Фольклорные и авторские произведения о чудесах и фантазии</w:t>
            </w:r>
          </w:p>
        </w:tc>
        <w:tc>
          <w:tcPr>
            <w:tcW w:w="1851"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4 </w:t>
            </w:r>
          </w:p>
        </w:tc>
        <w:tc>
          <w:tcPr>
            <w:tcW w:w="471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903"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2.8</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Библиографическая культура (работа с детской книгой)</w:t>
            </w:r>
          </w:p>
        </w:tc>
        <w:tc>
          <w:tcPr>
            <w:tcW w:w="1851"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471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0" w:type="auto"/>
            <w:gridSpan w:val="2"/>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Итого по разделу</w:t>
            </w:r>
          </w:p>
        </w:tc>
        <w:tc>
          <w:tcPr>
            <w:tcW w:w="290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40 </w:t>
            </w:r>
          </w:p>
        </w:tc>
        <w:tc>
          <w:tcPr>
            <w:tcW w:w="0" w:type="auto"/>
            <w:tcMar>
              <w:top w:w="50" w:type="dxa"/>
              <w:left w:w="100" w:type="dxa"/>
            </w:tcMar>
            <w:vAlign w:val="center"/>
          </w:tcPr>
          <w:p w:rsidR="00B1400F" w:rsidRPr="00EC3E06" w:rsidRDefault="00B1400F"/>
        </w:tc>
      </w:tr>
      <w:tr w:rsidR="00B1400F" w:rsidRPr="00EC3E06">
        <w:trPr>
          <w:trHeight w:val="144"/>
          <w:tblCellSpacing w:w="20" w:type="nil"/>
        </w:trPr>
        <w:tc>
          <w:tcPr>
            <w:tcW w:w="0" w:type="auto"/>
            <w:gridSpan w:val="2"/>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lastRenderedPageBreak/>
              <w:t>Резервное время</w:t>
            </w:r>
          </w:p>
        </w:tc>
        <w:tc>
          <w:tcPr>
            <w:tcW w:w="290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12 </w:t>
            </w:r>
          </w:p>
        </w:tc>
        <w:tc>
          <w:tcPr>
            <w:tcW w:w="471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0" w:type="auto"/>
            <w:gridSpan w:val="2"/>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ОБЩЕЕ КОЛИЧЕСТВО ЧАСОВ ПО ПРОГРАММЕ</w:t>
            </w:r>
          </w:p>
        </w:tc>
        <w:tc>
          <w:tcPr>
            <w:tcW w:w="2909"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132 </w:t>
            </w:r>
          </w:p>
        </w:tc>
        <w:tc>
          <w:tcPr>
            <w:tcW w:w="4716" w:type="dxa"/>
            <w:tcMar>
              <w:top w:w="50" w:type="dxa"/>
              <w:left w:w="100" w:type="dxa"/>
            </w:tcMar>
            <w:vAlign w:val="center"/>
          </w:tcPr>
          <w:p w:rsidR="00B1400F" w:rsidRPr="00EC3E06" w:rsidRDefault="00B1400F"/>
        </w:tc>
      </w:tr>
    </w:tbl>
    <w:p w:rsidR="00B1400F" w:rsidRDefault="00B1400F">
      <w:pPr>
        <w:sectPr w:rsidR="00B1400F">
          <w:pgSz w:w="16383" w:h="11906" w:orient="landscape"/>
          <w:pgMar w:top="1134" w:right="850" w:bottom="1134" w:left="1701" w:header="720" w:footer="720" w:gutter="0"/>
          <w:cols w:space="720"/>
        </w:sectPr>
      </w:pPr>
    </w:p>
    <w:p w:rsidR="00B1400F" w:rsidRDefault="00B1400F">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18"/>
        <w:gridCol w:w="4693"/>
        <w:gridCol w:w="2021"/>
        <w:gridCol w:w="2059"/>
        <w:gridCol w:w="3511"/>
      </w:tblGrid>
      <w:tr w:rsidR="00B1400F" w:rsidRPr="00EC3E06">
        <w:trPr>
          <w:trHeight w:val="144"/>
          <w:tblCellSpacing w:w="20" w:type="nil"/>
        </w:trPr>
        <w:tc>
          <w:tcPr>
            <w:tcW w:w="641"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 п/п </w:t>
            </w:r>
          </w:p>
          <w:p w:rsidR="00B1400F" w:rsidRPr="00EC3E06" w:rsidRDefault="00B1400F">
            <w:pPr>
              <w:spacing w:after="0"/>
              <w:ind w:left="135"/>
            </w:pPr>
          </w:p>
        </w:tc>
        <w:tc>
          <w:tcPr>
            <w:tcW w:w="3168"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Наименование разделов и тем программы </w:t>
            </w:r>
          </w:p>
          <w:p w:rsidR="00B1400F" w:rsidRPr="00EC3E06" w:rsidRDefault="00B1400F">
            <w:pPr>
              <w:spacing w:after="0"/>
              <w:ind w:left="135"/>
            </w:pPr>
          </w:p>
        </w:tc>
        <w:tc>
          <w:tcPr>
            <w:tcW w:w="0" w:type="auto"/>
            <w:gridSpan w:val="2"/>
            <w:tcMar>
              <w:top w:w="50" w:type="dxa"/>
              <w:left w:w="100" w:type="dxa"/>
            </w:tcMar>
            <w:vAlign w:val="center"/>
          </w:tcPr>
          <w:p w:rsidR="00B1400F" w:rsidRPr="00EC3E06" w:rsidRDefault="00B1400F">
            <w:pPr>
              <w:spacing w:after="0"/>
            </w:pPr>
            <w:r w:rsidRPr="00EC3E06">
              <w:rPr>
                <w:rFonts w:ascii="Times New Roman" w:hAnsi="Times New Roman"/>
                <w:b/>
                <w:color w:val="000000"/>
                <w:sz w:val="24"/>
              </w:rPr>
              <w:t>Количество часов</w:t>
            </w:r>
          </w:p>
        </w:tc>
        <w:tc>
          <w:tcPr>
            <w:tcW w:w="3511"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Электронные (цифровые) образовательные ресурсы </w:t>
            </w:r>
          </w:p>
          <w:p w:rsidR="00B1400F" w:rsidRPr="00EC3E06" w:rsidRDefault="00B1400F">
            <w:pPr>
              <w:spacing w:after="0"/>
              <w:ind w:left="135"/>
            </w:pPr>
          </w:p>
        </w:tc>
      </w:tr>
      <w:tr w:rsidR="00B1400F" w:rsidRPr="00EC3E06">
        <w:trPr>
          <w:trHeight w:val="144"/>
          <w:tblCellSpacing w:w="20" w:type="nil"/>
        </w:trPr>
        <w:tc>
          <w:tcPr>
            <w:tcW w:w="0" w:type="auto"/>
            <w:vMerge/>
            <w:tcBorders>
              <w:top w:val="nil"/>
            </w:tcBorders>
            <w:tcMar>
              <w:top w:w="50" w:type="dxa"/>
              <w:left w:w="100" w:type="dxa"/>
            </w:tcMar>
          </w:tcPr>
          <w:p w:rsidR="00B1400F" w:rsidRPr="00EC3E06" w:rsidRDefault="00B1400F"/>
        </w:tc>
        <w:tc>
          <w:tcPr>
            <w:tcW w:w="0" w:type="auto"/>
            <w:vMerge/>
            <w:tcBorders>
              <w:top w:val="nil"/>
            </w:tcBorders>
            <w:tcMar>
              <w:top w:w="50" w:type="dxa"/>
              <w:left w:w="100" w:type="dxa"/>
            </w:tcMar>
          </w:tcPr>
          <w:p w:rsidR="00B1400F" w:rsidRPr="00EC3E06" w:rsidRDefault="00B1400F"/>
        </w:tc>
        <w:tc>
          <w:tcPr>
            <w:tcW w:w="1286" w:type="dxa"/>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Всего </w:t>
            </w:r>
          </w:p>
          <w:p w:rsidR="00B1400F" w:rsidRPr="00EC3E06" w:rsidRDefault="00B1400F">
            <w:pPr>
              <w:spacing w:after="0"/>
              <w:ind w:left="135"/>
            </w:pPr>
          </w:p>
        </w:tc>
        <w:tc>
          <w:tcPr>
            <w:tcW w:w="2059" w:type="dxa"/>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Контрольные работы </w:t>
            </w:r>
          </w:p>
          <w:p w:rsidR="00B1400F" w:rsidRPr="00EC3E06" w:rsidRDefault="00B1400F">
            <w:pPr>
              <w:spacing w:after="0"/>
              <w:ind w:left="135"/>
            </w:pPr>
          </w:p>
        </w:tc>
        <w:tc>
          <w:tcPr>
            <w:tcW w:w="0" w:type="auto"/>
            <w:vMerge/>
            <w:tcBorders>
              <w:top w:val="nil"/>
            </w:tcBorders>
            <w:tcMar>
              <w:top w:w="50" w:type="dxa"/>
              <w:left w:w="100" w:type="dxa"/>
            </w:tcMar>
          </w:tcPr>
          <w:p w:rsidR="00B1400F" w:rsidRPr="00EC3E06" w:rsidRDefault="00B1400F"/>
        </w:tc>
      </w:tr>
      <w:tr w:rsidR="00B1400F" w:rsidRPr="00EC3E06">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О нашей Родине</w:t>
            </w:r>
          </w:p>
        </w:tc>
        <w:tc>
          <w:tcPr>
            <w:tcW w:w="128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6 </w:t>
            </w:r>
          </w:p>
        </w:tc>
        <w:tc>
          <w:tcPr>
            <w:tcW w:w="2059" w:type="dxa"/>
            <w:tcMar>
              <w:top w:w="50" w:type="dxa"/>
              <w:left w:w="100" w:type="dxa"/>
            </w:tcMar>
            <w:vAlign w:val="center"/>
          </w:tcPr>
          <w:p w:rsidR="00B1400F" w:rsidRPr="00EC3E06" w:rsidRDefault="00B1400F">
            <w:pPr>
              <w:spacing w:after="0"/>
              <w:ind w:left="135"/>
              <w:jc w:val="center"/>
            </w:pPr>
          </w:p>
        </w:tc>
        <w:tc>
          <w:tcPr>
            <w:tcW w:w="3511"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Фольклор (устное народное творчество)</w:t>
            </w:r>
          </w:p>
        </w:tc>
        <w:tc>
          <w:tcPr>
            <w:tcW w:w="128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16 </w:t>
            </w:r>
          </w:p>
        </w:tc>
        <w:tc>
          <w:tcPr>
            <w:tcW w:w="205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511"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Звуки и краски родной природы в разные времена года (осень)</w:t>
            </w:r>
          </w:p>
        </w:tc>
        <w:tc>
          <w:tcPr>
            <w:tcW w:w="128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8 </w:t>
            </w:r>
          </w:p>
        </w:tc>
        <w:tc>
          <w:tcPr>
            <w:tcW w:w="205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511"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О детях и дружбе</w:t>
            </w:r>
          </w:p>
        </w:tc>
        <w:tc>
          <w:tcPr>
            <w:tcW w:w="128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12 </w:t>
            </w:r>
          </w:p>
        </w:tc>
        <w:tc>
          <w:tcPr>
            <w:tcW w:w="205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511"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Мир сказок</w:t>
            </w:r>
          </w:p>
        </w:tc>
        <w:tc>
          <w:tcPr>
            <w:tcW w:w="128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12 </w:t>
            </w:r>
          </w:p>
        </w:tc>
        <w:tc>
          <w:tcPr>
            <w:tcW w:w="2059" w:type="dxa"/>
            <w:tcMar>
              <w:top w:w="50" w:type="dxa"/>
              <w:left w:w="100" w:type="dxa"/>
            </w:tcMar>
            <w:vAlign w:val="center"/>
          </w:tcPr>
          <w:p w:rsidR="00B1400F" w:rsidRPr="00EC3E06" w:rsidRDefault="00B1400F">
            <w:pPr>
              <w:spacing w:after="0"/>
              <w:ind w:left="135"/>
              <w:jc w:val="center"/>
            </w:pPr>
          </w:p>
        </w:tc>
        <w:tc>
          <w:tcPr>
            <w:tcW w:w="3511"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Звуки и краски родной природы в разные времена года (зима)</w:t>
            </w:r>
          </w:p>
        </w:tc>
        <w:tc>
          <w:tcPr>
            <w:tcW w:w="128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12 </w:t>
            </w:r>
          </w:p>
        </w:tc>
        <w:tc>
          <w:tcPr>
            <w:tcW w:w="205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511"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О братьях наших меньших</w:t>
            </w:r>
          </w:p>
        </w:tc>
        <w:tc>
          <w:tcPr>
            <w:tcW w:w="128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18 </w:t>
            </w:r>
          </w:p>
        </w:tc>
        <w:tc>
          <w:tcPr>
            <w:tcW w:w="205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511"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Звуки и краски родной природы в разные времена года (весна и лето)</w:t>
            </w:r>
          </w:p>
        </w:tc>
        <w:tc>
          <w:tcPr>
            <w:tcW w:w="128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18 </w:t>
            </w:r>
          </w:p>
        </w:tc>
        <w:tc>
          <w:tcPr>
            <w:tcW w:w="205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511"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О </w:t>
            </w:r>
            <w:proofErr w:type="gramStart"/>
            <w:r w:rsidRPr="00844E95">
              <w:rPr>
                <w:rFonts w:ascii="Times New Roman" w:hAnsi="Times New Roman"/>
                <w:color w:val="000000"/>
                <w:sz w:val="24"/>
                <w:lang w:val="ru-RU"/>
              </w:rPr>
              <w:t>наших</w:t>
            </w:r>
            <w:proofErr w:type="gramEnd"/>
            <w:r w:rsidRPr="00844E95">
              <w:rPr>
                <w:rFonts w:ascii="Times New Roman" w:hAnsi="Times New Roman"/>
                <w:color w:val="000000"/>
                <w:sz w:val="24"/>
                <w:lang w:val="ru-RU"/>
              </w:rPr>
              <w:t xml:space="preserve"> близких, о семье</w:t>
            </w:r>
          </w:p>
        </w:tc>
        <w:tc>
          <w:tcPr>
            <w:tcW w:w="128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13 </w:t>
            </w:r>
          </w:p>
        </w:tc>
        <w:tc>
          <w:tcPr>
            <w:tcW w:w="205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511"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Зарубежная литература</w:t>
            </w:r>
          </w:p>
        </w:tc>
        <w:tc>
          <w:tcPr>
            <w:tcW w:w="128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11 </w:t>
            </w:r>
          </w:p>
        </w:tc>
        <w:tc>
          <w:tcPr>
            <w:tcW w:w="205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511"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28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2 </w:t>
            </w:r>
          </w:p>
        </w:tc>
        <w:tc>
          <w:tcPr>
            <w:tcW w:w="2059" w:type="dxa"/>
            <w:tcMar>
              <w:top w:w="50" w:type="dxa"/>
              <w:left w:w="100" w:type="dxa"/>
            </w:tcMar>
            <w:vAlign w:val="center"/>
          </w:tcPr>
          <w:p w:rsidR="00B1400F" w:rsidRPr="00EC3E06" w:rsidRDefault="00B1400F">
            <w:pPr>
              <w:spacing w:after="0"/>
              <w:ind w:left="135"/>
              <w:jc w:val="center"/>
            </w:pPr>
          </w:p>
        </w:tc>
        <w:tc>
          <w:tcPr>
            <w:tcW w:w="3511"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0" w:type="auto"/>
            <w:gridSpan w:val="2"/>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Резервное время</w:t>
            </w:r>
          </w:p>
        </w:tc>
        <w:tc>
          <w:tcPr>
            <w:tcW w:w="2021"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8 </w:t>
            </w:r>
          </w:p>
        </w:tc>
        <w:tc>
          <w:tcPr>
            <w:tcW w:w="205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511"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0" w:type="auto"/>
            <w:gridSpan w:val="2"/>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ОБЩЕЕ КОЛИЧЕСТВО ЧАСОВ ПО ПРОГРАММЕ</w:t>
            </w:r>
          </w:p>
        </w:tc>
        <w:tc>
          <w:tcPr>
            <w:tcW w:w="2021"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136 </w:t>
            </w:r>
          </w:p>
        </w:tc>
        <w:tc>
          <w:tcPr>
            <w:tcW w:w="205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9 </w:t>
            </w:r>
          </w:p>
        </w:tc>
        <w:tc>
          <w:tcPr>
            <w:tcW w:w="3511" w:type="dxa"/>
            <w:tcMar>
              <w:top w:w="50" w:type="dxa"/>
              <w:left w:w="100" w:type="dxa"/>
            </w:tcMar>
            <w:vAlign w:val="center"/>
          </w:tcPr>
          <w:p w:rsidR="00B1400F" w:rsidRPr="00EC3E06" w:rsidRDefault="00B1400F"/>
        </w:tc>
      </w:tr>
    </w:tbl>
    <w:p w:rsidR="00B1400F" w:rsidRDefault="00B1400F">
      <w:pPr>
        <w:sectPr w:rsidR="00B1400F">
          <w:pgSz w:w="16383" w:h="11906" w:orient="landscape"/>
          <w:pgMar w:top="1134" w:right="850" w:bottom="1134" w:left="1701" w:header="720" w:footer="720" w:gutter="0"/>
          <w:cols w:space="720"/>
        </w:sectPr>
      </w:pPr>
    </w:p>
    <w:p w:rsidR="00B1400F" w:rsidRDefault="00B1400F">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18"/>
        <w:gridCol w:w="4693"/>
        <w:gridCol w:w="2021"/>
        <w:gridCol w:w="2059"/>
        <w:gridCol w:w="3511"/>
      </w:tblGrid>
      <w:tr w:rsidR="00B1400F" w:rsidRPr="00EC3E06">
        <w:trPr>
          <w:trHeight w:val="144"/>
          <w:tblCellSpacing w:w="20" w:type="nil"/>
        </w:trPr>
        <w:tc>
          <w:tcPr>
            <w:tcW w:w="641"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 п/п </w:t>
            </w:r>
          </w:p>
          <w:p w:rsidR="00B1400F" w:rsidRPr="00EC3E06" w:rsidRDefault="00B1400F">
            <w:pPr>
              <w:spacing w:after="0"/>
              <w:ind w:left="135"/>
            </w:pPr>
          </w:p>
        </w:tc>
        <w:tc>
          <w:tcPr>
            <w:tcW w:w="3168"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Наименование разделов и тем программы </w:t>
            </w:r>
          </w:p>
          <w:p w:rsidR="00B1400F" w:rsidRPr="00EC3E06" w:rsidRDefault="00B1400F">
            <w:pPr>
              <w:spacing w:after="0"/>
              <w:ind w:left="135"/>
            </w:pPr>
          </w:p>
        </w:tc>
        <w:tc>
          <w:tcPr>
            <w:tcW w:w="0" w:type="auto"/>
            <w:gridSpan w:val="2"/>
            <w:tcMar>
              <w:top w:w="50" w:type="dxa"/>
              <w:left w:w="100" w:type="dxa"/>
            </w:tcMar>
            <w:vAlign w:val="center"/>
          </w:tcPr>
          <w:p w:rsidR="00B1400F" w:rsidRPr="00EC3E06" w:rsidRDefault="00B1400F">
            <w:pPr>
              <w:spacing w:after="0"/>
            </w:pPr>
            <w:r w:rsidRPr="00EC3E06">
              <w:rPr>
                <w:rFonts w:ascii="Times New Roman" w:hAnsi="Times New Roman"/>
                <w:b/>
                <w:color w:val="000000"/>
                <w:sz w:val="24"/>
              </w:rPr>
              <w:t>Количество часов</w:t>
            </w:r>
          </w:p>
        </w:tc>
        <w:tc>
          <w:tcPr>
            <w:tcW w:w="3511"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Электронные (цифровые) образовательные ресурсы </w:t>
            </w:r>
          </w:p>
          <w:p w:rsidR="00B1400F" w:rsidRPr="00EC3E06" w:rsidRDefault="00B1400F">
            <w:pPr>
              <w:spacing w:after="0"/>
              <w:ind w:left="135"/>
            </w:pPr>
          </w:p>
        </w:tc>
      </w:tr>
      <w:tr w:rsidR="00B1400F" w:rsidRPr="00EC3E06">
        <w:trPr>
          <w:trHeight w:val="144"/>
          <w:tblCellSpacing w:w="20" w:type="nil"/>
        </w:trPr>
        <w:tc>
          <w:tcPr>
            <w:tcW w:w="0" w:type="auto"/>
            <w:vMerge/>
            <w:tcBorders>
              <w:top w:val="nil"/>
            </w:tcBorders>
            <w:tcMar>
              <w:top w:w="50" w:type="dxa"/>
              <w:left w:w="100" w:type="dxa"/>
            </w:tcMar>
          </w:tcPr>
          <w:p w:rsidR="00B1400F" w:rsidRPr="00EC3E06" w:rsidRDefault="00B1400F"/>
        </w:tc>
        <w:tc>
          <w:tcPr>
            <w:tcW w:w="0" w:type="auto"/>
            <w:vMerge/>
            <w:tcBorders>
              <w:top w:val="nil"/>
            </w:tcBorders>
            <w:tcMar>
              <w:top w:w="50" w:type="dxa"/>
              <w:left w:w="100" w:type="dxa"/>
            </w:tcMar>
          </w:tcPr>
          <w:p w:rsidR="00B1400F" w:rsidRPr="00EC3E06" w:rsidRDefault="00B1400F"/>
        </w:tc>
        <w:tc>
          <w:tcPr>
            <w:tcW w:w="1286" w:type="dxa"/>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Всего </w:t>
            </w:r>
          </w:p>
          <w:p w:rsidR="00B1400F" w:rsidRPr="00EC3E06" w:rsidRDefault="00B1400F">
            <w:pPr>
              <w:spacing w:after="0"/>
              <w:ind w:left="135"/>
            </w:pPr>
          </w:p>
        </w:tc>
        <w:tc>
          <w:tcPr>
            <w:tcW w:w="2059" w:type="dxa"/>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Контрольные работы </w:t>
            </w:r>
          </w:p>
          <w:p w:rsidR="00B1400F" w:rsidRPr="00EC3E06" w:rsidRDefault="00B1400F">
            <w:pPr>
              <w:spacing w:after="0"/>
              <w:ind w:left="135"/>
            </w:pPr>
          </w:p>
        </w:tc>
        <w:tc>
          <w:tcPr>
            <w:tcW w:w="0" w:type="auto"/>
            <w:vMerge/>
            <w:tcBorders>
              <w:top w:val="nil"/>
            </w:tcBorders>
            <w:tcMar>
              <w:top w:w="50" w:type="dxa"/>
              <w:left w:w="100" w:type="dxa"/>
            </w:tcMar>
          </w:tcPr>
          <w:p w:rsidR="00B1400F" w:rsidRPr="00EC3E06" w:rsidRDefault="00B1400F"/>
        </w:tc>
      </w:tr>
      <w:tr w:rsidR="00B1400F" w:rsidRPr="0097267D">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Фольклор (устное народное творчество)</w:t>
            </w:r>
          </w:p>
        </w:tc>
        <w:tc>
          <w:tcPr>
            <w:tcW w:w="128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16 </w:t>
            </w:r>
          </w:p>
        </w:tc>
        <w:tc>
          <w:tcPr>
            <w:tcW w:w="205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511"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411</w:t>
              </w:r>
              <w:r w:rsidRPr="00EC3E06">
                <w:rPr>
                  <w:rFonts w:ascii="Times New Roman" w:hAnsi="Times New Roman"/>
                  <w:color w:val="0000FF"/>
                  <w:u w:val="single"/>
                </w:rPr>
                <w:t>a</w:t>
              </w:r>
              <w:r w:rsidRPr="00844E95">
                <w:rPr>
                  <w:rFonts w:ascii="Times New Roman" w:hAnsi="Times New Roman"/>
                  <w:color w:val="0000FF"/>
                  <w:u w:val="single"/>
                  <w:lang w:val="ru-RU"/>
                </w:rPr>
                <w:t>40</w:t>
              </w:r>
            </w:hyperlink>
          </w:p>
        </w:tc>
      </w:tr>
      <w:tr w:rsidR="00B1400F" w:rsidRPr="0097267D">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Картины природы в произведениях поэтов и писателей Х</w:t>
            </w:r>
            <w:proofErr w:type="gramStart"/>
            <w:r w:rsidRPr="00EC3E06">
              <w:rPr>
                <w:rFonts w:ascii="Times New Roman" w:hAnsi="Times New Roman"/>
                <w:color w:val="000000"/>
                <w:sz w:val="24"/>
              </w:rPr>
              <w:t>I</w:t>
            </w:r>
            <w:proofErr w:type="gramEnd"/>
            <w:r w:rsidRPr="00844E95">
              <w:rPr>
                <w:rFonts w:ascii="Times New Roman" w:hAnsi="Times New Roman"/>
                <w:color w:val="000000"/>
                <w:sz w:val="24"/>
                <w:lang w:val="ru-RU"/>
              </w:rPr>
              <w:t>Х века</w:t>
            </w:r>
          </w:p>
        </w:tc>
        <w:tc>
          <w:tcPr>
            <w:tcW w:w="128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8 </w:t>
            </w:r>
          </w:p>
        </w:tc>
        <w:tc>
          <w:tcPr>
            <w:tcW w:w="2059" w:type="dxa"/>
            <w:tcMar>
              <w:top w:w="50" w:type="dxa"/>
              <w:left w:w="100" w:type="dxa"/>
            </w:tcMar>
            <w:vAlign w:val="center"/>
          </w:tcPr>
          <w:p w:rsidR="00B1400F" w:rsidRPr="00EC3E06" w:rsidRDefault="00B1400F">
            <w:pPr>
              <w:spacing w:after="0"/>
              <w:ind w:left="135"/>
              <w:jc w:val="center"/>
            </w:pPr>
          </w:p>
        </w:tc>
        <w:tc>
          <w:tcPr>
            <w:tcW w:w="3511"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411</w:t>
              </w:r>
              <w:r w:rsidRPr="00EC3E06">
                <w:rPr>
                  <w:rFonts w:ascii="Times New Roman" w:hAnsi="Times New Roman"/>
                  <w:color w:val="0000FF"/>
                  <w:u w:val="single"/>
                </w:rPr>
                <w:t>a</w:t>
              </w:r>
              <w:r w:rsidRPr="00844E95">
                <w:rPr>
                  <w:rFonts w:ascii="Times New Roman" w:hAnsi="Times New Roman"/>
                  <w:color w:val="0000FF"/>
                  <w:u w:val="single"/>
                  <w:lang w:val="ru-RU"/>
                </w:rPr>
                <w:t>40</w:t>
              </w:r>
            </w:hyperlink>
          </w:p>
        </w:tc>
      </w:tr>
      <w:tr w:rsidR="00B1400F" w:rsidRPr="0097267D">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Творчество А.С.Пушкина</w:t>
            </w:r>
          </w:p>
        </w:tc>
        <w:tc>
          <w:tcPr>
            <w:tcW w:w="128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9 </w:t>
            </w:r>
          </w:p>
        </w:tc>
        <w:tc>
          <w:tcPr>
            <w:tcW w:w="205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511"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411</w:t>
              </w:r>
              <w:r w:rsidRPr="00EC3E06">
                <w:rPr>
                  <w:rFonts w:ascii="Times New Roman" w:hAnsi="Times New Roman"/>
                  <w:color w:val="0000FF"/>
                  <w:u w:val="single"/>
                </w:rPr>
                <w:t>a</w:t>
              </w:r>
              <w:r w:rsidRPr="00844E95">
                <w:rPr>
                  <w:rFonts w:ascii="Times New Roman" w:hAnsi="Times New Roman"/>
                  <w:color w:val="0000FF"/>
                  <w:u w:val="single"/>
                  <w:lang w:val="ru-RU"/>
                </w:rPr>
                <w:t>40</w:t>
              </w:r>
            </w:hyperlink>
          </w:p>
        </w:tc>
      </w:tr>
      <w:tr w:rsidR="00B1400F" w:rsidRPr="0097267D">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Творчество И.А.Крылова</w:t>
            </w:r>
          </w:p>
        </w:tc>
        <w:tc>
          <w:tcPr>
            <w:tcW w:w="128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4 </w:t>
            </w:r>
          </w:p>
        </w:tc>
        <w:tc>
          <w:tcPr>
            <w:tcW w:w="2059" w:type="dxa"/>
            <w:tcMar>
              <w:top w:w="50" w:type="dxa"/>
              <w:left w:w="100" w:type="dxa"/>
            </w:tcMar>
            <w:vAlign w:val="center"/>
          </w:tcPr>
          <w:p w:rsidR="00B1400F" w:rsidRPr="00EC3E06" w:rsidRDefault="00B1400F">
            <w:pPr>
              <w:spacing w:after="0"/>
              <w:ind w:left="135"/>
              <w:jc w:val="center"/>
            </w:pPr>
          </w:p>
        </w:tc>
        <w:tc>
          <w:tcPr>
            <w:tcW w:w="3511"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411</w:t>
              </w:r>
              <w:r w:rsidRPr="00EC3E06">
                <w:rPr>
                  <w:rFonts w:ascii="Times New Roman" w:hAnsi="Times New Roman"/>
                  <w:color w:val="0000FF"/>
                  <w:u w:val="single"/>
                </w:rPr>
                <w:t>a</w:t>
              </w:r>
              <w:r w:rsidRPr="00844E95">
                <w:rPr>
                  <w:rFonts w:ascii="Times New Roman" w:hAnsi="Times New Roman"/>
                  <w:color w:val="0000FF"/>
                  <w:u w:val="single"/>
                  <w:lang w:val="ru-RU"/>
                </w:rPr>
                <w:t>40</w:t>
              </w:r>
            </w:hyperlink>
          </w:p>
        </w:tc>
      </w:tr>
      <w:tr w:rsidR="00B1400F" w:rsidRPr="0097267D">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Творчество Л.Н.Толстого</w:t>
            </w:r>
          </w:p>
        </w:tc>
        <w:tc>
          <w:tcPr>
            <w:tcW w:w="128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10 </w:t>
            </w:r>
          </w:p>
        </w:tc>
        <w:tc>
          <w:tcPr>
            <w:tcW w:w="205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511"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411</w:t>
              </w:r>
              <w:r w:rsidRPr="00EC3E06">
                <w:rPr>
                  <w:rFonts w:ascii="Times New Roman" w:hAnsi="Times New Roman"/>
                  <w:color w:val="0000FF"/>
                  <w:u w:val="single"/>
                </w:rPr>
                <w:t>a</w:t>
              </w:r>
              <w:r w:rsidRPr="00844E95">
                <w:rPr>
                  <w:rFonts w:ascii="Times New Roman" w:hAnsi="Times New Roman"/>
                  <w:color w:val="0000FF"/>
                  <w:u w:val="single"/>
                  <w:lang w:val="ru-RU"/>
                </w:rPr>
                <w:t>40</w:t>
              </w:r>
            </w:hyperlink>
          </w:p>
        </w:tc>
      </w:tr>
      <w:tr w:rsidR="00B1400F" w:rsidRPr="0097267D">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Литературная сказка</w:t>
            </w:r>
          </w:p>
        </w:tc>
        <w:tc>
          <w:tcPr>
            <w:tcW w:w="128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9 </w:t>
            </w:r>
          </w:p>
        </w:tc>
        <w:tc>
          <w:tcPr>
            <w:tcW w:w="2059" w:type="dxa"/>
            <w:tcMar>
              <w:top w:w="50" w:type="dxa"/>
              <w:left w:w="100" w:type="dxa"/>
            </w:tcMar>
            <w:vAlign w:val="center"/>
          </w:tcPr>
          <w:p w:rsidR="00B1400F" w:rsidRPr="00EC3E06" w:rsidRDefault="00B1400F">
            <w:pPr>
              <w:spacing w:after="0"/>
              <w:ind w:left="135"/>
              <w:jc w:val="center"/>
            </w:pPr>
          </w:p>
        </w:tc>
        <w:tc>
          <w:tcPr>
            <w:tcW w:w="3511"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411</w:t>
              </w:r>
              <w:r w:rsidRPr="00EC3E06">
                <w:rPr>
                  <w:rFonts w:ascii="Times New Roman" w:hAnsi="Times New Roman"/>
                  <w:color w:val="0000FF"/>
                  <w:u w:val="single"/>
                </w:rPr>
                <w:t>a</w:t>
              </w:r>
              <w:r w:rsidRPr="00844E95">
                <w:rPr>
                  <w:rFonts w:ascii="Times New Roman" w:hAnsi="Times New Roman"/>
                  <w:color w:val="0000FF"/>
                  <w:u w:val="single"/>
                  <w:lang w:val="ru-RU"/>
                </w:rPr>
                <w:t>40</w:t>
              </w:r>
            </w:hyperlink>
          </w:p>
        </w:tc>
      </w:tr>
      <w:tr w:rsidR="00B1400F" w:rsidRPr="0097267D">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 Родине и её истории</w:t>
            </w:r>
          </w:p>
        </w:tc>
        <w:tc>
          <w:tcPr>
            <w:tcW w:w="128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6 </w:t>
            </w:r>
          </w:p>
        </w:tc>
        <w:tc>
          <w:tcPr>
            <w:tcW w:w="2059" w:type="dxa"/>
            <w:tcMar>
              <w:top w:w="50" w:type="dxa"/>
              <w:left w:w="100" w:type="dxa"/>
            </w:tcMar>
            <w:vAlign w:val="center"/>
          </w:tcPr>
          <w:p w:rsidR="00B1400F" w:rsidRPr="00EC3E06" w:rsidRDefault="00B1400F">
            <w:pPr>
              <w:spacing w:after="0"/>
              <w:ind w:left="135"/>
              <w:jc w:val="center"/>
            </w:pPr>
          </w:p>
        </w:tc>
        <w:tc>
          <w:tcPr>
            <w:tcW w:w="3511"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411</w:t>
              </w:r>
              <w:r w:rsidRPr="00EC3E06">
                <w:rPr>
                  <w:rFonts w:ascii="Times New Roman" w:hAnsi="Times New Roman"/>
                  <w:color w:val="0000FF"/>
                  <w:u w:val="single"/>
                </w:rPr>
                <w:t>a</w:t>
              </w:r>
              <w:r w:rsidRPr="00844E95">
                <w:rPr>
                  <w:rFonts w:ascii="Times New Roman" w:hAnsi="Times New Roman"/>
                  <w:color w:val="0000FF"/>
                  <w:u w:val="single"/>
                  <w:lang w:val="ru-RU"/>
                </w:rPr>
                <w:t>40</w:t>
              </w:r>
            </w:hyperlink>
          </w:p>
        </w:tc>
      </w:tr>
      <w:tr w:rsidR="00B1400F" w:rsidRPr="0097267D">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Картины природы в произведениях поэтов и писателей </w:t>
            </w:r>
            <w:r w:rsidRPr="00EC3E06">
              <w:rPr>
                <w:rFonts w:ascii="Times New Roman" w:hAnsi="Times New Roman"/>
                <w:color w:val="000000"/>
                <w:sz w:val="24"/>
              </w:rPr>
              <w:t>XX</w:t>
            </w:r>
            <w:r w:rsidRPr="00844E95">
              <w:rPr>
                <w:rFonts w:ascii="Times New Roman" w:hAnsi="Times New Roman"/>
                <w:color w:val="000000"/>
                <w:sz w:val="24"/>
                <w:lang w:val="ru-RU"/>
              </w:rPr>
              <w:t xml:space="preserve"> века</w:t>
            </w:r>
          </w:p>
        </w:tc>
        <w:tc>
          <w:tcPr>
            <w:tcW w:w="128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10 </w:t>
            </w:r>
          </w:p>
        </w:tc>
        <w:tc>
          <w:tcPr>
            <w:tcW w:w="205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511"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411</w:t>
              </w:r>
              <w:r w:rsidRPr="00EC3E06">
                <w:rPr>
                  <w:rFonts w:ascii="Times New Roman" w:hAnsi="Times New Roman"/>
                  <w:color w:val="0000FF"/>
                  <w:u w:val="single"/>
                </w:rPr>
                <w:t>a</w:t>
              </w:r>
              <w:r w:rsidRPr="00844E95">
                <w:rPr>
                  <w:rFonts w:ascii="Times New Roman" w:hAnsi="Times New Roman"/>
                  <w:color w:val="0000FF"/>
                  <w:u w:val="single"/>
                  <w:lang w:val="ru-RU"/>
                </w:rPr>
                <w:t>40</w:t>
              </w:r>
            </w:hyperlink>
          </w:p>
        </w:tc>
      </w:tr>
      <w:tr w:rsidR="00B1400F" w:rsidRPr="0097267D">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Произведения о взаимоотношениях человека и животных</w:t>
            </w:r>
          </w:p>
        </w:tc>
        <w:tc>
          <w:tcPr>
            <w:tcW w:w="128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16 </w:t>
            </w:r>
          </w:p>
        </w:tc>
        <w:tc>
          <w:tcPr>
            <w:tcW w:w="205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511"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411</w:t>
              </w:r>
              <w:r w:rsidRPr="00EC3E06">
                <w:rPr>
                  <w:rFonts w:ascii="Times New Roman" w:hAnsi="Times New Roman"/>
                  <w:color w:val="0000FF"/>
                  <w:u w:val="single"/>
                </w:rPr>
                <w:t>a</w:t>
              </w:r>
              <w:r w:rsidRPr="00844E95">
                <w:rPr>
                  <w:rFonts w:ascii="Times New Roman" w:hAnsi="Times New Roman"/>
                  <w:color w:val="0000FF"/>
                  <w:u w:val="single"/>
                  <w:lang w:val="ru-RU"/>
                </w:rPr>
                <w:t>40</w:t>
              </w:r>
            </w:hyperlink>
          </w:p>
        </w:tc>
      </w:tr>
      <w:tr w:rsidR="00B1400F" w:rsidRPr="0097267D">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Произведения о детях</w:t>
            </w:r>
          </w:p>
        </w:tc>
        <w:tc>
          <w:tcPr>
            <w:tcW w:w="128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18 </w:t>
            </w:r>
          </w:p>
        </w:tc>
        <w:tc>
          <w:tcPr>
            <w:tcW w:w="205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511"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411</w:t>
              </w:r>
              <w:r w:rsidRPr="00EC3E06">
                <w:rPr>
                  <w:rFonts w:ascii="Times New Roman" w:hAnsi="Times New Roman"/>
                  <w:color w:val="0000FF"/>
                  <w:u w:val="single"/>
                </w:rPr>
                <w:t>a</w:t>
              </w:r>
              <w:r w:rsidRPr="00844E95">
                <w:rPr>
                  <w:rFonts w:ascii="Times New Roman" w:hAnsi="Times New Roman"/>
                  <w:color w:val="0000FF"/>
                  <w:u w:val="single"/>
                  <w:lang w:val="ru-RU"/>
                </w:rPr>
                <w:t>40</w:t>
              </w:r>
            </w:hyperlink>
          </w:p>
        </w:tc>
      </w:tr>
      <w:tr w:rsidR="00B1400F" w:rsidRPr="0097267D">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Юмористические произведения</w:t>
            </w:r>
          </w:p>
        </w:tc>
        <w:tc>
          <w:tcPr>
            <w:tcW w:w="128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6 </w:t>
            </w:r>
          </w:p>
        </w:tc>
        <w:tc>
          <w:tcPr>
            <w:tcW w:w="2059" w:type="dxa"/>
            <w:tcMar>
              <w:top w:w="50" w:type="dxa"/>
              <w:left w:w="100" w:type="dxa"/>
            </w:tcMar>
            <w:vAlign w:val="center"/>
          </w:tcPr>
          <w:p w:rsidR="00B1400F" w:rsidRPr="00EC3E06" w:rsidRDefault="00B1400F">
            <w:pPr>
              <w:spacing w:after="0"/>
              <w:ind w:left="135"/>
              <w:jc w:val="center"/>
            </w:pPr>
          </w:p>
        </w:tc>
        <w:tc>
          <w:tcPr>
            <w:tcW w:w="3511"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411</w:t>
              </w:r>
              <w:r w:rsidRPr="00EC3E06">
                <w:rPr>
                  <w:rFonts w:ascii="Times New Roman" w:hAnsi="Times New Roman"/>
                  <w:color w:val="0000FF"/>
                  <w:u w:val="single"/>
                </w:rPr>
                <w:t>a</w:t>
              </w:r>
              <w:r w:rsidRPr="00844E95">
                <w:rPr>
                  <w:rFonts w:ascii="Times New Roman" w:hAnsi="Times New Roman"/>
                  <w:color w:val="0000FF"/>
                  <w:u w:val="single"/>
                  <w:lang w:val="ru-RU"/>
                </w:rPr>
                <w:t>40</w:t>
              </w:r>
            </w:hyperlink>
          </w:p>
        </w:tc>
      </w:tr>
      <w:tr w:rsidR="00B1400F" w:rsidRPr="0097267D">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12</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Зарубежная литература</w:t>
            </w:r>
          </w:p>
        </w:tc>
        <w:tc>
          <w:tcPr>
            <w:tcW w:w="128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10 </w:t>
            </w:r>
          </w:p>
        </w:tc>
        <w:tc>
          <w:tcPr>
            <w:tcW w:w="205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511"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411</w:t>
              </w:r>
              <w:r w:rsidRPr="00EC3E06">
                <w:rPr>
                  <w:rFonts w:ascii="Times New Roman" w:hAnsi="Times New Roman"/>
                  <w:color w:val="0000FF"/>
                  <w:u w:val="single"/>
                </w:rPr>
                <w:t>a</w:t>
              </w:r>
              <w:r w:rsidRPr="00844E95">
                <w:rPr>
                  <w:rFonts w:ascii="Times New Roman" w:hAnsi="Times New Roman"/>
                  <w:color w:val="0000FF"/>
                  <w:u w:val="single"/>
                  <w:lang w:val="ru-RU"/>
                </w:rPr>
                <w:t>40</w:t>
              </w:r>
            </w:hyperlink>
          </w:p>
        </w:tc>
      </w:tr>
      <w:tr w:rsidR="00B1400F" w:rsidRPr="0097267D">
        <w:trPr>
          <w:trHeight w:val="144"/>
          <w:tblCellSpacing w:w="20" w:type="nil"/>
        </w:trPr>
        <w:tc>
          <w:tcPr>
            <w:tcW w:w="641"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128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4 </w:t>
            </w:r>
          </w:p>
        </w:tc>
        <w:tc>
          <w:tcPr>
            <w:tcW w:w="2059" w:type="dxa"/>
            <w:tcMar>
              <w:top w:w="50" w:type="dxa"/>
              <w:left w:w="100" w:type="dxa"/>
            </w:tcMar>
            <w:vAlign w:val="center"/>
          </w:tcPr>
          <w:p w:rsidR="00B1400F" w:rsidRPr="00EC3E06" w:rsidRDefault="00B1400F">
            <w:pPr>
              <w:spacing w:after="0"/>
              <w:ind w:left="135"/>
              <w:jc w:val="center"/>
            </w:pPr>
          </w:p>
        </w:tc>
        <w:tc>
          <w:tcPr>
            <w:tcW w:w="3511"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411</w:t>
              </w:r>
              <w:r w:rsidRPr="00EC3E06">
                <w:rPr>
                  <w:rFonts w:ascii="Times New Roman" w:hAnsi="Times New Roman"/>
                  <w:color w:val="0000FF"/>
                  <w:u w:val="single"/>
                </w:rPr>
                <w:t>a</w:t>
              </w:r>
              <w:r w:rsidRPr="00844E95">
                <w:rPr>
                  <w:rFonts w:ascii="Times New Roman" w:hAnsi="Times New Roman"/>
                  <w:color w:val="0000FF"/>
                  <w:u w:val="single"/>
                  <w:lang w:val="ru-RU"/>
                </w:rPr>
                <w:t>40</w:t>
              </w:r>
            </w:hyperlink>
          </w:p>
        </w:tc>
      </w:tr>
      <w:tr w:rsidR="00B1400F" w:rsidRPr="00EC3E06">
        <w:trPr>
          <w:trHeight w:val="144"/>
          <w:tblCellSpacing w:w="20" w:type="nil"/>
        </w:trPr>
        <w:tc>
          <w:tcPr>
            <w:tcW w:w="0" w:type="auto"/>
            <w:gridSpan w:val="2"/>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Резервное время</w:t>
            </w:r>
          </w:p>
        </w:tc>
        <w:tc>
          <w:tcPr>
            <w:tcW w:w="2021"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10 </w:t>
            </w:r>
          </w:p>
        </w:tc>
        <w:tc>
          <w:tcPr>
            <w:tcW w:w="205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511"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0" w:type="auto"/>
            <w:gridSpan w:val="2"/>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ОБЩЕЕ КОЛИЧЕСТВО ЧАСОВ ПО ПРОГРАММЕ</w:t>
            </w:r>
          </w:p>
        </w:tc>
        <w:tc>
          <w:tcPr>
            <w:tcW w:w="2021"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136 </w:t>
            </w:r>
          </w:p>
        </w:tc>
        <w:tc>
          <w:tcPr>
            <w:tcW w:w="2059"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8 </w:t>
            </w:r>
          </w:p>
        </w:tc>
        <w:tc>
          <w:tcPr>
            <w:tcW w:w="3511" w:type="dxa"/>
            <w:tcMar>
              <w:top w:w="50" w:type="dxa"/>
              <w:left w:w="100" w:type="dxa"/>
            </w:tcMar>
            <w:vAlign w:val="center"/>
          </w:tcPr>
          <w:p w:rsidR="00B1400F" w:rsidRPr="00EC3E06" w:rsidRDefault="00B1400F"/>
        </w:tc>
      </w:tr>
    </w:tbl>
    <w:p w:rsidR="00B1400F" w:rsidRDefault="00B1400F">
      <w:pPr>
        <w:sectPr w:rsidR="00B1400F">
          <w:pgSz w:w="16383" w:h="11906" w:orient="landscape"/>
          <w:pgMar w:top="1134" w:right="850" w:bottom="1134" w:left="1701" w:header="720" w:footer="720" w:gutter="0"/>
          <w:cols w:space="720"/>
        </w:sectPr>
      </w:pPr>
    </w:p>
    <w:p w:rsidR="00B1400F" w:rsidRDefault="00B1400F">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18"/>
        <w:gridCol w:w="4693"/>
        <w:gridCol w:w="1518"/>
        <w:gridCol w:w="1841"/>
        <w:gridCol w:w="1910"/>
        <w:gridCol w:w="2800"/>
      </w:tblGrid>
      <w:tr w:rsidR="00B1400F" w:rsidRPr="00EC3E06">
        <w:trPr>
          <w:trHeight w:val="144"/>
          <w:tblCellSpacing w:w="20" w:type="nil"/>
        </w:trPr>
        <w:tc>
          <w:tcPr>
            <w:tcW w:w="456"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 п/п </w:t>
            </w:r>
          </w:p>
          <w:p w:rsidR="00B1400F" w:rsidRPr="00EC3E06" w:rsidRDefault="00B1400F">
            <w:pPr>
              <w:spacing w:after="0"/>
              <w:ind w:left="135"/>
            </w:pPr>
          </w:p>
        </w:tc>
        <w:tc>
          <w:tcPr>
            <w:tcW w:w="3168"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Наименование разделов и тем программы </w:t>
            </w:r>
          </w:p>
          <w:p w:rsidR="00B1400F" w:rsidRPr="00EC3E06" w:rsidRDefault="00B1400F">
            <w:pPr>
              <w:spacing w:after="0"/>
              <w:ind w:left="135"/>
            </w:pPr>
          </w:p>
        </w:tc>
        <w:tc>
          <w:tcPr>
            <w:tcW w:w="0" w:type="auto"/>
            <w:gridSpan w:val="3"/>
            <w:tcMar>
              <w:top w:w="50" w:type="dxa"/>
              <w:left w:w="100" w:type="dxa"/>
            </w:tcMar>
            <w:vAlign w:val="center"/>
          </w:tcPr>
          <w:p w:rsidR="00B1400F" w:rsidRPr="00EC3E06" w:rsidRDefault="00B1400F">
            <w:pPr>
              <w:spacing w:after="0"/>
            </w:pPr>
            <w:r w:rsidRPr="00EC3E06">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Электронные (цифровые) образовательные ресурсы </w:t>
            </w:r>
          </w:p>
          <w:p w:rsidR="00B1400F" w:rsidRPr="00EC3E06" w:rsidRDefault="00B1400F">
            <w:pPr>
              <w:spacing w:after="0"/>
              <w:ind w:left="135"/>
            </w:pPr>
          </w:p>
        </w:tc>
      </w:tr>
      <w:tr w:rsidR="00B1400F" w:rsidRPr="00EC3E06">
        <w:trPr>
          <w:trHeight w:val="144"/>
          <w:tblCellSpacing w:w="20" w:type="nil"/>
        </w:trPr>
        <w:tc>
          <w:tcPr>
            <w:tcW w:w="0" w:type="auto"/>
            <w:vMerge/>
            <w:tcBorders>
              <w:top w:val="nil"/>
            </w:tcBorders>
            <w:tcMar>
              <w:top w:w="50" w:type="dxa"/>
              <w:left w:w="100" w:type="dxa"/>
            </w:tcMar>
          </w:tcPr>
          <w:p w:rsidR="00B1400F" w:rsidRPr="00EC3E06" w:rsidRDefault="00B1400F"/>
        </w:tc>
        <w:tc>
          <w:tcPr>
            <w:tcW w:w="0" w:type="auto"/>
            <w:vMerge/>
            <w:tcBorders>
              <w:top w:val="nil"/>
            </w:tcBorders>
            <w:tcMar>
              <w:top w:w="50" w:type="dxa"/>
              <w:left w:w="100" w:type="dxa"/>
            </w:tcMar>
          </w:tcPr>
          <w:p w:rsidR="00B1400F" w:rsidRPr="00EC3E06" w:rsidRDefault="00B1400F"/>
        </w:tc>
        <w:tc>
          <w:tcPr>
            <w:tcW w:w="966" w:type="dxa"/>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Всего </w:t>
            </w:r>
          </w:p>
          <w:p w:rsidR="00B1400F" w:rsidRPr="00EC3E06" w:rsidRDefault="00B1400F">
            <w:pPr>
              <w:spacing w:after="0"/>
              <w:ind w:left="135"/>
            </w:pPr>
          </w:p>
        </w:tc>
        <w:tc>
          <w:tcPr>
            <w:tcW w:w="1687" w:type="dxa"/>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Контрольные работы </w:t>
            </w:r>
          </w:p>
          <w:p w:rsidR="00B1400F" w:rsidRPr="00EC3E06" w:rsidRDefault="00B1400F">
            <w:pPr>
              <w:spacing w:after="0"/>
              <w:ind w:left="135"/>
            </w:pPr>
          </w:p>
        </w:tc>
        <w:tc>
          <w:tcPr>
            <w:tcW w:w="1774" w:type="dxa"/>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Практические работы </w:t>
            </w:r>
          </w:p>
          <w:p w:rsidR="00B1400F" w:rsidRPr="00EC3E06" w:rsidRDefault="00B1400F">
            <w:pPr>
              <w:spacing w:after="0"/>
              <w:ind w:left="135"/>
            </w:pPr>
          </w:p>
        </w:tc>
        <w:tc>
          <w:tcPr>
            <w:tcW w:w="0" w:type="auto"/>
            <w:vMerge/>
            <w:tcBorders>
              <w:top w:val="nil"/>
            </w:tcBorders>
            <w:tcMar>
              <w:top w:w="50" w:type="dxa"/>
              <w:left w:w="100" w:type="dxa"/>
            </w:tcMar>
          </w:tcPr>
          <w:p w:rsidR="00B1400F" w:rsidRPr="00EC3E06" w:rsidRDefault="00B1400F"/>
        </w:tc>
      </w:tr>
      <w:tr w:rsidR="00B1400F" w:rsidRPr="0097267D">
        <w:trPr>
          <w:trHeight w:val="144"/>
          <w:tblCellSpacing w:w="20" w:type="nil"/>
        </w:trPr>
        <w:tc>
          <w:tcPr>
            <w:tcW w:w="456"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12 </w:t>
            </w:r>
          </w:p>
        </w:tc>
        <w:tc>
          <w:tcPr>
            <w:tcW w:w="168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1774" w:type="dxa"/>
            <w:tcMar>
              <w:top w:w="50" w:type="dxa"/>
              <w:left w:w="100" w:type="dxa"/>
            </w:tcMar>
            <w:vAlign w:val="center"/>
          </w:tcPr>
          <w:p w:rsidR="00B1400F" w:rsidRPr="00EC3E06" w:rsidRDefault="00B1400F">
            <w:pPr>
              <w:spacing w:after="0"/>
              <w:ind w:left="135"/>
              <w:jc w:val="center"/>
            </w:pPr>
          </w:p>
        </w:tc>
        <w:tc>
          <w:tcPr>
            <w:tcW w:w="261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412</w:t>
              </w:r>
              <w:r w:rsidRPr="00EC3E06">
                <w:rPr>
                  <w:rFonts w:ascii="Times New Roman" w:hAnsi="Times New Roman"/>
                  <w:color w:val="0000FF"/>
                  <w:u w:val="single"/>
                </w:rPr>
                <w:t>cec</w:t>
              </w:r>
            </w:hyperlink>
          </w:p>
        </w:tc>
      </w:tr>
      <w:tr w:rsidR="00B1400F" w:rsidRPr="0097267D">
        <w:trPr>
          <w:trHeight w:val="144"/>
          <w:tblCellSpacing w:w="20" w:type="nil"/>
        </w:trPr>
        <w:tc>
          <w:tcPr>
            <w:tcW w:w="456"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11 </w:t>
            </w:r>
          </w:p>
        </w:tc>
        <w:tc>
          <w:tcPr>
            <w:tcW w:w="168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1774" w:type="dxa"/>
            <w:tcMar>
              <w:top w:w="50" w:type="dxa"/>
              <w:left w:w="100" w:type="dxa"/>
            </w:tcMar>
            <w:vAlign w:val="center"/>
          </w:tcPr>
          <w:p w:rsidR="00B1400F" w:rsidRPr="00EC3E06" w:rsidRDefault="00B1400F">
            <w:pPr>
              <w:spacing w:after="0"/>
              <w:ind w:left="135"/>
              <w:jc w:val="center"/>
            </w:pPr>
          </w:p>
        </w:tc>
        <w:tc>
          <w:tcPr>
            <w:tcW w:w="261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412</w:t>
              </w:r>
              <w:r w:rsidRPr="00EC3E06">
                <w:rPr>
                  <w:rFonts w:ascii="Times New Roman" w:hAnsi="Times New Roman"/>
                  <w:color w:val="0000FF"/>
                  <w:u w:val="single"/>
                </w:rPr>
                <w:t>cec</w:t>
              </w:r>
            </w:hyperlink>
          </w:p>
        </w:tc>
      </w:tr>
      <w:tr w:rsidR="00B1400F" w:rsidRPr="0097267D">
        <w:trPr>
          <w:trHeight w:val="144"/>
          <w:tblCellSpacing w:w="20" w:type="nil"/>
        </w:trPr>
        <w:tc>
          <w:tcPr>
            <w:tcW w:w="456"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Творчество И.А.Крылова</w:t>
            </w:r>
          </w:p>
        </w:tc>
        <w:tc>
          <w:tcPr>
            <w:tcW w:w="96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4 </w:t>
            </w:r>
          </w:p>
        </w:tc>
        <w:tc>
          <w:tcPr>
            <w:tcW w:w="1687" w:type="dxa"/>
            <w:tcMar>
              <w:top w:w="50" w:type="dxa"/>
              <w:left w:w="100" w:type="dxa"/>
            </w:tcMar>
            <w:vAlign w:val="center"/>
          </w:tcPr>
          <w:p w:rsidR="00B1400F" w:rsidRPr="00EC3E06" w:rsidRDefault="00B1400F">
            <w:pPr>
              <w:spacing w:after="0"/>
              <w:ind w:left="135"/>
              <w:jc w:val="center"/>
            </w:pPr>
          </w:p>
        </w:tc>
        <w:tc>
          <w:tcPr>
            <w:tcW w:w="1774" w:type="dxa"/>
            <w:tcMar>
              <w:top w:w="50" w:type="dxa"/>
              <w:left w:w="100" w:type="dxa"/>
            </w:tcMar>
            <w:vAlign w:val="center"/>
          </w:tcPr>
          <w:p w:rsidR="00B1400F" w:rsidRPr="00EC3E06" w:rsidRDefault="00B1400F">
            <w:pPr>
              <w:spacing w:after="0"/>
              <w:ind w:left="135"/>
              <w:jc w:val="center"/>
            </w:pPr>
          </w:p>
        </w:tc>
        <w:tc>
          <w:tcPr>
            <w:tcW w:w="261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412</w:t>
              </w:r>
              <w:r w:rsidRPr="00EC3E06">
                <w:rPr>
                  <w:rFonts w:ascii="Times New Roman" w:hAnsi="Times New Roman"/>
                  <w:color w:val="0000FF"/>
                  <w:u w:val="single"/>
                </w:rPr>
                <w:t>cec</w:t>
              </w:r>
            </w:hyperlink>
          </w:p>
        </w:tc>
      </w:tr>
      <w:tr w:rsidR="00B1400F" w:rsidRPr="0097267D">
        <w:trPr>
          <w:trHeight w:val="144"/>
          <w:tblCellSpacing w:w="20" w:type="nil"/>
        </w:trPr>
        <w:tc>
          <w:tcPr>
            <w:tcW w:w="456"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Творчество А.С.Пушкина</w:t>
            </w:r>
          </w:p>
        </w:tc>
        <w:tc>
          <w:tcPr>
            <w:tcW w:w="96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12 </w:t>
            </w:r>
          </w:p>
        </w:tc>
        <w:tc>
          <w:tcPr>
            <w:tcW w:w="168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1774" w:type="dxa"/>
            <w:tcMar>
              <w:top w:w="50" w:type="dxa"/>
              <w:left w:w="100" w:type="dxa"/>
            </w:tcMar>
            <w:vAlign w:val="center"/>
          </w:tcPr>
          <w:p w:rsidR="00B1400F" w:rsidRPr="00EC3E06" w:rsidRDefault="00B1400F">
            <w:pPr>
              <w:spacing w:after="0"/>
              <w:ind w:left="135"/>
              <w:jc w:val="center"/>
            </w:pPr>
          </w:p>
        </w:tc>
        <w:tc>
          <w:tcPr>
            <w:tcW w:w="261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412</w:t>
              </w:r>
              <w:r w:rsidRPr="00EC3E06">
                <w:rPr>
                  <w:rFonts w:ascii="Times New Roman" w:hAnsi="Times New Roman"/>
                  <w:color w:val="0000FF"/>
                  <w:u w:val="single"/>
                </w:rPr>
                <w:t>cec</w:t>
              </w:r>
            </w:hyperlink>
          </w:p>
        </w:tc>
      </w:tr>
      <w:tr w:rsidR="00B1400F" w:rsidRPr="0097267D">
        <w:trPr>
          <w:trHeight w:val="144"/>
          <w:tblCellSpacing w:w="20" w:type="nil"/>
        </w:trPr>
        <w:tc>
          <w:tcPr>
            <w:tcW w:w="456"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Творчество М. Ю. Лермонтова</w:t>
            </w:r>
          </w:p>
        </w:tc>
        <w:tc>
          <w:tcPr>
            <w:tcW w:w="96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4 </w:t>
            </w:r>
          </w:p>
        </w:tc>
        <w:tc>
          <w:tcPr>
            <w:tcW w:w="1687" w:type="dxa"/>
            <w:tcMar>
              <w:top w:w="50" w:type="dxa"/>
              <w:left w:w="100" w:type="dxa"/>
            </w:tcMar>
            <w:vAlign w:val="center"/>
          </w:tcPr>
          <w:p w:rsidR="00B1400F" w:rsidRPr="00EC3E06" w:rsidRDefault="00B1400F">
            <w:pPr>
              <w:spacing w:after="0"/>
              <w:ind w:left="135"/>
              <w:jc w:val="center"/>
            </w:pPr>
          </w:p>
        </w:tc>
        <w:tc>
          <w:tcPr>
            <w:tcW w:w="1774" w:type="dxa"/>
            <w:tcMar>
              <w:top w:w="50" w:type="dxa"/>
              <w:left w:w="100" w:type="dxa"/>
            </w:tcMar>
            <w:vAlign w:val="center"/>
          </w:tcPr>
          <w:p w:rsidR="00B1400F" w:rsidRPr="00EC3E06" w:rsidRDefault="00B1400F">
            <w:pPr>
              <w:spacing w:after="0"/>
              <w:ind w:left="135"/>
              <w:jc w:val="center"/>
            </w:pPr>
          </w:p>
        </w:tc>
        <w:tc>
          <w:tcPr>
            <w:tcW w:w="261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412</w:t>
              </w:r>
              <w:r w:rsidRPr="00EC3E06">
                <w:rPr>
                  <w:rFonts w:ascii="Times New Roman" w:hAnsi="Times New Roman"/>
                  <w:color w:val="0000FF"/>
                  <w:u w:val="single"/>
                </w:rPr>
                <w:t>cec</w:t>
              </w:r>
            </w:hyperlink>
          </w:p>
        </w:tc>
      </w:tr>
      <w:tr w:rsidR="00B1400F" w:rsidRPr="0097267D">
        <w:trPr>
          <w:trHeight w:val="144"/>
          <w:tblCellSpacing w:w="20" w:type="nil"/>
        </w:trPr>
        <w:tc>
          <w:tcPr>
            <w:tcW w:w="456"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Литературная сказка</w:t>
            </w:r>
          </w:p>
        </w:tc>
        <w:tc>
          <w:tcPr>
            <w:tcW w:w="96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9 </w:t>
            </w:r>
          </w:p>
        </w:tc>
        <w:tc>
          <w:tcPr>
            <w:tcW w:w="168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1774" w:type="dxa"/>
            <w:tcMar>
              <w:top w:w="50" w:type="dxa"/>
              <w:left w:w="100" w:type="dxa"/>
            </w:tcMar>
            <w:vAlign w:val="center"/>
          </w:tcPr>
          <w:p w:rsidR="00B1400F" w:rsidRPr="00EC3E06" w:rsidRDefault="00B1400F">
            <w:pPr>
              <w:spacing w:after="0"/>
              <w:ind w:left="135"/>
              <w:jc w:val="center"/>
            </w:pPr>
          </w:p>
        </w:tc>
        <w:tc>
          <w:tcPr>
            <w:tcW w:w="261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412</w:t>
              </w:r>
              <w:r w:rsidRPr="00EC3E06">
                <w:rPr>
                  <w:rFonts w:ascii="Times New Roman" w:hAnsi="Times New Roman"/>
                  <w:color w:val="0000FF"/>
                  <w:u w:val="single"/>
                </w:rPr>
                <w:t>cec</w:t>
              </w:r>
            </w:hyperlink>
          </w:p>
        </w:tc>
      </w:tr>
      <w:tr w:rsidR="00B1400F" w:rsidRPr="0097267D">
        <w:trPr>
          <w:trHeight w:val="144"/>
          <w:tblCellSpacing w:w="20" w:type="nil"/>
        </w:trPr>
        <w:tc>
          <w:tcPr>
            <w:tcW w:w="456"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Картины природы в творчестве поэтов и писателей Х</w:t>
            </w:r>
            <w:proofErr w:type="gramStart"/>
            <w:r w:rsidRPr="00EC3E06">
              <w:rPr>
                <w:rFonts w:ascii="Times New Roman" w:hAnsi="Times New Roman"/>
                <w:color w:val="000000"/>
                <w:sz w:val="24"/>
              </w:rPr>
              <w:t>I</w:t>
            </w:r>
            <w:proofErr w:type="gramEnd"/>
            <w:r w:rsidRPr="00844E95">
              <w:rPr>
                <w:rFonts w:ascii="Times New Roman" w:hAnsi="Times New Roman"/>
                <w:color w:val="000000"/>
                <w:sz w:val="24"/>
                <w:lang w:val="ru-RU"/>
              </w:rPr>
              <w:t>Х века</w:t>
            </w:r>
          </w:p>
        </w:tc>
        <w:tc>
          <w:tcPr>
            <w:tcW w:w="96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7 </w:t>
            </w:r>
          </w:p>
        </w:tc>
        <w:tc>
          <w:tcPr>
            <w:tcW w:w="1687" w:type="dxa"/>
            <w:tcMar>
              <w:top w:w="50" w:type="dxa"/>
              <w:left w:w="100" w:type="dxa"/>
            </w:tcMar>
            <w:vAlign w:val="center"/>
          </w:tcPr>
          <w:p w:rsidR="00B1400F" w:rsidRPr="00EC3E06" w:rsidRDefault="00B1400F">
            <w:pPr>
              <w:spacing w:after="0"/>
              <w:ind w:left="135"/>
              <w:jc w:val="center"/>
            </w:pPr>
          </w:p>
        </w:tc>
        <w:tc>
          <w:tcPr>
            <w:tcW w:w="1774" w:type="dxa"/>
            <w:tcMar>
              <w:top w:w="50" w:type="dxa"/>
              <w:left w:w="100" w:type="dxa"/>
            </w:tcMar>
            <w:vAlign w:val="center"/>
          </w:tcPr>
          <w:p w:rsidR="00B1400F" w:rsidRPr="00EC3E06" w:rsidRDefault="00B1400F">
            <w:pPr>
              <w:spacing w:after="0"/>
              <w:ind w:left="135"/>
              <w:jc w:val="center"/>
            </w:pPr>
          </w:p>
        </w:tc>
        <w:tc>
          <w:tcPr>
            <w:tcW w:w="261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412</w:t>
              </w:r>
              <w:r w:rsidRPr="00EC3E06">
                <w:rPr>
                  <w:rFonts w:ascii="Times New Roman" w:hAnsi="Times New Roman"/>
                  <w:color w:val="0000FF"/>
                  <w:u w:val="single"/>
                </w:rPr>
                <w:t>cec</w:t>
              </w:r>
            </w:hyperlink>
          </w:p>
        </w:tc>
      </w:tr>
      <w:tr w:rsidR="00B1400F" w:rsidRPr="0097267D">
        <w:trPr>
          <w:trHeight w:val="144"/>
          <w:tblCellSpacing w:w="20" w:type="nil"/>
        </w:trPr>
        <w:tc>
          <w:tcPr>
            <w:tcW w:w="456"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Творчество Л. Н. Толстого</w:t>
            </w:r>
          </w:p>
        </w:tc>
        <w:tc>
          <w:tcPr>
            <w:tcW w:w="96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7 </w:t>
            </w:r>
          </w:p>
        </w:tc>
        <w:tc>
          <w:tcPr>
            <w:tcW w:w="168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1774" w:type="dxa"/>
            <w:tcMar>
              <w:top w:w="50" w:type="dxa"/>
              <w:left w:w="100" w:type="dxa"/>
            </w:tcMar>
            <w:vAlign w:val="center"/>
          </w:tcPr>
          <w:p w:rsidR="00B1400F" w:rsidRPr="00EC3E06" w:rsidRDefault="00B1400F">
            <w:pPr>
              <w:spacing w:after="0"/>
              <w:ind w:left="135"/>
              <w:jc w:val="center"/>
            </w:pPr>
          </w:p>
        </w:tc>
        <w:tc>
          <w:tcPr>
            <w:tcW w:w="261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412</w:t>
              </w:r>
              <w:r w:rsidRPr="00EC3E06">
                <w:rPr>
                  <w:rFonts w:ascii="Times New Roman" w:hAnsi="Times New Roman"/>
                  <w:color w:val="0000FF"/>
                  <w:u w:val="single"/>
                </w:rPr>
                <w:t>cec</w:t>
              </w:r>
            </w:hyperlink>
          </w:p>
        </w:tc>
      </w:tr>
      <w:tr w:rsidR="00B1400F" w:rsidRPr="0097267D">
        <w:trPr>
          <w:trHeight w:val="144"/>
          <w:tblCellSpacing w:w="20" w:type="nil"/>
        </w:trPr>
        <w:tc>
          <w:tcPr>
            <w:tcW w:w="456"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Картины природы в творчестве поэтов и писателей </w:t>
            </w:r>
            <w:r w:rsidRPr="00EC3E06">
              <w:rPr>
                <w:rFonts w:ascii="Times New Roman" w:hAnsi="Times New Roman"/>
                <w:color w:val="000000"/>
                <w:sz w:val="24"/>
              </w:rPr>
              <w:t>XX</w:t>
            </w:r>
            <w:r w:rsidRPr="00844E95">
              <w:rPr>
                <w:rFonts w:ascii="Times New Roman" w:hAnsi="Times New Roman"/>
                <w:color w:val="000000"/>
                <w:sz w:val="24"/>
                <w:lang w:val="ru-RU"/>
              </w:rPr>
              <w:t xml:space="preserve"> века</w:t>
            </w:r>
          </w:p>
        </w:tc>
        <w:tc>
          <w:tcPr>
            <w:tcW w:w="96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6 </w:t>
            </w:r>
          </w:p>
        </w:tc>
        <w:tc>
          <w:tcPr>
            <w:tcW w:w="1687" w:type="dxa"/>
            <w:tcMar>
              <w:top w:w="50" w:type="dxa"/>
              <w:left w:w="100" w:type="dxa"/>
            </w:tcMar>
            <w:vAlign w:val="center"/>
          </w:tcPr>
          <w:p w:rsidR="00B1400F" w:rsidRPr="00EC3E06" w:rsidRDefault="00B1400F">
            <w:pPr>
              <w:spacing w:after="0"/>
              <w:ind w:left="135"/>
              <w:jc w:val="center"/>
            </w:pPr>
          </w:p>
        </w:tc>
        <w:tc>
          <w:tcPr>
            <w:tcW w:w="1774" w:type="dxa"/>
            <w:tcMar>
              <w:top w:w="50" w:type="dxa"/>
              <w:left w:w="100" w:type="dxa"/>
            </w:tcMar>
            <w:vAlign w:val="center"/>
          </w:tcPr>
          <w:p w:rsidR="00B1400F" w:rsidRPr="00EC3E06" w:rsidRDefault="00B1400F">
            <w:pPr>
              <w:spacing w:after="0"/>
              <w:ind w:left="135"/>
              <w:jc w:val="center"/>
            </w:pPr>
          </w:p>
        </w:tc>
        <w:tc>
          <w:tcPr>
            <w:tcW w:w="261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412</w:t>
              </w:r>
              <w:r w:rsidRPr="00EC3E06">
                <w:rPr>
                  <w:rFonts w:ascii="Times New Roman" w:hAnsi="Times New Roman"/>
                  <w:color w:val="0000FF"/>
                  <w:u w:val="single"/>
                </w:rPr>
                <w:t>cec</w:t>
              </w:r>
            </w:hyperlink>
          </w:p>
        </w:tc>
      </w:tr>
      <w:tr w:rsidR="00B1400F" w:rsidRPr="0097267D">
        <w:trPr>
          <w:trHeight w:val="144"/>
          <w:tblCellSpacing w:w="20" w:type="nil"/>
        </w:trPr>
        <w:tc>
          <w:tcPr>
            <w:tcW w:w="456"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12 </w:t>
            </w:r>
          </w:p>
        </w:tc>
        <w:tc>
          <w:tcPr>
            <w:tcW w:w="168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1774" w:type="dxa"/>
            <w:tcMar>
              <w:top w:w="50" w:type="dxa"/>
              <w:left w:w="100" w:type="dxa"/>
            </w:tcMar>
            <w:vAlign w:val="center"/>
          </w:tcPr>
          <w:p w:rsidR="00B1400F" w:rsidRPr="00EC3E06" w:rsidRDefault="00B1400F">
            <w:pPr>
              <w:spacing w:after="0"/>
              <w:ind w:left="135"/>
              <w:jc w:val="center"/>
            </w:pPr>
          </w:p>
        </w:tc>
        <w:tc>
          <w:tcPr>
            <w:tcW w:w="261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412</w:t>
              </w:r>
              <w:r w:rsidRPr="00EC3E06">
                <w:rPr>
                  <w:rFonts w:ascii="Times New Roman" w:hAnsi="Times New Roman"/>
                  <w:color w:val="0000FF"/>
                  <w:u w:val="single"/>
                </w:rPr>
                <w:t>cec</w:t>
              </w:r>
            </w:hyperlink>
          </w:p>
        </w:tc>
      </w:tr>
      <w:tr w:rsidR="00B1400F" w:rsidRPr="0097267D">
        <w:trPr>
          <w:trHeight w:val="144"/>
          <w:tblCellSpacing w:w="20" w:type="nil"/>
        </w:trPr>
        <w:tc>
          <w:tcPr>
            <w:tcW w:w="456"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Произведения о детях</w:t>
            </w:r>
          </w:p>
        </w:tc>
        <w:tc>
          <w:tcPr>
            <w:tcW w:w="96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13 </w:t>
            </w:r>
          </w:p>
        </w:tc>
        <w:tc>
          <w:tcPr>
            <w:tcW w:w="168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1774" w:type="dxa"/>
            <w:tcMar>
              <w:top w:w="50" w:type="dxa"/>
              <w:left w:w="100" w:type="dxa"/>
            </w:tcMar>
            <w:vAlign w:val="center"/>
          </w:tcPr>
          <w:p w:rsidR="00B1400F" w:rsidRPr="00EC3E06" w:rsidRDefault="00B1400F">
            <w:pPr>
              <w:spacing w:after="0"/>
              <w:ind w:left="135"/>
              <w:jc w:val="center"/>
            </w:pPr>
          </w:p>
        </w:tc>
        <w:tc>
          <w:tcPr>
            <w:tcW w:w="261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412</w:t>
              </w:r>
              <w:r w:rsidRPr="00EC3E06">
                <w:rPr>
                  <w:rFonts w:ascii="Times New Roman" w:hAnsi="Times New Roman"/>
                  <w:color w:val="0000FF"/>
                  <w:u w:val="single"/>
                </w:rPr>
                <w:t>cec</w:t>
              </w:r>
            </w:hyperlink>
          </w:p>
        </w:tc>
      </w:tr>
      <w:tr w:rsidR="00B1400F" w:rsidRPr="0097267D">
        <w:trPr>
          <w:trHeight w:val="144"/>
          <w:tblCellSpacing w:w="20" w:type="nil"/>
        </w:trPr>
        <w:tc>
          <w:tcPr>
            <w:tcW w:w="456"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12</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Пьеса</w:t>
            </w:r>
          </w:p>
        </w:tc>
        <w:tc>
          <w:tcPr>
            <w:tcW w:w="96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5 </w:t>
            </w:r>
          </w:p>
        </w:tc>
        <w:tc>
          <w:tcPr>
            <w:tcW w:w="1687" w:type="dxa"/>
            <w:tcMar>
              <w:top w:w="50" w:type="dxa"/>
              <w:left w:w="100" w:type="dxa"/>
            </w:tcMar>
            <w:vAlign w:val="center"/>
          </w:tcPr>
          <w:p w:rsidR="00B1400F" w:rsidRPr="00EC3E06" w:rsidRDefault="00B1400F">
            <w:pPr>
              <w:spacing w:after="0"/>
              <w:ind w:left="135"/>
              <w:jc w:val="center"/>
            </w:pPr>
          </w:p>
        </w:tc>
        <w:tc>
          <w:tcPr>
            <w:tcW w:w="1774" w:type="dxa"/>
            <w:tcMar>
              <w:top w:w="50" w:type="dxa"/>
              <w:left w:w="100" w:type="dxa"/>
            </w:tcMar>
            <w:vAlign w:val="center"/>
          </w:tcPr>
          <w:p w:rsidR="00B1400F" w:rsidRPr="00EC3E06" w:rsidRDefault="00B1400F">
            <w:pPr>
              <w:spacing w:after="0"/>
              <w:ind w:left="135"/>
              <w:jc w:val="center"/>
            </w:pPr>
          </w:p>
        </w:tc>
        <w:tc>
          <w:tcPr>
            <w:tcW w:w="261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412</w:t>
              </w:r>
              <w:r w:rsidRPr="00EC3E06">
                <w:rPr>
                  <w:rFonts w:ascii="Times New Roman" w:hAnsi="Times New Roman"/>
                  <w:color w:val="0000FF"/>
                  <w:u w:val="single"/>
                </w:rPr>
                <w:t>cec</w:t>
              </w:r>
            </w:hyperlink>
          </w:p>
        </w:tc>
      </w:tr>
      <w:tr w:rsidR="00B1400F" w:rsidRPr="0097267D">
        <w:trPr>
          <w:trHeight w:val="144"/>
          <w:tblCellSpacing w:w="20" w:type="nil"/>
        </w:trPr>
        <w:tc>
          <w:tcPr>
            <w:tcW w:w="456"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6 </w:t>
            </w:r>
          </w:p>
        </w:tc>
        <w:tc>
          <w:tcPr>
            <w:tcW w:w="1687" w:type="dxa"/>
            <w:tcMar>
              <w:top w:w="50" w:type="dxa"/>
              <w:left w:w="100" w:type="dxa"/>
            </w:tcMar>
            <w:vAlign w:val="center"/>
          </w:tcPr>
          <w:p w:rsidR="00B1400F" w:rsidRPr="00EC3E06" w:rsidRDefault="00B1400F">
            <w:pPr>
              <w:spacing w:after="0"/>
              <w:ind w:left="135"/>
              <w:jc w:val="center"/>
            </w:pPr>
          </w:p>
        </w:tc>
        <w:tc>
          <w:tcPr>
            <w:tcW w:w="1774" w:type="dxa"/>
            <w:tcMar>
              <w:top w:w="50" w:type="dxa"/>
              <w:left w:w="100" w:type="dxa"/>
            </w:tcMar>
            <w:vAlign w:val="center"/>
          </w:tcPr>
          <w:p w:rsidR="00B1400F" w:rsidRPr="00EC3E06" w:rsidRDefault="00B1400F">
            <w:pPr>
              <w:spacing w:after="0"/>
              <w:ind w:left="135"/>
              <w:jc w:val="center"/>
            </w:pPr>
          </w:p>
        </w:tc>
        <w:tc>
          <w:tcPr>
            <w:tcW w:w="261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3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412</w:t>
              </w:r>
              <w:r w:rsidRPr="00EC3E06">
                <w:rPr>
                  <w:rFonts w:ascii="Times New Roman" w:hAnsi="Times New Roman"/>
                  <w:color w:val="0000FF"/>
                  <w:u w:val="single"/>
                </w:rPr>
                <w:t>cec</w:t>
              </w:r>
            </w:hyperlink>
          </w:p>
        </w:tc>
      </w:tr>
      <w:tr w:rsidR="00B1400F" w:rsidRPr="0097267D">
        <w:trPr>
          <w:trHeight w:val="144"/>
          <w:tblCellSpacing w:w="20" w:type="nil"/>
        </w:trPr>
        <w:tc>
          <w:tcPr>
            <w:tcW w:w="456"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14</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Зарубежная литература</w:t>
            </w:r>
          </w:p>
        </w:tc>
        <w:tc>
          <w:tcPr>
            <w:tcW w:w="96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8 </w:t>
            </w:r>
          </w:p>
        </w:tc>
        <w:tc>
          <w:tcPr>
            <w:tcW w:w="1687" w:type="dxa"/>
            <w:tcMar>
              <w:top w:w="50" w:type="dxa"/>
              <w:left w:w="100" w:type="dxa"/>
            </w:tcMar>
            <w:vAlign w:val="center"/>
          </w:tcPr>
          <w:p w:rsidR="00B1400F" w:rsidRPr="00EC3E06" w:rsidRDefault="00B1400F">
            <w:pPr>
              <w:spacing w:after="0"/>
              <w:ind w:left="135"/>
              <w:jc w:val="center"/>
            </w:pPr>
          </w:p>
        </w:tc>
        <w:tc>
          <w:tcPr>
            <w:tcW w:w="1774" w:type="dxa"/>
            <w:tcMar>
              <w:top w:w="50" w:type="dxa"/>
              <w:left w:w="100" w:type="dxa"/>
            </w:tcMar>
            <w:vAlign w:val="center"/>
          </w:tcPr>
          <w:p w:rsidR="00B1400F" w:rsidRPr="00EC3E06" w:rsidRDefault="00B1400F">
            <w:pPr>
              <w:spacing w:after="0"/>
              <w:ind w:left="135"/>
              <w:jc w:val="center"/>
            </w:pPr>
          </w:p>
        </w:tc>
        <w:tc>
          <w:tcPr>
            <w:tcW w:w="261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3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412</w:t>
              </w:r>
              <w:r w:rsidRPr="00EC3E06">
                <w:rPr>
                  <w:rFonts w:ascii="Times New Roman" w:hAnsi="Times New Roman"/>
                  <w:color w:val="0000FF"/>
                  <w:u w:val="single"/>
                </w:rPr>
                <w:t>cec</w:t>
              </w:r>
            </w:hyperlink>
          </w:p>
        </w:tc>
      </w:tr>
      <w:tr w:rsidR="00B1400F" w:rsidRPr="0097267D">
        <w:trPr>
          <w:trHeight w:val="144"/>
          <w:tblCellSpacing w:w="20" w:type="nil"/>
        </w:trPr>
        <w:tc>
          <w:tcPr>
            <w:tcW w:w="456"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15</w:t>
            </w:r>
          </w:p>
        </w:tc>
        <w:tc>
          <w:tcPr>
            <w:tcW w:w="3168" w:type="dxa"/>
            <w:tcMar>
              <w:top w:w="50" w:type="dxa"/>
              <w:left w:w="100" w:type="dxa"/>
            </w:tcMar>
            <w:vAlign w:val="center"/>
          </w:tcPr>
          <w:p w:rsidR="00B1400F" w:rsidRPr="00844E95" w:rsidRDefault="00B1400F">
            <w:pPr>
              <w:spacing w:after="0"/>
              <w:ind w:left="135"/>
              <w:rPr>
                <w:lang w:val="ru-RU"/>
              </w:rPr>
            </w:pPr>
            <w:proofErr w:type="gramStart"/>
            <w:r w:rsidRPr="00844E95">
              <w:rPr>
                <w:rFonts w:ascii="Times New Roman" w:hAnsi="Times New Roman"/>
                <w:color w:val="000000"/>
                <w:sz w:val="24"/>
                <w:lang w:val="ru-RU"/>
              </w:rPr>
              <w:t>Библиографическая культура (работа с детской книгой и справочной литературой</w:t>
            </w:r>
            <w:proofErr w:type="gramEnd"/>
          </w:p>
        </w:tc>
        <w:tc>
          <w:tcPr>
            <w:tcW w:w="96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7 </w:t>
            </w:r>
          </w:p>
        </w:tc>
        <w:tc>
          <w:tcPr>
            <w:tcW w:w="1687" w:type="dxa"/>
            <w:tcMar>
              <w:top w:w="50" w:type="dxa"/>
              <w:left w:w="100" w:type="dxa"/>
            </w:tcMar>
            <w:vAlign w:val="center"/>
          </w:tcPr>
          <w:p w:rsidR="00B1400F" w:rsidRPr="00EC3E06" w:rsidRDefault="00B1400F">
            <w:pPr>
              <w:spacing w:after="0"/>
              <w:ind w:left="135"/>
              <w:jc w:val="center"/>
            </w:pPr>
          </w:p>
        </w:tc>
        <w:tc>
          <w:tcPr>
            <w:tcW w:w="1774" w:type="dxa"/>
            <w:tcMar>
              <w:top w:w="50" w:type="dxa"/>
              <w:left w:w="100" w:type="dxa"/>
            </w:tcMar>
            <w:vAlign w:val="center"/>
          </w:tcPr>
          <w:p w:rsidR="00B1400F" w:rsidRPr="00EC3E06" w:rsidRDefault="00B1400F">
            <w:pPr>
              <w:spacing w:after="0"/>
              <w:ind w:left="135"/>
              <w:jc w:val="center"/>
            </w:pPr>
          </w:p>
        </w:tc>
        <w:tc>
          <w:tcPr>
            <w:tcW w:w="261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3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412</w:t>
              </w:r>
              <w:r w:rsidRPr="00EC3E06">
                <w:rPr>
                  <w:rFonts w:ascii="Times New Roman" w:hAnsi="Times New Roman"/>
                  <w:color w:val="0000FF"/>
                  <w:u w:val="single"/>
                </w:rPr>
                <w:t>cec</w:t>
              </w:r>
            </w:hyperlink>
          </w:p>
        </w:tc>
      </w:tr>
      <w:tr w:rsidR="00B1400F" w:rsidRPr="00EC3E06">
        <w:trPr>
          <w:trHeight w:val="144"/>
          <w:tblCellSpacing w:w="20" w:type="nil"/>
        </w:trPr>
        <w:tc>
          <w:tcPr>
            <w:tcW w:w="0" w:type="auto"/>
            <w:gridSpan w:val="2"/>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Резервное время</w:t>
            </w:r>
          </w:p>
        </w:tc>
        <w:tc>
          <w:tcPr>
            <w:tcW w:w="1518"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13 </w:t>
            </w:r>
          </w:p>
        </w:tc>
        <w:tc>
          <w:tcPr>
            <w:tcW w:w="168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1774" w:type="dxa"/>
            <w:tcMar>
              <w:top w:w="50" w:type="dxa"/>
              <w:left w:w="100" w:type="dxa"/>
            </w:tcMar>
            <w:vAlign w:val="center"/>
          </w:tcPr>
          <w:p w:rsidR="00B1400F" w:rsidRPr="00EC3E06" w:rsidRDefault="00B1400F">
            <w:pPr>
              <w:spacing w:after="0"/>
              <w:ind w:left="135"/>
              <w:jc w:val="center"/>
            </w:pPr>
          </w:p>
        </w:tc>
        <w:tc>
          <w:tcPr>
            <w:tcW w:w="2615"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0" w:type="auto"/>
            <w:gridSpan w:val="2"/>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136 </w:t>
            </w:r>
          </w:p>
        </w:tc>
        <w:tc>
          <w:tcPr>
            <w:tcW w:w="168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8 </w:t>
            </w:r>
          </w:p>
        </w:tc>
        <w:tc>
          <w:tcPr>
            <w:tcW w:w="177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0 </w:t>
            </w:r>
          </w:p>
        </w:tc>
        <w:tc>
          <w:tcPr>
            <w:tcW w:w="2615" w:type="dxa"/>
            <w:tcMar>
              <w:top w:w="50" w:type="dxa"/>
              <w:left w:w="100" w:type="dxa"/>
            </w:tcMar>
            <w:vAlign w:val="center"/>
          </w:tcPr>
          <w:p w:rsidR="00B1400F" w:rsidRPr="00EC3E06" w:rsidRDefault="00B1400F"/>
        </w:tc>
      </w:tr>
    </w:tbl>
    <w:p w:rsidR="00B1400F" w:rsidRDefault="00B1400F">
      <w:pPr>
        <w:sectPr w:rsidR="00B1400F">
          <w:pgSz w:w="16383" w:h="11906" w:orient="landscape"/>
          <w:pgMar w:top="1134" w:right="850" w:bottom="1134" w:left="1701" w:header="720" w:footer="720" w:gutter="0"/>
          <w:cols w:space="720"/>
        </w:sectPr>
      </w:pPr>
    </w:p>
    <w:p w:rsidR="00B1400F" w:rsidRDefault="00B1400F">
      <w:pPr>
        <w:sectPr w:rsidR="00B1400F">
          <w:pgSz w:w="16383" w:h="11906" w:orient="landscape"/>
          <w:pgMar w:top="1134" w:right="850" w:bottom="1134" w:left="1701" w:header="720" w:footer="720" w:gutter="0"/>
          <w:cols w:space="720"/>
        </w:sectPr>
      </w:pPr>
    </w:p>
    <w:p w:rsidR="00B1400F" w:rsidRPr="00844E95" w:rsidRDefault="00B1400F">
      <w:pPr>
        <w:spacing w:after="0"/>
        <w:ind w:left="120"/>
        <w:rPr>
          <w:lang w:val="ru-RU"/>
        </w:rPr>
      </w:pPr>
      <w:bookmarkStart w:id="87" w:name="block-25874670"/>
      <w:bookmarkEnd w:id="87"/>
      <w:r w:rsidRPr="00844E95">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B1400F" w:rsidRDefault="00B1400F">
      <w:pPr>
        <w:spacing w:after="0"/>
        <w:ind w:left="120"/>
      </w:pPr>
      <w:r w:rsidRPr="00844E95">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80"/>
        <w:gridCol w:w="4673"/>
        <w:gridCol w:w="3212"/>
        <w:gridCol w:w="3388"/>
      </w:tblGrid>
      <w:tr w:rsidR="00B1400F" w:rsidRPr="00EC3E06">
        <w:trPr>
          <w:trHeight w:val="144"/>
          <w:tblCellSpacing w:w="20" w:type="nil"/>
        </w:trPr>
        <w:tc>
          <w:tcPr>
            <w:tcW w:w="1080"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 п/п </w:t>
            </w:r>
          </w:p>
          <w:p w:rsidR="00B1400F" w:rsidRPr="00EC3E06" w:rsidRDefault="00B1400F">
            <w:pPr>
              <w:spacing w:after="0"/>
              <w:ind w:left="135"/>
            </w:pPr>
          </w:p>
        </w:tc>
        <w:tc>
          <w:tcPr>
            <w:tcW w:w="4673"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Тема урока </w:t>
            </w:r>
          </w:p>
          <w:p w:rsidR="00B1400F" w:rsidRPr="00EC3E06" w:rsidRDefault="00B1400F">
            <w:pPr>
              <w:spacing w:after="0"/>
              <w:ind w:left="135"/>
            </w:pPr>
          </w:p>
        </w:tc>
        <w:tc>
          <w:tcPr>
            <w:tcW w:w="2044" w:type="dxa"/>
            <w:tcMar>
              <w:top w:w="50" w:type="dxa"/>
              <w:left w:w="100" w:type="dxa"/>
            </w:tcMar>
            <w:vAlign w:val="center"/>
          </w:tcPr>
          <w:p w:rsidR="00B1400F" w:rsidRPr="00EC3E06" w:rsidRDefault="00B1400F">
            <w:pPr>
              <w:spacing w:after="0"/>
            </w:pPr>
            <w:r w:rsidRPr="00EC3E06">
              <w:rPr>
                <w:rFonts w:ascii="Times New Roman" w:hAnsi="Times New Roman"/>
                <w:b/>
                <w:color w:val="000000"/>
                <w:sz w:val="24"/>
              </w:rPr>
              <w:t>Количество часов</w:t>
            </w:r>
          </w:p>
        </w:tc>
        <w:tc>
          <w:tcPr>
            <w:tcW w:w="3388"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Электронные цифровые образовательные ресурсы </w:t>
            </w:r>
          </w:p>
          <w:p w:rsidR="00B1400F" w:rsidRPr="00EC3E06" w:rsidRDefault="00B1400F">
            <w:pPr>
              <w:spacing w:after="0"/>
              <w:ind w:left="135"/>
            </w:pPr>
          </w:p>
        </w:tc>
      </w:tr>
      <w:tr w:rsidR="00B1400F" w:rsidRPr="00EC3E06">
        <w:trPr>
          <w:trHeight w:val="144"/>
          <w:tblCellSpacing w:w="20" w:type="nil"/>
        </w:trPr>
        <w:tc>
          <w:tcPr>
            <w:tcW w:w="0" w:type="auto"/>
            <w:vMerge/>
            <w:tcBorders>
              <w:top w:val="nil"/>
            </w:tcBorders>
            <w:tcMar>
              <w:top w:w="50" w:type="dxa"/>
              <w:left w:w="100" w:type="dxa"/>
            </w:tcMar>
          </w:tcPr>
          <w:p w:rsidR="00B1400F" w:rsidRPr="00EC3E06" w:rsidRDefault="00B1400F"/>
        </w:tc>
        <w:tc>
          <w:tcPr>
            <w:tcW w:w="0" w:type="auto"/>
            <w:vMerge/>
            <w:tcBorders>
              <w:top w:val="nil"/>
            </w:tcBorders>
            <w:tcMar>
              <w:top w:w="50" w:type="dxa"/>
              <w:left w:w="100" w:type="dxa"/>
            </w:tcMar>
          </w:tcPr>
          <w:p w:rsidR="00B1400F" w:rsidRPr="00EC3E06" w:rsidRDefault="00B1400F"/>
        </w:tc>
        <w:tc>
          <w:tcPr>
            <w:tcW w:w="2044" w:type="dxa"/>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Всего </w:t>
            </w:r>
          </w:p>
          <w:p w:rsidR="00B1400F" w:rsidRPr="00EC3E06" w:rsidRDefault="00B1400F">
            <w:pPr>
              <w:spacing w:after="0"/>
              <w:ind w:left="135"/>
            </w:pPr>
          </w:p>
        </w:tc>
        <w:tc>
          <w:tcPr>
            <w:tcW w:w="0" w:type="auto"/>
            <w:vMerge/>
            <w:tcBorders>
              <w:top w:val="nil"/>
            </w:tcBorders>
            <w:tcMar>
              <w:top w:w="50" w:type="dxa"/>
              <w:left w:w="100" w:type="dxa"/>
            </w:tcMar>
          </w:tcPr>
          <w:p w:rsidR="00B1400F" w:rsidRPr="00EC3E06" w:rsidRDefault="00B1400F"/>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w:t>
            </w:r>
          </w:p>
        </w:tc>
        <w:tc>
          <w:tcPr>
            <w:tcW w:w="4673"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Выделение предложения из речевого потока. </w:t>
            </w:r>
            <w:r w:rsidRPr="00EC3E06">
              <w:rPr>
                <w:rFonts w:ascii="Times New Roman" w:hAnsi="Times New Roman"/>
                <w:color w:val="000000"/>
                <w:sz w:val="24"/>
              </w:rPr>
              <w:t>Устная и письменная речь</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w:t>
            </w:r>
          </w:p>
        </w:tc>
        <w:tc>
          <w:tcPr>
            <w:tcW w:w="4673"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Составление рассказов по сюжетным картинкам. </w:t>
            </w:r>
            <w:r w:rsidRPr="00EC3E06">
              <w:rPr>
                <w:rFonts w:ascii="Times New Roman" w:hAnsi="Times New Roman"/>
                <w:color w:val="000000"/>
                <w:sz w:val="24"/>
              </w:rPr>
              <w:t>Предложение и слово</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Моделирование состава предложения. Предложение и слово</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Различение слова и обозначаемого им предмета</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Слово и слог. Как образуется слог</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Выделение первого звука в слове. Выделение гласных звуков в слове</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Проведение звукового анализа слова. Выделение гласных звуков в слове</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w:t>
            </w:r>
          </w:p>
        </w:tc>
        <w:tc>
          <w:tcPr>
            <w:tcW w:w="4673"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Гласные и согласные звуки</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11</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Сравнение звуков по твёрдости-мягкости</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Отражение качественных характеристик звуков в моделях слов</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Гласные и согласные звуки. Участие в диалоге</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14</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Отработка умения проводить звуковой анализ слова</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15</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16</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со строчной и заглавной буквами</w:t>
            </w:r>
            <w:proofErr w:type="gramStart"/>
            <w:r w:rsidRPr="00844E95">
              <w:rPr>
                <w:rFonts w:ascii="Times New Roman" w:hAnsi="Times New Roman"/>
                <w:color w:val="000000"/>
                <w:sz w:val="24"/>
                <w:lang w:val="ru-RU"/>
              </w:rPr>
              <w:t xml:space="preserve"> А</w:t>
            </w:r>
            <w:proofErr w:type="gramEnd"/>
            <w:r w:rsidRPr="00844E95">
              <w:rPr>
                <w:rFonts w:ascii="Times New Roman" w:hAnsi="Times New Roman"/>
                <w:color w:val="000000"/>
                <w:sz w:val="24"/>
                <w:lang w:val="ru-RU"/>
              </w:rPr>
              <w:t>, а. Звук [а]</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17</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Функция буквы</w:t>
            </w:r>
            <w:proofErr w:type="gramStart"/>
            <w:r w:rsidRPr="00844E95">
              <w:rPr>
                <w:rFonts w:ascii="Times New Roman" w:hAnsi="Times New Roman"/>
                <w:color w:val="000000"/>
                <w:sz w:val="24"/>
                <w:lang w:val="ru-RU"/>
              </w:rPr>
              <w:t xml:space="preserve"> А</w:t>
            </w:r>
            <w:proofErr w:type="gramEnd"/>
            <w:r w:rsidRPr="00844E95">
              <w:rPr>
                <w:rFonts w:ascii="Times New Roman" w:hAnsi="Times New Roman"/>
                <w:color w:val="000000"/>
                <w:sz w:val="24"/>
                <w:lang w:val="ru-RU"/>
              </w:rPr>
              <w:t>, а в слоге-слиянии</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18</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со строчной и заглавной буквами</w:t>
            </w:r>
            <w:proofErr w:type="gramStart"/>
            <w:r w:rsidRPr="00844E95">
              <w:rPr>
                <w:rFonts w:ascii="Times New Roman" w:hAnsi="Times New Roman"/>
                <w:color w:val="000000"/>
                <w:sz w:val="24"/>
                <w:lang w:val="ru-RU"/>
              </w:rPr>
              <w:t xml:space="preserve"> О</w:t>
            </w:r>
            <w:proofErr w:type="gramEnd"/>
            <w:r w:rsidRPr="00844E95">
              <w:rPr>
                <w:rFonts w:ascii="Times New Roman" w:hAnsi="Times New Roman"/>
                <w:color w:val="000000"/>
                <w:sz w:val="24"/>
                <w:lang w:val="ru-RU"/>
              </w:rPr>
              <w:t>, о. Звук [о]</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19</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Функция буквы</w:t>
            </w:r>
            <w:proofErr w:type="gramStart"/>
            <w:r w:rsidRPr="00844E95">
              <w:rPr>
                <w:rFonts w:ascii="Times New Roman" w:hAnsi="Times New Roman"/>
                <w:color w:val="000000"/>
                <w:sz w:val="24"/>
                <w:lang w:val="ru-RU"/>
              </w:rPr>
              <w:t xml:space="preserve"> О</w:t>
            </w:r>
            <w:proofErr w:type="gramEnd"/>
            <w:r w:rsidRPr="00844E95">
              <w:rPr>
                <w:rFonts w:ascii="Times New Roman" w:hAnsi="Times New Roman"/>
                <w:color w:val="000000"/>
                <w:sz w:val="24"/>
                <w:lang w:val="ru-RU"/>
              </w:rPr>
              <w:t>, о в слоге-слиянии</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20</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Проведение звукового анализа слов с буквами</w:t>
            </w:r>
            <w:proofErr w:type="gramStart"/>
            <w:r w:rsidRPr="00844E95">
              <w:rPr>
                <w:rFonts w:ascii="Times New Roman" w:hAnsi="Times New Roman"/>
                <w:color w:val="000000"/>
                <w:sz w:val="24"/>
                <w:lang w:val="ru-RU"/>
              </w:rPr>
              <w:t xml:space="preserve"> И</w:t>
            </w:r>
            <w:proofErr w:type="gramEnd"/>
            <w:r w:rsidRPr="00844E95">
              <w:rPr>
                <w:rFonts w:ascii="Times New Roman" w:hAnsi="Times New Roman"/>
                <w:color w:val="000000"/>
                <w:sz w:val="24"/>
                <w:lang w:val="ru-RU"/>
              </w:rPr>
              <w:t>, и. Звук [и]</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21</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Буквы</w:t>
            </w:r>
            <w:proofErr w:type="gramStart"/>
            <w:r w:rsidRPr="00844E95">
              <w:rPr>
                <w:rFonts w:ascii="Times New Roman" w:hAnsi="Times New Roman"/>
                <w:color w:val="000000"/>
                <w:sz w:val="24"/>
                <w:lang w:val="ru-RU"/>
              </w:rPr>
              <w:t xml:space="preserve"> И</w:t>
            </w:r>
            <w:proofErr w:type="gramEnd"/>
            <w:r w:rsidRPr="00844E95">
              <w:rPr>
                <w:rFonts w:ascii="Times New Roman" w:hAnsi="Times New Roman"/>
                <w:color w:val="000000"/>
                <w:sz w:val="24"/>
                <w:lang w:val="ru-RU"/>
              </w:rPr>
              <w:t>, и, их функция в слоге-слиянии</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22</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со строчной буквой ы. Звук [ы]. Буква ы, её функция в слоге-слиянии</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23</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со строчной и заглавной буквами</w:t>
            </w:r>
            <w:proofErr w:type="gramStart"/>
            <w:r w:rsidRPr="00844E95">
              <w:rPr>
                <w:rFonts w:ascii="Times New Roman" w:hAnsi="Times New Roman"/>
                <w:color w:val="000000"/>
                <w:sz w:val="24"/>
                <w:lang w:val="ru-RU"/>
              </w:rPr>
              <w:t xml:space="preserve"> У</w:t>
            </w:r>
            <w:proofErr w:type="gramEnd"/>
            <w:r w:rsidRPr="00844E95">
              <w:rPr>
                <w:rFonts w:ascii="Times New Roman" w:hAnsi="Times New Roman"/>
                <w:color w:val="000000"/>
                <w:sz w:val="24"/>
                <w:lang w:val="ru-RU"/>
              </w:rPr>
              <w:t>, у. Звук [у]</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24</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25</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Проведение звукового анализа слов с буквами</w:t>
            </w:r>
            <w:proofErr w:type="gramStart"/>
            <w:r w:rsidRPr="00844E95">
              <w:rPr>
                <w:rFonts w:ascii="Times New Roman" w:hAnsi="Times New Roman"/>
                <w:color w:val="000000"/>
                <w:sz w:val="24"/>
                <w:lang w:val="ru-RU"/>
              </w:rPr>
              <w:t xml:space="preserve"> У</w:t>
            </w:r>
            <w:proofErr w:type="gramEnd"/>
            <w:r w:rsidRPr="00844E95">
              <w:rPr>
                <w:rFonts w:ascii="Times New Roman" w:hAnsi="Times New Roman"/>
                <w:color w:val="000000"/>
                <w:sz w:val="24"/>
                <w:lang w:val="ru-RU"/>
              </w:rPr>
              <w:t>, у. Буквы У, у, их функция в слоге-слиянии</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26</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27</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Знакомство со </w:t>
            </w:r>
            <w:proofErr w:type="gramStart"/>
            <w:r w:rsidRPr="00844E95">
              <w:rPr>
                <w:rFonts w:ascii="Times New Roman" w:hAnsi="Times New Roman"/>
                <w:color w:val="000000"/>
                <w:sz w:val="24"/>
                <w:lang w:val="ru-RU"/>
              </w:rPr>
              <w:t>строчной</w:t>
            </w:r>
            <w:proofErr w:type="gramEnd"/>
            <w:r w:rsidRPr="00844E95">
              <w:rPr>
                <w:rFonts w:ascii="Times New Roman" w:hAnsi="Times New Roman"/>
                <w:color w:val="000000"/>
                <w:sz w:val="24"/>
                <w:lang w:val="ru-RU"/>
              </w:rPr>
              <w:t xml:space="preserve"> и заглавной буквами Н, н. Звуки [н], [н’]</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28</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Проведение звукового анализа слов с буквами Н, н</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29</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со строчной и заглавной буквами</w:t>
            </w:r>
            <w:proofErr w:type="gramStart"/>
            <w:r w:rsidRPr="00844E95">
              <w:rPr>
                <w:rFonts w:ascii="Times New Roman" w:hAnsi="Times New Roman"/>
                <w:color w:val="000000"/>
                <w:sz w:val="24"/>
                <w:lang w:val="ru-RU"/>
              </w:rPr>
              <w:t xml:space="preserve"> С</w:t>
            </w:r>
            <w:proofErr w:type="gramEnd"/>
            <w:r w:rsidRPr="00844E95">
              <w:rPr>
                <w:rFonts w:ascii="Times New Roman" w:hAnsi="Times New Roman"/>
                <w:color w:val="000000"/>
                <w:sz w:val="24"/>
                <w:lang w:val="ru-RU"/>
              </w:rPr>
              <w:t>, с. Звуки [с], [с’]</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30</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Проведение звукового анализа слов с буквами</w:t>
            </w:r>
            <w:proofErr w:type="gramStart"/>
            <w:r w:rsidRPr="00844E95">
              <w:rPr>
                <w:rFonts w:ascii="Times New Roman" w:hAnsi="Times New Roman"/>
                <w:color w:val="000000"/>
                <w:sz w:val="24"/>
                <w:lang w:val="ru-RU"/>
              </w:rPr>
              <w:t xml:space="preserve"> С</w:t>
            </w:r>
            <w:proofErr w:type="gramEnd"/>
            <w:r w:rsidRPr="00844E95">
              <w:rPr>
                <w:rFonts w:ascii="Times New Roman" w:hAnsi="Times New Roman"/>
                <w:color w:val="000000"/>
                <w:sz w:val="24"/>
                <w:lang w:val="ru-RU"/>
              </w:rPr>
              <w:t>, с</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31</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со строчной и заглавной буквами</w:t>
            </w:r>
            <w:proofErr w:type="gramStart"/>
            <w:r w:rsidRPr="00844E95">
              <w:rPr>
                <w:rFonts w:ascii="Times New Roman" w:hAnsi="Times New Roman"/>
                <w:color w:val="000000"/>
                <w:sz w:val="24"/>
                <w:lang w:val="ru-RU"/>
              </w:rPr>
              <w:t xml:space="preserve"> К</w:t>
            </w:r>
            <w:proofErr w:type="gramEnd"/>
            <w:r w:rsidRPr="00844E95">
              <w:rPr>
                <w:rFonts w:ascii="Times New Roman" w:hAnsi="Times New Roman"/>
                <w:color w:val="000000"/>
                <w:sz w:val="24"/>
                <w:lang w:val="ru-RU"/>
              </w:rPr>
              <w:t>, к. Звуки [к], [к’]</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32</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Проведение звукового анализа слов с буквами</w:t>
            </w:r>
            <w:proofErr w:type="gramStart"/>
            <w:r w:rsidRPr="00844E95">
              <w:rPr>
                <w:rFonts w:ascii="Times New Roman" w:hAnsi="Times New Roman"/>
                <w:color w:val="000000"/>
                <w:sz w:val="24"/>
                <w:lang w:val="ru-RU"/>
              </w:rPr>
              <w:t xml:space="preserve"> К</w:t>
            </w:r>
            <w:proofErr w:type="gramEnd"/>
            <w:r w:rsidRPr="00844E95">
              <w:rPr>
                <w:rFonts w:ascii="Times New Roman" w:hAnsi="Times New Roman"/>
                <w:color w:val="000000"/>
                <w:sz w:val="24"/>
                <w:lang w:val="ru-RU"/>
              </w:rPr>
              <w:t>, к</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33</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со строчной и заглавной буквами</w:t>
            </w:r>
            <w:proofErr w:type="gramStart"/>
            <w:r w:rsidRPr="00844E95">
              <w:rPr>
                <w:rFonts w:ascii="Times New Roman" w:hAnsi="Times New Roman"/>
                <w:color w:val="000000"/>
                <w:sz w:val="24"/>
                <w:lang w:val="ru-RU"/>
              </w:rPr>
              <w:t xml:space="preserve"> Т</w:t>
            </w:r>
            <w:proofErr w:type="gramEnd"/>
            <w:r w:rsidRPr="00844E95">
              <w:rPr>
                <w:rFonts w:ascii="Times New Roman" w:hAnsi="Times New Roman"/>
                <w:color w:val="000000"/>
                <w:sz w:val="24"/>
                <w:lang w:val="ru-RU"/>
              </w:rPr>
              <w:t>, т. Проведение звукового анализа слов с буквами Т, т. Согласные звуки [т], [т’]</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34</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со строчной и заглавной буквами Л, л. Согласные звуки [л], [л’]</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35</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Проведение звукового анализа слов с буквами Л, л</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36</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Знакомство со строчной и заглавной буквами </w:t>
            </w:r>
            <w:proofErr w:type="gramStart"/>
            <w:r w:rsidRPr="00844E95">
              <w:rPr>
                <w:rFonts w:ascii="Times New Roman" w:hAnsi="Times New Roman"/>
                <w:color w:val="000000"/>
                <w:sz w:val="24"/>
                <w:lang w:val="ru-RU"/>
              </w:rPr>
              <w:t>Р</w:t>
            </w:r>
            <w:proofErr w:type="gramEnd"/>
            <w:r w:rsidRPr="00844E95">
              <w:rPr>
                <w:rFonts w:ascii="Times New Roman" w:hAnsi="Times New Roman"/>
                <w:color w:val="000000"/>
                <w:sz w:val="24"/>
                <w:lang w:val="ru-RU"/>
              </w:rPr>
              <w:t>, р. Согласные звуки [р], [р’]</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37</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Проведение звукового анализа слов с буквами </w:t>
            </w:r>
            <w:proofErr w:type="gramStart"/>
            <w:r w:rsidRPr="00844E95">
              <w:rPr>
                <w:rFonts w:ascii="Times New Roman" w:hAnsi="Times New Roman"/>
                <w:color w:val="000000"/>
                <w:sz w:val="24"/>
                <w:lang w:val="ru-RU"/>
              </w:rPr>
              <w:t>Р</w:t>
            </w:r>
            <w:proofErr w:type="gramEnd"/>
            <w:r w:rsidRPr="00844E95">
              <w:rPr>
                <w:rFonts w:ascii="Times New Roman" w:hAnsi="Times New Roman"/>
                <w:color w:val="000000"/>
                <w:sz w:val="24"/>
                <w:lang w:val="ru-RU"/>
              </w:rPr>
              <w:t>, р</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38</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со строчной и заглавной буквами</w:t>
            </w:r>
            <w:proofErr w:type="gramStart"/>
            <w:r w:rsidRPr="00844E95">
              <w:rPr>
                <w:rFonts w:ascii="Times New Roman" w:hAnsi="Times New Roman"/>
                <w:color w:val="000000"/>
                <w:sz w:val="24"/>
                <w:lang w:val="ru-RU"/>
              </w:rPr>
              <w:t xml:space="preserve"> В</w:t>
            </w:r>
            <w:proofErr w:type="gramEnd"/>
            <w:r w:rsidRPr="00844E95">
              <w:rPr>
                <w:rFonts w:ascii="Times New Roman" w:hAnsi="Times New Roman"/>
                <w:color w:val="000000"/>
                <w:sz w:val="24"/>
                <w:lang w:val="ru-RU"/>
              </w:rPr>
              <w:t>, в. Согласные звуки [в], [в’]</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39</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Проведение звукового анализа слов с буквами</w:t>
            </w:r>
            <w:proofErr w:type="gramStart"/>
            <w:r w:rsidRPr="00844E95">
              <w:rPr>
                <w:rFonts w:ascii="Times New Roman" w:hAnsi="Times New Roman"/>
                <w:color w:val="000000"/>
                <w:sz w:val="24"/>
                <w:lang w:val="ru-RU"/>
              </w:rPr>
              <w:t xml:space="preserve"> В</w:t>
            </w:r>
            <w:proofErr w:type="gramEnd"/>
            <w:r w:rsidRPr="00844E95">
              <w:rPr>
                <w:rFonts w:ascii="Times New Roman" w:hAnsi="Times New Roman"/>
                <w:color w:val="000000"/>
                <w:sz w:val="24"/>
                <w:lang w:val="ru-RU"/>
              </w:rPr>
              <w:t>, в</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40</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со строчной и заглавной буквами</w:t>
            </w:r>
            <w:proofErr w:type="gramStart"/>
            <w:r w:rsidRPr="00844E95">
              <w:rPr>
                <w:rFonts w:ascii="Times New Roman" w:hAnsi="Times New Roman"/>
                <w:color w:val="000000"/>
                <w:sz w:val="24"/>
                <w:lang w:val="ru-RU"/>
              </w:rPr>
              <w:t xml:space="preserve"> Е</w:t>
            </w:r>
            <w:proofErr w:type="gramEnd"/>
            <w:r w:rsidRPr="00844E95">
              <w:rPr>
                <w:rFonts w:ascii="Times New Roman" w:hAnsi="Times New Roman"/>
                <w:color w:val="000000"/>
                <w:sz w:val="24"/>
                <w:lang w:val="ru-RU"/>
              </w:rPr>
              <w:t>, е. Звуки [й’э], [’э]</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41</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Проведение звукового анализа слов с буквами</w:t>
            </w:r>
            <w:proofErr w:type="gramStart"/>
            <w:r w:rsidRPr="00844E95">
              <w:rPr>
                <w:rFonts w:ascii="Times New Roman" w:hAnsi="Times New Roman"/>
                <w:color w:val="000000"/>
                <w:sz w:val="24"/>
                <w:lang w:val="ru-RU"/>
              </w:rPr>
              <w:t xml:space="preserve"> Е</w:t>
            </w:r>
            <w:proofErr w:type="gramEnd"/>
            <w:r w:rsidRPr="00844E95">
              <w:rPr>
                <w:rFonts w:ascii="Times New Roman" w:hAnsi="Times New Roman"/>
                <w:color w:val="000000"/>
                <w:sz w:val="24"/>
                <w:lang w:val="ru-RU"/>
              </w:rPr>
              <w:t>, е</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42</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Знакомство со строчной и заглавной буквами </w:t>
            </w:r>
            <w:proofErr w:type="gramStart"/>
            <w:r w:rsidRPr="00844E95">
              <w:rPr>
                <w:rFonts w:ascii="Times New Roman" w:hAnsi="Times New Roman"/>
                <w:color w:val="000000"/>
                <w:sz w:val="24"/>
                <w:lang w:val="ru-RU"/>
              </w:rPr>
              <w:t>П</w:t>
            </w:r>
            <w:proofErr w:type="gramEnd"/>
            <w:r w:rsidRPr="00844E95">
              <w:rPr>
                <w:rFonts w:ascii="Times New Roman" w:hAnsi="Times New Roman"/>
                <w:color w:val="000000"/>
                <w:sz w:val="24"/>
                <w:lang w:val="ru-RU"/>
              </w:rPr>
              <w:t>, п. Согласные звуки [п], [п’]</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43</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Проведение звукового анализа слов с буквами </w:t>
            </w:r>
            <w:proofErr w:type="gramStart"/>
            <w:r w:rsidRPr="00844E95">
              <w:rPr>
                <w:rFonts w:ascii="Times New Roman" w:hAnsi="Times New Roman"/>
                <w:color w:val="000000"/>
                <w:sz w:val="24"/>
                <w:lang w:val="ru-RU"/>
              </w:rPr>
              <w:t>П</w:t>
            </w:r>
            <w:proofErr w:type="gramEnd"/>
            <w:r w:rsidRPr="00844E95">
              <w:rPr>
                <w:rFonts w:ascii="Times New Roman" w:hAnsi="Times New Roman"/>
                <w:color w:val="000000"/>
                <w:sz w:val="24"/>
                <w:lang w:val="ru-RU"/>
              </w:rPr>
              <w:t>, п</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44</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со строчной и заглавной буквами М, м. Согласные звуки [м], [м’]</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45</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со строчной и заглавной буквами М, м. Согласные звуки [м], [м’]</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46</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Знакомство со строчной и заглавной буквами </w:t>
            </w:r>
            <w:proofErr w:type="gramStart"/>
            <w:r w:rsidRPr="00844E95">
              <w:rPr>
                <w:rFonts w:ascii="Times New Roman" w:hAnsi="Times New Roman"/>
                <w:color w:val="000000"/>
                <w:sz w:val="24"/>
                <w:lang w:val="ru-RU"/>
              </w:rPr>
              <w:t>З</w:t>
            </w:r>
            <w:proofErr w:type="gramEnd"/>
            <w:r w:rsidRPr="00844E95">
              <w:rPr>
                <w:rFonts w:ascii="Times New Roman" w:hAnsi="Times New Roman"/>
                <w:color w:val="000000"/>
                <w:sz w:val="24"/>
                <w:lang w:val="ru-RU"/>
              </w:rPr>
              <w:t>, з. Звуки [з], [з’]</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47</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Проведение звукового анализа слов с буквами </w:t>
            </w:r>
            <w:proofErr w:type="gramStart"/>
            <w:r w:rsidRPr="00844E95">
              <w:rPr>
                <w:rFonts w:ascii="Times New Roman" w:hAnsi="Times New Roman"/>
                <w:color w:val="000000"/>
                <w:sz w:val="24"/>
                <w:lang w:val="ru-RU"/>
              </w:rPr>
              <w:t>З</w:t>
            </w:r>
            <w:proofErr w:type="gramEnd"/>
            <w:r w:rsidRPr="00844E95">
              <w:rPr>
                <w:rFonts w:ascii="Times New Roman" w:hAnsi="Times New Roman"/>
                <w:color w:val="000000"/>
                <w:sz w:val="24"/>
                <w:lang w:val="ru-RU"/>
              </w:rPr>
              <w:t xml:space="preserve">, з. Отработка навыка чтения предложений с буквами </w:t>
            </w:r>
            <w:proofErr w:type="gramStart"/>
            <w:r w:rsidRPr="00844E95">
              <w:rPr>
                <w:rFonts w:ascii="Times New Roman" w:hAnsi="Times New Roman"/>
                <w:color w:val="000000"/>
                <w:sz w:val="24"/>
                <w:lang w:val="ru-RU"/>
              </w:rPr>
              <w:t>З</w:t>
            </w:r>
            <w:proofErr w:type="gramEnd"/>
            <w:r w:rsidRPr="00844E95">
              <w:rPr>
                <w:rFonts w:ascii="Times New Roman" w:hAnsi="Times New Roman"/>
                <w:color w:val="000000"/>
                <w:sz w:val="24"/>
                <w:lang w:val="ru-RU"/>
              </w:rPr>
              <w:t>, з</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48</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со строчной и заглавной буквами</w:t>
            </w:r>
            <w:proofErr w:type="gramStart"/>
            <w:r w:rsidRPr="00844E95">
              <w:rPr>
                <w:rFonts w:ascii="Times New Roman" w:hAnsi="Times New Roman"/>
                <w:color w:val="000000"/>
                <w:sz w:val="24"/>
                <w:lang w:val="ru-RU"/>
              </w:rPr>
              <w:t xml:space="preserve"> Б</w:t>
            </w:r>
            <w:proofErr w:type="gramEnd"/>
            <w:r w:rsidRPr="00844E95">
              <w:rPr>
                <w:rFonts w:ascii="Times New Roman" w:hAnsi="Times New Roman"/>
                <w:color w:val="000000"/>
                <w:sz w:val="24"/>
                <w:lang w:val="ru-RU"/>
              </w:rPr>
              <w:t xml:space="preserve">, б. Проведение звукового </w:t>
            </w:r>
            <w:r w:rsidRPr="00844E95">
              <w:rPr>
                <w:rFonts w:ascii="Times New Roman" w:hAnsi="Times New Roman"/>
                <w:color w:val="000000"/>
                <w:sz w:val="24"/>
                <w:lang w:val="ru-RU"/>
              </w:rPr>
              <w:lastRenderedPageBreak/>
              <w:t>анализа слов с буквами Б, б. Согласные звуки [б], [б’].</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49</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Закрепление знаний о буквах Б, б. Сопоставление звуков [б] - [</w:t>
            </w:r>
            <w:proofErr w:type="gramStart"/>
            <w:r w:rsidRPr="00844E95">
              <w:rPr>
                <w:rFonts w:ascii="Times New Roman" w:hAnsi="Times New Roman"/>
                <w:color w:val="000000"/>
                <w:sz w:val="24"/>
                <w:lang w:val="ru-RU"/>
              </w:rPr>
              <w:t>п</w:t>
            </w:r>
            <w:proofErr w:type="gramEnd"/>
            <w:r w:rsidRPr="00844E95">
              <w:rPr>
                <w:rFonts w:ascii="Times New Roman" w:hAnsi="Times New Roman"/>
                <w:color w:val="000000"/>
                <w:sz w:val="24"/>
                <w:lang w:val="ru-RU"/>
              </w:rPr>
              <w:t>]</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50</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со строчной и заглавной буквами</w:t>
            </w:r>
            <w:proofErr w:type="gramStart"/>
            <w:r w:rsidRPr="00844E95">
              <w:rPr>
                <w:rFonts w:ascii="Times New Roman" w:hAnsi="Times New Roman"/>
                <w:color w:val="000000"/>
                <w:sz w:val="24"/>
                <w:lang w:val="ru-RU"/>
              </w:rPr>
              <w:t xml:space="preserve"> Д</w:t>
            </w:r>
            <w:proofErr w:type="gramEnd"/>
            <w:r w:rsidRPr="00844E95">
              <w:rPr>
                <w:rFonts w:ascii="Times New Roman" w:hAnsi="Times New Roman"/>
                <w:color w:val="000000"/>
                <w:sz w:val="24"/>
                <w:lang w:val="ru-RU"/>
              </w:rPr>
              <w:t>, д. Согласные звуки [д], [д’]</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51</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Проведение звукового анализа слов с буквами</w:t>
            </w:r>
            <w:proofErr w:type="gramStart"/>
            <w:r w:rsidRPr="00844E95">
              <w:rPr>
                <w:rFonts w:ascii="Times New Roman" w:hAnsi="Times New Roman"/>
                <w:color w:val="000000"/>
                <w:sz w:val="24"/>
                <w:lang w:val="ru-RU"/>
              </w:rPr>
              <w:t xml:space="preserve"> Д</w:t>
            </w:r>
            <w:proofErr w:type="gramEnd"/>
            <w:r w:rsidRPr="00844E95">
              <w:rPr>
                <w:rFonts w:ascii="Times New Roman" w:hAnsi="Times New Roman"/>
                <w:color w:val="000000"/>
                <w:sz w:val="24"/>
                <w:lang w:val="ru-RU"/>
              </w:rPr>
              <w:t>, д. Сопоставление звуков [д] - [т]</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52</w:t>
            </w:r>
          </w:p>
        </w:tc>
        <w:tc>
          <w:tcPr>
            <w:tcW w:w="4673"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Знакомство со строчной и </w:t>
            </w:r>
            <w:proofErr w:type="gramStart"/>
            <w:r w:rsidRPr="00844E95">
              <w:rPr>
                <w:rFonts w:ascii="Times New Roman" w:hAnsi="Times New Roman"/>
                <w:color w:val="000000"/>
                <w:sz w:val="24"/>
                <w:lang w:val="ru-RU"/>
              </w:rPr>
              <w:t>заглавной</w:t>
            </w:r>
            <w:proofErr w:type="gramEnd"/>
            <w:r w:rsidRPr="00844E95">
              <w:rPr>
                <w:rFonts w:ascii="Times New Roman" w:hAnsi="Times New Roman"/>
                <w:color w:val="000000"/>
                <w:sz w:val="24"/>
                <w:lang w:val="ru-RU"/>
              </w:rPr>
              <w:t xml:space="preserve"> буквами Я, я. Звуки [й’а], [’а]. </w:t>
            </w:r>
            <w:r w:rsidRPr="00EC3E06">
              <w:rPr>
                <w:rFonts w:ascii="Times New Roman" w:hAnsi="Times New Roman"/>
                <w:color w:val="000000"/>
                <w:sz w:val="24"/>
              </w:rPr>
              <w:t>Двойная роль букв Я, я</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53</w:t>
            </w:r>
          </w:p>
        </w:tc>
        <w:tc>
          <w:tcPr>
            <w:tcW w:w="4673"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Слушание литературного произведения. Произведение по выбору, например, В.Г.Сутеев "Дядя Миша". </w:t>
            </w:r>
            <w:r w:rsidRPr="00EC3E06">
              <w:rPr>
                <w:rFonts w:ascii="Times New Roman" w:hAnsi="Times New Roman"/>
                <w:color w:val="000000"/>
                <w:sz w:val="24"/>
              </w:rPr>
              <w:t>Чтение текстов с изученными буквами</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54</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55</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Закрепление знаний о буквах Г, г. Сопоставление звуков [г] - [</w:t>
            </w:r>
            <w:proofErr w:type="gramStart"/>
            <w:r w:rsidRPr="00844E95">
              <w:rPr>
                <w:rFonts w:ascii="Times New Roman" w:hAnsi="Times New Roman"/>
                <w:color w:val="000000"/>
                <w:sz w:val="24"/>
                <w:lang w:val="ru-RU"/>
              </w:rPr>
              <w:t>к</w:t>
            </w:r>
            <w:proofErr w:type="gramEnd"/>
            <w:r w:rsidRPr="00844E95">
              <w:rPr>
                <w:rFonts w:ascii="Times New Roman" w:hAnsi="Times New Roman"/>
                <w:color w:val="000000"/>
                <w:sz w:val="24"/>
                <w:lang w:val="ru-RU"/>
              </w:rPr>
              <w:t>].</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56</w:t>
            </w:r>
          </w:p>
        </w:tc>
        <w:tc>
          <w:tcPr>
            <w:tcW w:w="4673"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Знакомство со строчной и </w:t>
            </w:r>
            <w:proofErr w:type="gramStart"/>
            <w:r w:rsidRPr="00844E95">
              <w:rPr>
                <w:rFonts w:ascii="Times New Roman" w:hAnsi="Times New Roman"/>
                <w:color w:val="000000"/>
                <w:sz w:val="24"/>
                <w:lang w:val="ru-RU"/>
              </w:rPr>
              <w:t>заглавной</w:t>
            </w:r>
            <w:proofErr w:type="gramEnd"/>
            <w:r w:rsidRPr="00844E95">
              <w:rPr>
                <w:rFonts w:ascii="Times New Roman" w:hAnsi="Times New Roman"/>
                <w:color w:val="000000"/>
                <w:sz w:val="24"/>
                <w:lang w:val="ru-RU"/>
              </w:rPr>
              <w:t xml:space="preserve"> буквами Ч, ч. Звук [ч’]. </w:t>
            </w:r>
            <w:r w:rsidRPr="00EC3E06">
              <w:rPr>
                <w:rFonts w:ascii="Times New Roman" w:hAnsi="Times New Roman"/>
                <w:color w:val="000000"/>
                <w:sz w:val="24"/>
              </w:rPr>
              <w:t>Сочетания ЧА — ЧУ</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57</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Проведение звукового анализа слов с буквами Ч, ч</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58</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Знакомство с буквой ь. Различение </w:t>
            </w:r>
            <w:r w:rsidRPr="00844E95">
              <w:rPr>
                <w:rFonts w:ascii="Times New Roman" w:hAnsi="Times New Roman"/>
                <w:color w:val="000000"/>
                <w:sz w:val="24"/>
                <w:lang w:val="ru-RU"/>
              </w:rPr>
              <w:lastRenderedPageBreak/>
              <w:t>функций буквы ь.</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59</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Слушание литературного произведения о детях. Произведение по выбору, например, А.Л.Барто "В школу".</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60</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Знакомство со строчной и заглавной буквами </w:t>
            </w:r>
            <w:proofErr w:type="gramStart"/>
            <w:r w:rsidRPr="00844E95">
              <w:rPr>
                <w:rFonts w:ascii="Times New Roman" w:hAnsi="Times New Roman"/>
                <w:color w:val="000000"/>
                <w:sz w:val="24"/>
                <w:lang w:val="ru-RU"/>
              </w:rPr>
              <w:t>Ш</w:t>
            </w:r>
            <w:proofErr w:type="gramEnd"/>
            <w:r w:rsidRPr="00844E95">
              <w:rPr>
                <w:rFonts w:ascii="Times New Roman" w:hAnsi="Times New Roman"/>
                <w:color w:val="000000"/>
                <w:sz w:val="24"/>
                <w:lang w:val="ru-RU"/>
              </w:rPr>
              <w:t xml:space="preserve">, ш. Проведение звукового анализа слов с буквами </w:t>
            </w:r>
            <w:proofErr w:type="gramStart"/>
            <w:r w:rsidRPr="00844E95">
              <w:rPr>
                <w:rFonts w:ascii="Times New Roman" w:hAnsi="Times New Roman"/>
                <w:color w:val="000000"/>
                <w:sz w:val="24"/>
                <w:lang w:val="ru-RU"/>
              </w:rPr>
              <w:t>Ш</w:t>
            </w:r>
            <w:proofErr w:type="gramEnd"/>
            <w:r w:rsidRPr="00844E95">
              <w:rPr>
                <w:rFonts w:ascii="Times New Roman" w:hAnsi="Times New Roman"/>
                <w:color w:val="000000"/>
                <w:sz w:val="24"/>
                <w:lang w:val="ru-RU"/>
              </w:rPr>
              <w:t>, ш. Звук [ш]</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61</w:t>
            </w:r>
          </w:p>
        </w:tc>
        <w:tc>
          <w:tcPr>
            <w:tcW w:w="4673"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Отработка навыка чтения предложений с буквами </w:t>
            </w:r>
            <w:proofErr w:type="gramStart"/>
            <w:r w:rsidRPr="00844E95">
              <w:rPr>
                <w:rFonts w:ascii="Times New Roman" w:hAnsi="Times New Roman"/>
                <w:color w:val="000000"/>
                <w:sz w:val="24"/>
                <w:lang w:val="ru-RU"/>
              </w:rPr>
              <w:t>Ш</w:t>
            </w:r>
            <w:proofErr w:type="gramEnd"/>
            <w:r w:rsidRPr="00844E95">
              <w:rPr>
                <w:rFonts w:ascii="Times New Roman" w:hAnsi="Times New Roman"/>
                <w:color w:val="000000"/>
                <w:sz w:val="24"/>
                <w:lang w:val="ru-RU"/>
              </w:rPr>
              <w:t xml:space="preserve">, ш. Слушание литературного произведения о животных. </w:t>
            </w:r>
            <w:r w:rsidRPr="00EC3E06">
              <w:rPr>
                <w:rFonts w:ascii="Times New Roman" w:hAnsi="Times New Roman"/>
                <w:color w:val="000000"/>
                <w:sz w:val="24"/>
              </w:rPr>
              <w:t>Произведение по выбору, например, М.М. Пришвин "Лисичкин хлеб"</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62</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со строчной и заглавной буквами</w:t>
            </w:r>
            <w:proofErr w:type="gramStart"/>
            <w:r w:rsidRPr="00844E95">
              <w:rPr>
                <w:rFonts w:ascii="Times New Roman" w:hAnsi="Times New Roman"/>
                <w:color w:val="000000"/>
                <w:sz w:val="24"/>
                <w:lang w:val="ru-RU"/>
              </w:rPr>
              <w:t xml:space="preserve"> Ж</w:t>
            </w:r>
            <w:proofErr w:type="gramEnd"/>
            <w:r w:rsidRPr="00844E95">
              <w:rPr>
                <w:rFonts w:ascii="Times New Roman" w:hAnsi="Times New Roman"/>
                <w:color w:val="000000"/>
                <w:sz w:val="24"/>
                <w:lang w:val="ru-RU"/>
              </w:rPr>
              <w:t>, ж</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63</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Проведение звукового анализа слов с буквами</w:t>
            </w:r>
            <w:proofErr w:type="gramStart"/>
            <w:r w:rsidRPr="00844E95">
              <w:rPr>
                <w:rFonts w:ascii="Times New Roman" w:hAnsi="Times New Roman"/>
                <w:color w:val="000000"/>
                <w:sz w:val="24"/>
                <w:lang w:val="ru-RU"/>
              </w:rPr>
              <w:t xml:space="preserve"> Ж</w:t>
            </w:r>
            <w:proofErr w:type="gramEnd"/>
            <w:r w:rsidRPr="00844E95">
              <w:rPr>
                <w:rFonts w:ascii="Times New Roman" w:hAnsi="Times New Roman"/>
                <w:color w:val="000000"/>
                <w:sz w:val="24"/>
                <w:lang w:val="ru-RU"/>
              </w:rPr>
              <w:t>, ж. Сочетания ЖИ — ШИ</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64</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со строчной и заглавной буквами</w:t>
            </w:r>
            <w:proofErr w:type="gramStart"/>
            <w:r w:rsidRPr="00844E95">
              <w:rPr>
                <w:rFonts w:ascii="Times New Roman" w:hAnsi="Times New Roman"/>
                <w:color w:val="000000"/>
                <w:sz w:val="24"/>
                <w:lang w:val="ru-RU"/>
              </w:rPr>
              <w:t xml:space="preserve"> Ё</w:t>
            </w:r>
            <w:proofErr w:type="gramEnd"/>
            <w:r w:rsidRPr="00844E95">
              <w:rPr>
                <w:rFonts w:ascii="Times New Roman" w:hAnsi="Times New Roman"/>
                <w:color w:val="000000"/>
                <w:sz w:val="24"/>
                <w:lang w:val="ru-RU"/>
              </w:rPr>
              <w:t>, ё. Звуки [й’о], [’о]</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65</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Проведение звукового анализа слов с буквами</w:t>
            </w:r>
            <w:proofErr w:type="gramStart"/>
            <w:r w:rsidRPr="00844E95">
              <w:rPr>
                <w:rFonts w:ascii="Times New Roman" w:hAnsi="Times New Roman"/>
                <w:color w:val="000000"/>
                <w:sz w:val="24"/>
                <w:lang w:val="ru-RU"/>
              </w:rPr>
              <w:t xml:space="preserve"> Ё</w:t>
            </w:r>
            <w:proofErr w:type="gramEnd"/>
            <w:r w:rsidRPr="00844E95">
              <w:rPr>
                <w:rFonts w:ascii="Times New Roman" w:hAnsi="Times New Roman"/>
                <w:color w:val="000000"/>
                <w:sz w:val="24"/>
                <w:lang w:val="ru-RU"/>
              </w:rPr>
              <w:t>, ё</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66</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67</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Слушание литературного произведения о детях. Произведение по выбору, например, В.К. Железников " История с азбукой".</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68</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Знакомство со строчной и заглавной </w:t>
            </w:r>
            <w:r w:rsidRPr="00844E95">
              <w:rPr>
                <w:rFonts w:ascii="Times New Roman" w:hAnsi="Times New Roman"/>
                <w:color w:val="000000"/>
                <w:sz w:val="24"/>
                <w:lang w:val="ru-RU"/>
              </w:rPr>
              <w:lastRenderedPageBreak/>
              <w:t>буквами Х, х</w:t>
            </w:r>
            <w:proofErr w:type="gramStart"/>
            <w:r w:rsidRPr="00844E95">
              <w:rPr>
                <w:rFonts w:ascii="Times New Roman" w:hAnsi="Times New Roman"/>
                <w:color w:val="000000"/>
                <w:sz w:val="24"/>
                <w:lang w:val="ru-RU"/>
              </w:rPr>
              <w:t>.П</w:t>
            </w:r>
            <w:proofErr w:type="gramEnd"/>
            <w:r w:rsidRPr="00844E95">
              <w:rPr>
                <w:rFonts w:ascii="Times New Roman" w:hAnsi="Times New Roman"/>
                <w:color w:val="000000"/>
                <w:sz w:val="24"/>
                <w:lang w:val="ru-RU"/>
              </w:rPr>
              <w:t>роведение звукового анализа слов с буквами Х, х</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69</w:t>
            </w:r>
          </w:p>
        </w:tc>
        <w:tc>
          <w:tcPr>
            <w:tcW w:w="4673"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Знакомство со строчной и заглавной буквами </w:t>
            </w:r>
            <w:proofErr w:type="gramStart"/>
            <w:r w:rsidRPr="00844E95">
              <w:rPr>
                <w:rFonts w:ascii="Times New Roman" w:hAnsi="Times New Roman"/>
                <w:color w:val="000000"/>
                <w:sz w:val="24"/>
                <w:lang w:val="ru-RU"/>
              </w:rPr>
              <w:t>Ю</w:t>
            </w:r>
            <w:proofErr w:type="gramEnd"/>
            <w:r w:rsidRPr="00844E95">
              <w:rPr>
                <w:rFonts w:ascii="Times New Roman" w:hAnsi="Times New Roman"/>
                <w:color w:val="000000"/>
                <w:sz w:val="24"/>
                <w:lang w:val="ru-RU"/>
              </w:rPr>
              <w:t xml:space="preserve">, ю. Проведение звукового анализа слов с буквами </w:t>
            </w:r>
            <w:proofErr w:type="gramStart"/>
            <w:r w:rsidRPr="00844E95">
              <w:rPr>
                <w:rFonts w:ascii="Times New Roman" w:hAnsi="Times New Roman"/>
                <w:color w:val="000000"/>
                <w:sz w:val="24"/>
                <w:lang w:val="ru-RU"/>
              </w:rPr>
              <w:t>Ю</w:t>
            </w:r>
            <w:proofErr w:type="gramEnd"/>
            <w:r w:rsidRPr="00844E95">
              <w:rPr>
                <w:rFonts w:ascii="Times New Roman" w:hAnsi="Times New Roman"/>
                <w:color w:val="000000"/>
                <w:sz w:val="24"/>
                <w:lang w:val="ru-RU"/>
              </w:rPr>
              <w:t xml:space="preserve">, ю. </w:t>
            </w:r>
            <w:r w:rsidRPr="00EC3E06">
              <w:rPr>
                <w:rFonts w:ascii="Times New Roman" w:hAnsi="Times New Roman"/>
                <w:color w:val="000000"/>
                <w:sz w:val="24"/>
              </w:rPr>
              <w:t>Звуки [й’у], [’у]</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70</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71</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Знакомство со строчной и заглавной буквами </w:t>
            </w:r>
            <w:proofErr w:type="gramStart"/>
            <w:r w:rsidRPr="00844E95">
              <w:rPr>
                <w:rFonts w:ascii="Times New Roman" w:hAnsi="Times New Roman"/>
                <w:color w:val="000000"/>
                <w:sz w:val="24"/>
                <w:lang w:val="ru-RU"/>
              </w:rPr>
              <w:t>Ц</w:t>
            </w:r>
            <w:proofErr w:type="gramEnd"/>
            <w:r w:rsidRPr="00844E95">
              <w:rPr>
                <w:rFonts w:ascii="Times New Roman" w:hAnsi="Times New Roman"/>
                <w:color w:val="000000"/>
                <w:sz w:val="24"/>
                <w:lang w:val="ru-RU"/>
              </w:rPr>
              <w:t xml:space="preserve">, ц. Проведение звукового анализа слов с буквами </w:t>
            </w:r>
            <w:proofErr w:type="gramStart"/>
            <w:r w:rsidRPr="00844E95">
              <w:rPr>
                <w:rFonts w:ascii="Times New Roman" w:hAnsi="Times New Roman"/>
                <w:color w:val="000000"/>
                <w:sz w:val="24"/>
                <w:lang w:val="ru-RU"/>
              </w:rPr>
              <w:t>Ц</w:t>
            </w:r>
            <w:proofErr w:type="gramEnd"/>
            <w:r w:rsidRPr="00844E95">
              <w:rPr>
                <w:rFonts w:ascii="Times New Roman" w:hAnsi="Times New Roman"/>
                <w:color w:val="000000"/>
                <w:sz w:val="24"/>
                <w:lang w:val="ru-RU"/>
              </w:rPr>
              <w:t>, ц. Согласный звук [ц]</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72</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73</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со строчной и заглавной буквами</w:t>
            </w:r>
            <w:proofErr w:type="gramStart"/>
            <w:r w:rsidRPr="00844E95">
              <w:rPr>
                <w:rFonts w:ascii="Times New Roman" w:hAnsi="Times New Roman"/>
                <w:color w:val="000000"/>
                <w:sz w:val="24"/>
                <w:lang w:val="ru-RU"/>
              </w:rPr>
              <w:t xml:space="preserve"> Э</w:t>
            </w:r>
            <w:proofErr w:type="gramEnd"/>
            <w:r w:rsidRPr="00844E95">
              <w:rPr>
                <w:rFonts w:ascii="Times New Roman" w:hAnsi="Times New Roman"/>
                <w:color w:val="000000"/>
                <w:sz w:val="24"/>
                <w:lang w:val="ru-RU"/>
              </w:rPr>
              <w:t>, э. Проведение звукового анализа слов с буквами Э, э. Звук [э]</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74</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Отработка техники чтения. На примере проивзедений В. Д. Берестов. «Читалочка». Е. И. Чарушин. «Как мальчик Женя научился говорить букву «р»</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75</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Знакомство со строчной и заглавной буквами </w:t>
            </w:r>
            <w:proofErr w:type="gramStart"/>
            <w:r w:rsidRPr="00844E95">
              <w:rPr>
                <w:rFonts w:ascii="Times New Roman" w:hAnsi="Times New Roman"/>
                <w:color w:val="000000"/>
                <w:sz w:val="24"/>
                <w:lang w:val="ru-RU"/>
              </w:rPr>
              <w:t>Щ</w:t>
            </w:r>
            <w:proofErr w:type="gramEnd"/>
            <w:r w:rsidRPr="00844E95">
              <w:rPr>
                <w:rFonts w:ascii="Times New Roman" w:hAnsi="Times New Roman"/>
                <w:color w:val="000000"/>
                <w:sz w:val="24"/>
                <w:lang w:val="ru-RU"/>
              </w:rPr>
              <w:t>, щ. Звук [щ’]</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76</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Проведение звукового анализа слов с буквами </w:t>
            </w:r>
            <w:proofErr w:type="gramStart"/>
            <w:r w:rsidRPr="00844E95">
              <w:rPr>
                <w:rFonts w:ascii="Times New Roman" w:hAnsi="Times New Roman"/>
                <w:color w:val="000000"/>
                <w:sz w:val="24"/>
                <w:lang w:val="ru-RU"/>
              </w:rPr>
              <w:t>Щ</w:t>
            </w:r>
            <w:proofErr w:type="gramEnd"/>
            <w:r w:rsidRPr="00844E95">
              <w:rPr>
                <w:rFonts w:ascii="Times New Roman" w:hAnsi="Times New Roman"/>
                <w:color w:val="000000"/>
                <w:sz w:val="24"/>
                <w:lang w:val="ru-RU"/>
              </w:rPr>
              <w:t xml:space="preserve">, щ. Сочетания </w:t>
            </w:r>
            <w:proofErr w:type="gramStart"/>
            <w:r w:rsidRPr="00844E95">
              <w:rPr>
                <w:rFonts w:ascii="Times New Roman" w:hAnsi="Times New Roman"/>
                <w:color w:val="000000"/>
                <w:sz w:val="24"/>
                <w:lang w:val="ru-RU"/>
              </w:rPr>
              <w:t>ЧА — ЩА</w:t>
            </w:r>
            <w:proofErr w:type="gramEnd"/>
            <w:r w:rsidRPr="00844E95">
              <w:rPr>
                <w:rFonts w:ascii="Times New Roman" w:hAnsi="Times New Roman"/>
                <w:color w:val="000000"/>
                <w:sz w:val="24"/>
                <w:lang w:val="ru-RU"/>
              </w:rPr>
              <w:t xml:space="preserve">, ЧУ </w:t>
            </w:r>
            <w:r w:rsidRPr="00844E95">
              <w:rPr>
                <w:rFonts w:ascii="Times New Roman" w:hAnsi="Times New Roman"/>
                <w:color w:val="000000"/>
                <w:sz w:val="24"/>
                <w:lang w:val="ru-RU"/>
              </w:rPr>
              <w:lastRenderedPageBreak/>
              <w:t>— ЩУ</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77</w:t>
            </w:r>
          </w:p>
        </w:tc>
        <w:tc>
          <w:tcPr>
            <w:tcW w:w="4673" w:type="dxa"/>
            <w:tcMar>
              <w:top w:w="50" w:type="dxa"/>
              <w:left w:w="100" w:type="dxa"/>
            </w:tcMar>
            <w:vAlign w:val="center"/>
          </w:tcPr>
          <w:p w:rsidR="00B1400F" w:rsidRPr="00844E95" w:rsidRDefault="00B1400F">
            <w:pPr>
              <w:spacing w:after="0"/>
              <w:ind w:left="135"/>
              <w:rPr>
                <w:lang w:val="ru-RU"/>
              </w:rPr>
            </w:pPr>
            <w:proofErr w:type="gramStart"/>
            <w:r w:rsidRPr="00844E95">
              <w:rPr>
                <w:rFonts w:ascii="Times New Roman" w:hAnsi="Times New Roman"/>
                <w:color w:val="000000"/>
                <w:sz w:val="24"/>
                <w:lang w:val="ru-RU"/>
              </w:rPr>
              <w:t>Знакомство со строчной и заглавной буквами Ф, ф. Звук [ф]</w:t>
            </w:r>
            <w:proofErr w:type="gramEnd"/>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78</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 особенностями буквы ъ. Буквы Ь и Ъ</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79</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 И. Чуковского «Телефон»</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80</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Выразительное чтение на примере стихотворений А.Л.Барто "Помощница", "Зайка", "Игра в слова"</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81</w:t>
            </w:r>
          </w:p>
        </w:tc>
        <w:tc>
          <w:tcPr>
            <w:tcW w:w="4673"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Резервный урок</w:t>
            </w:r>
            <w:proofErr w:type="gramStart"/>
            <w:r w:rsidRPr="00844E95">
              <w:rPr>
                <w:rFonts w:ascii="Times New Roman" w:hAnsi="Times New Roman"/>
                <w:color w:val="000000"/>
                <w:sz w:val="24"/>
                <w:lang w:val="ru-RU"/>
              </w:rPr>
              <w:t>.О</w:t>
            </w:r>
            <w:proofErr w:type="gramEnd"/>
            <w:r w:rsidRPr="00844E95">
              <w:rPr>
                <w:rFonts w:ascii="Times New Roman" w:hAnsi="Times New Roman"/>
                <w:color w:val="000000"/>
                <w:sz w:val="24"/>
                <w:lang w:val="ru-RU"/>
              </w:rPr>
              <w:t xml:space="preserve">бобщение знаний о буквах. </w:t>
            </w:r>
            <w:r w:rsidRPr="00EC3E06">
              <w:rPr>
                <w:rFonts w:ascii="Times New Roman" w:hAnsi="Times New Roman"/>
                <w:color w:val="000000"/>
                <w:sz w:val="24"/>
              </w:rPr>
              <w:t>Русский алфавит</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82</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Чтение произведений о буквах алфавита. С.Я.Маршак "Ты эти буквы заучи"</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83</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84</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Слушание литературных (авторских) сказок. Сказка К.Чуковского "Муха-Цокотуха"</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85</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w:t>
            </w:r>
            <w:proofErr w:type="gramStart"/>
            <w:r w:rsidRPr="00844E95">
              <w:rPr>
                <w:rFonts w:ascii="Times New Roman" w:hAnsi="Times New Roman"/>
                <w:color w:val="000000"/>
                <w:sz w:val="24"/>
                <w:lang w:val="ru-RU"/>
              </w:rPr>
              <w:t>.О</w:t>
            </w:r>
            <w:proofErr w:type="gramEnd"/>
            <w:r w:rsidRPr="00844E95">
              <w:rPr>
                <w:rFonts w:ascii="Times New Roman" w:hAnsi="Times New Roman"/>
                <w:color w:val="000000"/>
                <w:sz w:val="24"/>
                <w:lang w:val="ru-RU"/>
              </w:rPr>
              <w:t>пределение темы произведения: о животных. На примере произведений Е.И. Чарушина</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86</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w:t>
            </w:r>
            <w:proofErr w:type="gramStart"/>
            <w:r w:rsidRPr="00844E95">
              <w:rPr>
                <w:rFonts w:ascii="Times New Roman" w:hAnsi="Times New Roman"/>
                <w:color w:val="000000"/>
                <w:sz w:val="24"/>
                <w:lang w:val="ru-RU"/>
              </w:rPr>
              <w:t>.Ч</w:t>
            </w:r>
            <w:proofErr w:type="gramEnd"/>
            <w:r w:rsidRPr="00844E95">
              <w:rPr>
                <w:rFonts w:ascii="Times New Roman" w:hAnsi="Times New Roman"/>
                <w:color w:val="000000"/>
                <w:sz w:val="24"/>
                <w:lang w:val="ru-RU"/>
              </w:rPr>
              <w:t>тение небольших произведений о животных Н.И. Сладкова</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87</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88</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89</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Чтение небольших произведений Л.Н. Толстого о детях</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90</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Чтение произведений о детях Н.Н. Носова</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91</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92</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93</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Ориентировка в книге: Обложка, оглавление, иллюстрации</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94</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Реальность и волшебство в сказке. На примере сказки И. Токмаковой «Аля, Кляксич и буква «А»</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95</w:t>
            </w:r>
          </w:p>
        </w:tc>
        <w:tc>
          <w:tcPr>
            <w:tcW w:w="4673"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Характеристика героев в фольклорных (народных) сказках о животных. </w:t>
            </w:r>
            <w:r w:rsidRPr="00EC3E06">
              <w:rPr>
                <w:rFonts w:ascii="Times New Roman" w:hAnsi="Times New Roman"/>
                <w:color w:val="000000"/>
                <w:sz w:val="24"/>
              </w:rPr>
              <w:t>На примере сказок «Лисица и тетерев», «Лиса и рак»</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96</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Реальность и волшебство в литературных </w:t>
            </w:r>
            <w:r w:rsidRPr="00844E95">
              <w:rPr>
                <w:rFonts w:ascii="Times New Roman" w:hAnsi="Times New Roman"/>
                <w:color w:val="000000"/>
                <w:sz w:val="24"/>
                <w:lang w:val="ru-RU"/>
              </w:rPr>
              <w:lastRenderedPageBreak/>
              <w:t>(авторских) сказках. На примере произведений В.Г. Сутеева "Под грибом", "Кораблик"</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97</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 Чарушина «Теремок» и русской народной сказки «Рукавичка»</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98</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Отражение сюжета произведения в иллюстрациях</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99</w:t>
            </w:r>
          </w:p>
        </w:tc>
        <w:tc>
          <w:tcPr>
            <w:tcW w:w="4673"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sidRPr="00EC3E06">
              <w:rPr>
                <w:rFonts w:ascii="Times New Roman" w:hAnsi="Times New Roman"/>
                <w:color w:val="000000"/>
                <w:sz w:val="24"/>
              </w:rPr>
              <w:t>На примере произведения К.Д.Ушинского «Петух и собака»</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100</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101</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Загадка - средство воспитания живости ума, сообразительности.</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102</w:t>
            </w:r>
          </w:p>
        </w:tc>
        <w:tc>
          <w:tcPr>
            <w:tcW w:w="4673"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Игровой народный фольклор: потешки</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103</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Восприятие произведений о чудесах и фантазии: способность автора замечать необычное в окружающем мире</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104</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Мир фантазий и чудес в произведениях Б. В. Заходер "</w:t>
            </w:r>
            <w:proofErr w:type="gramStart"/>
            <w:r w:rsidRPr="00844E95">
              <w:rPr>
                <w:rFonts w:ascii="Times New Roman" w:hAnsi="Times New Roman"/>
                <w:color w:val="000000"/>
                <w:sz w:val="24"/>
                <w:lang w:val="ru-RU"/>
              </w:rPr>
              <w:t>Моя</w:t>
            </w:r>
            <w:proofErr w:type="gramEnd"/>
            <w:r w:rsidRPr="00844E95">
              <w:rPr>
                <w:rFonts w:ascii="Times New Roman" w:hAnsi="Times New Roman"/>
                <w:color w:val="000000"/>
                <w:sz w:val="24"/>
                <w:lang w:val="ru-RU"/>
              </w:rPr>
              <w:t xml:space="preserve"> Вообразилия", Ю. Мориц "Сто фантазий" и других</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105</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Открытие </w:t>
            </w:r>
            <w:proofErr w:type="gramStart"/>
            <w:r w:rsidRPr="00844E95">
              <w:rPr>
                <w:rFonts w:ascii="Times New Roman" w:hAnsi="Times New Roman"/>
                <w:color w:val="000000"/>
                <w:sz w:val="24"/>
                <w:lang w:val="ru-RU"/>
              </w:rPr>
              <w:t>чудесного</w:t>
            </w:r>
            <w:proofErr w:type="gramEnd"/>
            <w:r w:rsidRPr="00844E95">
              <w:rPr>
                <w:rFonts w:ascii="Times New Roman" w:hAnsi="Times New Roman"/>
                <w:color w:val="000000"/>
                <w:sz w:val="24"/>
                <w:lang w:val="ru-RU"/>
              </w:rPr>
              <w:t xml:space="preserve"> в обыкновенных явлениях. На примере стихотворений В.В. Лунина «Я видел чудо», Р.С. Сефа «Чудо»</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106</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Сравнение авторских и фольклорных произведений о чудесах и фантазии</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107</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108</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Определение темы произведения: изображение природы в разные времена года</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109</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110</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Восприятие произведений о родной природе: краски и звуки весны</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111</w:t>
            </w:r>
          </w:p>
        </w:tc>
        <w:tc>
          <w:tcPr>
            <w:tcW w:w="4673"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Определение темы произведения: изображение природы в разные времена года. </w:t>
            </w:r>
            <w:r w:rsidRPr="00EC3E06">
              <w:rPr>
                <w:rFonts w:ascii="Times New Roman" w:hAnsi="Times New Roman"/>
                <w:color w:val="000000"/>
                <w:sz w:val="24"/>
              </w:rPr>
              <w:t>Настроение, которое рождает стихотворение</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112</w:t>
            </w:r>
          </w:p>
        </w:tc>
        <w:tc>
          <w:tcPr>
            <w:tcW w:w="4673"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Выявление главной мысли (идеи) в произведениях о природе родного края. </w:t>
            </w:r>
            <w:r w:rsidRPr="00EC3E06">
              <w:rPr>
                <w:rFonts w:ascii="Times New Roman" w:hAnsi="Times New Roman"/>
                <w:color w:val="000000"/>
                <w:sz w:val="24"/>
              </w:rPr>
              <w:t>Любовь к Родине</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113</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Работа с детскими книгами. </w:t>
            </w:r>
            <w:proofErr w:type="gramStart"/>
            <w:r w:rsidRPr="00844E95">
              <w:rPr>
                <w:rFonts w:ascii="Times New Roman" w:hAnsi="Times New Roman"/>
                <w:color w:val="000000"/>
                <w:sz w:val="24"/>
                <w:lang w:val="ru-RU"/>
              </w:rPr>
              <w:t>Отражении</w:t>
            </w:r>
            <w:proofErr w:type="gramEnd"/>
            <w:r w:rsidRPr="00844E95">
              <w:rPr>
                <w:rFonts w:ascii="Times New Roman" w:hAnsi="Times New Roman"/>
                <w:color w:val="000000"/>
                <w:sz w:val="24"/>
                <w:lang w:val="ru-RU"/>
              </w:rPr>
              <w:t xml:space="preserve"> в иллюстрации эмоционального отклика на произведение.</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114</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Определение темы произведения: о жизни, играх, делах детей</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115</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Выделение главной мысли (идеи) произведения. На примере текста К. Д. Ушинского "Худо тому, кто добра не делает никому" и другие: сказка М.С. Пляцковского "Помощник"</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116</w:t>
            </w:r>
          </w:p>
        </w:tc>
        <w:tc>
          <w:tcPr>
            <w:tcW w:w="4673"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Заголовок произведения, его значение для понимания содержания. </w:t>
            </w:r>
            <w:r w:rsidRPr="00EC3E06">
              <w:rPr>
                <w:rFonts w:ascii="Times New Roman" w:hAnsi="Times New Roman"/>
                <w:color w:val="000000"/>
                <w:sz w:val="24"/>
              </w:rPr>
              <w:t>Произведения о дружбе</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117</w:t>
            </w:r>
          </w:p>
        </w:tc>
        <w:tc>
          <w:tcPr>
            <w:tcW w:w="4673"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Работа с текстом произведения: осознание понятий друг, дружба, забота. </w:t>
            </w:r>
            <w:r w:rsidRPr="00EC3E06">
              <w:rPr>
                <w:rFonts w:ascii="Times New Roman" w:hAnsi="Times New Roman"/>
                <w:color w:val="000000"/>
                <w:sz w:val="24"/>
              </w:rPr>
              <w:t>На примере произведения Ю.И. Ермолаев «Лучший друг»</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118</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Произведения о детях. На примере произведений В.А. Осеевой «Три товарища», Е. А. Благининой "Подарок", В. Н. Орлова "Кто кого?"</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119</w:t>
            </w:r>
          </w:p>
        </w:tc>
        <w:tc>
          <w:tcPr>
            <w:tcW w:w="4673"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Характеристика героя произведения: оценка поступков и поведения. </w:t>
            </w:r>
            <w:r w:rsidRPr="00EC3E06">
              <w:rPr>
                <w:rFonts w:ascii="Times New Roman" w:hAnsi="Times New Roman"/>
                <w:color w:val="000000"/>
                <w:sz w:val="24"/>
              </w:rPr>
              <w:t>На примере произведения Е.А. Пермяка «Торопливый ножик»</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120</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Рассказы о детях. На примере произведения Л.Н. Толстого «Косточка»</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121</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Стихотворения о детях. На примере произведений А.Л. Барто «Я – лишний», Р. С. Сефа "Совет", В. Н. Орлова "Если дружбой..."</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122</w:t>
            </w:r>
          </w:p>
        </w:tc>
        <w:tc>
          <w:tcPr>
            <w:tcW w:w="4673"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Работа с текстом произведения: осознание понятий труд, взаимопомощь. </w:t>
            </w:r>
            <w:r w:rsidRPr="00EC3E06">
              <w:rPr>
                <w:rFonts w:ascii="Times New Roman" w:hAnsi="Times New Roman"/>
                <w:color w:val="000000"/>
                <w:sz w:val="24"/>
              </w:rPr>
              <w:t>На примере произведения М. С. Пляцковского "Сердитый дог Буль"</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123</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 Я. Маршака "Хороший день" и других</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124</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125</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Осознание отражённых в произведении понятий: чувство любви матери к ребёнку, детей к матери, </w:t>
            </w:r>
            <w:proofErr w:type="gramStart"/>
            <w:r w:rsidRPr="00844E95">
              <w:rPr>
                <w:rFonts w:ascii="Times New Roman" w:hAnsi="Times New Roman"/>
                <w:color w:val="000000"/>
                <w:sz w:val="24"/>
                <w:lang w:val="ru-RU"/>
              </w:rPr>
              <w:t>близким</w:t>
            </w:r>
            <w:proofErr w:type="gramEnd"/>
            <w:r w:rsidRPr="00844E95">
              <w:rPr>
                <w:rFonts w:ascii="Times New Roman" w:hAnsi="Times New Roman"/>
                <w:color w:val="000000"/>
                <w:sz w:val="24"/>
                <w:lang w:val="ru-RU"/>
              </w:rPr>
              <w:t>. На примере произведений А.В. Митяева «За что я люблю маму», С. Я. Маршака "Хороший день"</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126</w:t>
            </w:r>
          </w:p>
        </w:tc>
        <w:tc>
          <w:tcPr>
            <w:tcW w:w="4673"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Определение темы произведения: о взаимоотношениях человека и животных. </w:t>
            </w:r>
            <w:r w:rsidRPr="00EC3E06">
              <w:rPr>
                <w:rFonts w:ascii="Times New Roman" w:hAnsi="Times New Roman"/>
                <w:color w:val="000000"/>
                <w:sz w:val="24"/>
              </w:rPr>
              <w:t>Составление рассказа о самостоятельно прочитанной книге о животных</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127</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 В. Михалкова "Трезор"</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128</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129</w:t>
            </w:r>
          </w:p>
        </w:tc>
        <w:tc>
          <w:tcPr>
            <w:tcW w:w="4673"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sidRPr="00EC3E06">
              <w:rPr>
                <w:rFonts w:ascii="Times New Roman" w:hAnsi="Times New Roman"/>
                <w:color w:val="000000"/>
                <w:sz w:val="24"/>
              </w:rPr>
              <w:t>На примере рассказа В. А. Осеевой "Плохо"</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130</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131</w:t>
            </w:r>
          </w:p>
        </w:tc>
        <w:tc>
          <w:tcPr>
            <w:tcW w:w="4673"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Сладкова "Лисица и Ёж"</w:t>
            </w:r>
          </w:p>
        </w:tc>
        <w:tc>
          <w:tcPr>
            <w:tcW w:w="2044"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108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132</w:t>
            </w:r>
          </w:p>
        </w:tc>
        <w:tc>
          <w:tcPr>
            <w:tcW w:w="4673"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Собаки — защитники Родины</w:t>
            </w:r>
          </w:p>
        </w:tc>
        <w:tc>
          <w:tcPr>
            <w:tcW w:w="2044"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3388"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0" w:type="auto"/>
            <w:gridSpan w:val="2"/>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132 </w:t>
            </w:r>
          </w:p>
        </w:tc>
        <w:tc>
          <w:tcPr>
            <w:tcW w:w="0" w:type="auto"/>
            <w:tcMar>
              <w:top w:w="50" w:type="dxa"/>
              <w:left w:w="100" w:type="dxa"/>
            </w:tcMar>
            <w:vAlign w:val="center"/>
          </w:tcPr>
          <w:p w:rsidR="00B1400F" w:rsidRPr="00EC3E06" w:rsidRDefault="00B1400F"/>
        </w:tc>
      </w:tr>
    </w:tbl>
    <w:p w:rsidR="00B1400F" w:rsidRDefault="00B1400F">
      <w:pPr>
        <w:sectPr w:rsidR="00B1400F">
          <w:pgSz w:w="16383" w:h="11906" w:orient="landscape"/>
          <w:pgMar w:top="1134" w:right="850" w:bottom="1134" w:left="1701" w:header="720" w:footer="720" w:gutter="0"/>
          <w:cols w:space="720"/>
        </w:sectPr>
      </w:pPr>
    </w:p>
    <w:p w:rsidR="00B1400F" w:rsidRDefault="00B1400F">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108"/>
        <w:gridCol w:w="4603"/>
        <w:gridCol w:w="2352"/>
        <w:gridCol w:w="2303"/>
        <w:gridCol w:w="2752"/>
      </w:tblGrid>
      <w:tr w:rsidR="00B1400F" w:rsidRPr="00EC3E06">
        <w:trPr>
          <w:trHeight w:val="144"/>
          <w:tblCellSpacing w:w="20" w:type="nil"/>
        </w:trPr>
        <w:tc>
          <w:tcPr>
            <w:tcW w:w="805"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 п/п </w:t>
            </w:r>
          </w:p>
          <w:p w:rsidR="00B1400F" w:rsidRPr="00EC3E06" w:rsidRDefault="00B1400F">
            <w:pPr>
              <w:spacing w:after="0"/>
              <w:ind w:left="135"/>
            </w:pPr>
          </w:p>
        </w:tc>
        <w:tc>
          <w:tcPr>
            <w:tcW w:w="3344"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Тема урока </w:t>
            </w:r>
          </w:p>
          <w:p w:rsidR="00B1400F" w:rsidRPr="00EC3E06" w:rsidRDefault="00B1400F">
            <w:pPr>
              <w:spacing w:after="0"/>
              <w:ind w:left="135"/>
            </w:pPr>
          </w:p>
        </w:tc>
        <w:tc>
          <w:tcPr>
            <w:tcW w:w="0" w:type="auto"/>
            <w:gridSpan w:val="2"/>
            <w:tcMar>
              <w:top w:w="50" w:type="dxa"/>
              <w:left w:w="100" w:type="dxa"/>
            </w:tcMar>
            <w:vAlign w:val="center"/>
          </w:tcPr>
          <w:p w:rsidR="00B1400F" w:rsidRPr="00EC3E06" w:rsidRDefault="00B1400F">
            <w:pPr>
              <w:spacing w:after="0"/>
            </w:pPr>
            <w:r w:rsidRPr="00EC3E06">
              <w:rPr>
                <w:rFonts w:ascii="Times New Roman" w:hAnsi="Times New Roman"/>
                <w:b/>
                <w:color w:val="000000"/>
                <w:sz w:val="24"/>
              </w:rPr>
              <w:t>Количество часов</w:t>
            </w:r>
          </w:p>
        </w:tc>
        <w:tc>
          <w:tcPr>
            <w:tcW w:w="2752"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Электронные цифровые образовательные ресурсы </w:t>
            </w:r>
          </w:p>
          <w:p w:rsidR="00B1400F" w:rsidRPr="00EC3E06" w:rsidRDefault="00B1400F">
            <w:pPr>
              <w:spacing w:after="0"/>
              <w:ind w:left="135"/>
            </w:pPr>
          </w:p>
        </w:tc>
      </w:tr>
      <w:tr w:rsidR="00B1400F" w:rsidRPr="00EC3E06">
        <w:trPr>
          <w:trHeight w:val="144"/>
          <w:tblCellSpacing w:w="20" w:type="nil"/>
        </w:trPr>
        <w:tc>
          <w:tcPr>
            <w:tcW w:w="0" w:type="auto"/>
            <w:vMerge/>
            <w:tcBorders>
              <w:top w:val="nil"/>
            </w:tcBorders>
            <w:tcMar>
              <w:top w:w="50" w:type="dxa"/>
              <w:left w:w="100" w:type="dxa"/>
            </w:tcMar>
          </w:tcPr>
          <w:p w:rsidR="00B1400F" w:rsidRPr="00EC3E06" w:rsidRDefault="00B1400F"/>
        </w:tc>
        <w:tc>
          <w:tcPr>
            <w:tcW w:w="0" w:type="auto"/>
            <w:vMerge/>
            <w:tcBorders>
              <w:top w:val="nil"/>
            </w:tcBorders>
            <w:tcMar>
              <w:top w:w="50" w:type="dxa"/>
              <w:left w:w="100" w:type="dxa"/>
            </w:tcMar>
          </w:tcPr>
          <w:p w:rsidR="00B1400F" w:rsidRPr="00EC3E06" w:rsidRDefault="00B1400F"/>
        </w:tc>
        <w:tc>
          <w:tcPr>
            <w:tcW w:w="1497" w:type="dxa"/>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Всего </w:t>
            </w:r>
          </w:p>
          <w:p w:rsidR="00B1400F" w:rsidRPr="00EC3E06" w:rsidRDefault="00B1400F">
            <w:pPr>
              <w:spacing w:after="0"/>
              <w:ind w:left="135"/>
            </w:pPr>
          </w:p>
        </w:tc>
        <w:tc>
          <w:tcPr>
            <w:tcW w:w="2303" w:type="dxa"/>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Контрольные работы </w:t>
            </w:r>
          </w:p>
          <w:p w:rsidR="00B1400F" w:rsidRPr="00EC3E06" w:rsidRDefault="00B1400F">
            <w:pPr>
              <w:spacing w:after="0"/>
              <w:ind w:left="135"/>
            </w:pPr>
          </w:p>
        </w:tc>
        <w:tc>
          <w:tcPr>
            <w:tcW w:w="0" w:type="auto"/>
            <w:vMerge/>
            <w:tcBorders>
              <w:top w:val="nil"/>
            </w:tcBorders>
            <w:tcMar>
              <w:top w:w="50" w:type="dxa"/>
              <w:left w:w="100" w:type="dxa"/>
            </w:tcMar>
          </w:tcPr>
          <w:p w:rsidR="00B1400F" w:rsidRPr="00EC3E06" w:rsidRDefault="00B1400F"/>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Резервный урок. Работа с детскими книгами: виды книг (учебная, художественная, справочная). РК. Выставка книг о Карелии в школьной библиотеке. (Час из </w:t>
            </w:r>
            <w:proofErr w:type="gramStart"/>
            <w:r w:rsidRPr="00844E95">
              <w:rPr>
                <w:rFonts w:ascii="Times New Roman" w:hAnsi="Times New Roman"/>
                <w:color w:val="000000"/>
                <w:sz w:val="24"/>
                <w:lang w:val="ru-RU"/>
              </w:rPr>
              <w:t>резервных</w:t>
            </w:r>
            <w:proofErr w:type="gramEnd"/>
            <w:r w:rsidRPr="00844E95">
              <w:rPr>
                <w:rFonts w:ascii="Times New Roman" w:hAnsi="Times New Roman"/>
                <w:color w:val="000000"/>
                <w:sz w:val="24"/>
                <w:lang w:val="ru-RU"/>
              </w:rPr>
              <w:t>)</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w:t>
            </w:r>
          </w:p>
        </w:tc>
        <w:tc>
          <w:tcPr>
            <w:tcW w:w="3344"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Произведения малых жанров фольклора</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Пословицы как жанр фольклора. РК. Карельские пословицы и поговорки о труде</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w:t>
            </w:r>
          </w:p>
        </w:tc>
        <w:tc>
          <w:tcPr>
            <w:tcW w:w="3344"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Характеристика особенностей народных песен</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Ритм и счёт – основа построения считалок</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Анализ особенностей скороговорок, их роль в речи</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Загадка как жанр фольклора, тематические группы загадок. </w:t>
            </w:r>
            <w:r w:rsidRPr="00EC3E06">
              <w:rPr>
                <w:rFonts w:ascii="Times New Roman" w:hAnsi="Times New Roman"/>
                <w:color w:val="000000"/>
                <w:sz w:val="24"/>
              </w:rPr>
              <w:t>РК. Карельские загадки</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9</w:t>
            </w:r>
          </w:p>
        </w:tc>
        <w:tc>
          <w:tcPr>
            <w:tcW w:w="3344"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Произведения устного народного творчества</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Особенности сказок разного вида (о животных, бытовые, волшебные). </w:t>
            </w:r>
            <w:r w:rsidRPr="00EC3E06">
              <w:rPr>
                <w:rFonts w:ascii="Times New Roman" w:hAnsi="Times New Roman"/>
                <w:color w:val="000000"/>
                <w:sz w:val="24"/>
              </w:rPr>
              <w:t>На примере русской народной сказки «У страха глаза велики»</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Особенности сказок о животных. На примере русской народной сказки «Петушок и бобовое зёрнышко». </w:t>
            </w:r>
            <w:r w:rsidRPr="00EC3E06">
              <w:rPr>
                <w:rFonts w:ascii="Times New Roman" w:hAnsi="Times New Roman"/>
                <w:color w:val="000000"/>
                <w:sz w:val="24"/>
              </w:rPr>
              <w:t>РК. Карельские сказки о животных</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14</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Общее представление о волшебной сказке: присказки, повторы. </w:t>
            </w:r>
            <w:r w:rsidRPr="00EC3E06">
              <w:rPr>
                <w:rFonts w:ascii="Times New Roman" w:hAnsi="Times New Roman"/>
                <w:color w:val="000000"/>
                <w:sz w:val="24"/>
              </w:rPr>
              <w:t>Русская народная сказка «Снегурочка»</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15</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16</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Фольклорные произведения народов России: отражение в сказках народного быта и культуры. </w:t>
            </w:r>
            <w:r w:rsidRPr="00EC3E06">
              <w:rPr>
                <w:rFonts w:ascii="Times New Roman" w:hAnsi="Times New Roman"/>
                <w:color w:val="000000"/>
                <w:sz w:val="24"/>
              </w:rPr>
              <w:t>РК Карельские бытовые сказки</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17</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Тематическая проверочная работа по </w:t>
            </w:r>
            <w:r w:rsidRPr="00844E95">
              <w:rPr>
                <w:rFonts w:ascii="Times New Roman" w:hAnsi="Times New Roman"/>
                <w:color w:val="000000"/>
                <w:sz w:val="24"/>
                <w:lang w:val="ru-RU"/>
              </w:rPr>
              <w:lastRenderedPageBreak/>
              <w:t>итогам раздела «Фольклор»</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18</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19</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Создание осеннего пейзажа: краски и звуки. Произведения художников и композиторов по выбору. </w:t>
            </w:r>
            <w:r w:rsidRPr="00EC3E06">
              <w:rPr>
                <w:rFonts w:ascii="Times New Roman" w:hAnsi="Times New Roman"/>
                <w:color w:val="000000"/>
                <w:sz w:val="24"/>
              </w:rPr>
              <w:t>РК. Красота карельской природы осенью</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20</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Восприятие пейзажной лирики. Слушание стихотворений об осени</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21</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Сравнение стихотворений об осени. На примере произведений Ф. И. Тютчева "Есть в осени первоначальной…", К.Д. Бальмонта "Осень"</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22</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23</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Сравнение стихотворений об осенних листьях разных поэтов. А. Толстой "Осень. Обсыпается весь наш бедный сад…" и произведения других поэтов. </w:t>
            </w:r>
            <w:r w:rsidRPr="00EC3E06">
              <w:rPr>
                <w:rFonts w:ascii="Times New Roman" w:hAnsi="Times New Roman"/>
                <w:color w:val="000000"/>
                <w:sz w:val="24"/>
              </w:rPr>
              <w:t>РК. Стихи карельского поэта Д.А. Вересова</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24</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Осень в произведениях А.С. Пушкина </w:t>
            </w:r>
            <w:r w:rsidRPr="00844E95">
              <w:rPr>
                <w:rFonts w:ascii="Times New Roman" w:hAnsi="Times New Roman"/>
                <w:color w:val="000000"/>
                <w:sz w:val="24"/>
                <w:lang w:val="ru-RU"/>
              </w:rPr>
              <w:lastRenderedPageBreak/>
              <w:t>«Уж небо осенью дышало…», Г.А. Скребицкого «Четыре художника»</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25</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Восприятие осени в произведении М.М.Пришвина «Осеннее утро» и других на выбор</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26</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Тематическая проверочная работа по итогам раздела «Звуки и краски осенней природы»</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27</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Составление устных рассказов «Природа осенью» по изученным текстам. </w:t>
            </w:r>
            <w:r w:rsidRPr="00EC3E06">
              <w:rPr>
                <w:rFonts w:ascii="Times New Roman" w:hAnsi="Times New Roman"/>
                <w:color w:val="000000"/>
                <w:sz w:val="24"/>
              </w:rPr>
              <w:t>Сравнение художественного и научно-познавательного текстов</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28</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29</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Патриотическое звучание произведений о Родине. Ф.П. Савинова «Родина» и другие по выбору</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30</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Отражение темы Родина в произведении И.С. Никитина «Русь»</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31</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Отражение нравственных ценностей в произведениях о Родине: любовь к родному краю. На примере произведения С.Т.Романовского «Русь». Почему хлеб всегда связан с трудом, жизнью и Родиной</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32</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Любовь к природе – тема произведений о Родине. На примере произведения </w:t>
            </w:r>
            <w:r w:rsidRPr="00844E95">
              <w:rPr>
                <w:rFonts w:ascii="Times New Roman" w:hAnsi="Times New Roman"/>
                <w:color w:val="000000"/>
                <w:sz w:val="24"/>
                <w:lang w:val="ru-RU"/>
              </w:rPr>
              <w:lastRenderedPageBreak/>
              <w:t>К.Г.Паустовского «Мещёрская сторона»</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33</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sidRPr="00EC3E06">
              <w:rPr>
                <w:rFonts w:ascii="Times New Roman" w:hAnsi="Times New Roman"/>
                <w:color w:val="000000"/>
                <w:sz w:val="24"/>
              </w:rPr>
              <w:t>Понимание главной мысли (идеи) и темы произведений о Родине</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34</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Отражение темы Родины в изобразительном искусстве. РК Стихи сегежских поэтов о родном городе</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35</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Создание пейзажа в произведениях писателей. В.А. Жуковский "Летний вечер"</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36</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 прихода весны в произведениях В.А.Жуковского «Жаворонок» и «Приход весны»</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37</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Волшебный мир сказок. «У лукоморья дуб зелёный…» </w:t>
            </w:r>
            <w:r w:rsidRPr="00EC3E06">
              <w:rPr>
                <w:rFonts w:ascii="Times New Roman" w:hAnsi="Times New Roman"/>
                <w:color w:val="000000"/>
                <w:sz w:val="24"/>
              </w:rPr>
              <w:t>А.С. Пушкин</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38</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Поучительный смысл «Сказки о рыбаке и рыбке» А.С. Пушкина. </w:t>
            </w:r>
            <w:r w:rsidRPr="00EC3E06">
              <w:rPr>
                <w:rFonts w:ascii="Times New Roman" w:hAnsi="Times New Roman"/>
                <w:color w:val="000000"/>
                <w:sz w:val="24"/>
              </w:rPr>
              <w:t>Характеристика героев</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39</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40</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w:t>
            </w:r>
            <w:r w:rsidRPr="00844E95">
              <w:rPr>
                <w:rFonts w:ascii="Times New Roman" w:hAnsi="Times New Roman"/>
                <w:color w:val="000000"/>
                <w:sz w:val="24"/>
                <w:lang w:val="ru-RU"/>
              </w:rPr>
              <w:lastRenderedPageBreak/>
              <w:t>сказки. "Сказка о рыбаке и рыбке" А.С. Пушкина</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41</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Иллюстрации, их назначение в раскрытии содержания произведения. Иллюстрации </w:t>
            </w:r>
            <w:proofErr w:type="gramStart"/>
            <w:r w:rsidRPr="00844E95">
              <w:rPr>
                <w:rFonts w:ascii="Times New Roman" w:hAnsi="Times New Roman"/>
                <w:color w:val="000000"/>
                <w:sz w:val="24"/>
                <w:lang w:val="ru-RU"/>
              </w:rPr>
              <w:t>к</w:t>
            </w:r>
            <w:proofErr w:type="gramEnd"/>
            <w:r w:rsidRPr="00844E95">
              <w:rPr>
                <w:rFonts w:ascii="Times New Roman" w:hAnsi="Times New Roman"/>
                <w:color w:val="000000"/>
                <w:sz w:val="24"/>
                <w:lang w:val="ru-RU"/>
              </w:rPr>
              <w:t xml:space="preserve"> сказках А.С. Пушкина, созданные разными художниками</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42</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Сравнение прозаической и стихотворной басен И.А. Крылова «Лебедь, Щука и Рак» и Л.Н.Толстого «Лев и мышь»</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43</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44</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Представление темы «Отношение человека к животным» в произведениях писателей. </w:t>
            </w:r>
            <w:r w:rsidRPr="00EC3E06">
              <w:rPr>
                <w:rFonts w:ascii="Times New Roman" w:hAnsi="Times New Roman"/>
                <w:color w:val="000000"/>
                <w:sz w:val="24"/>
              </w:rPr>
              <w:t>Л.Н. Толстого для детей. "Котёнок"</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45</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 семьи в творчестве писателей. На примере произведения Л.Н. Толстого "Правда всего дороже", "Отец и сыновья"</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46</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Характеристика главного героя рассказа. Главная мысль произведения (идея). </w:t>
            </w:r>
            <w:r w:rsidRPr="00EC3E06">
              <w:rPr>
                <w:rFonts w:ascii="Times New Roman" w:hAnsi="Times New Roman"/>
                <w:color w:val="000000"/>
                <w:sz w:val="24"/>
              </w:rPr>
              <w:t>Л. Н. Толстой "Филиппок"</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47</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48</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Образы героев стихотворных и прозаических произведений о животных. </w:t>
            </w:r>
            <w:r w:rsidRPr="00844E95">
              <w:rPr>
                <w:rFonts w:ascii="Times New Roman" w:hAnsi="Times New Roman"/>
                <w:color w:val="000000"/>
                <w:sz w:val="24"/>
                <w:lang w:val="ru-RU"/>
              </w:rPr>
              <w:lastRenderedPageBreak/>
              <w:t>Какими бывают собаки? И. М. Пивоварова "Жила-была собака…". Сравнение героев стихотворения, небылицы и сказки</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49</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50</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51</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52</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Оценка поступков и поведения героя произведения Б.С. Житкова «Храбрый утёнок»</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53</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54</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Отражение образов животных в устном народном творчестве (фольклоре). </w:t>
            </w:r>
            <w:r w:rsidRPr="00EC3E06">
              <w:rPr>
                <w:rFonts w:ascii="Times New Roman" w:hAnsi="Times New Roman"/>
                <w:color w:val="000000"/>
                <w:sz w:val="24"/>
              </w:rPr>
              <w:t>На примере русской народной песни «Коровушка»</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55</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Характеристика героев-животных в фольклорных (народных) сказках. </w:t>
            </w:r>
            <w:r w:rsidRPr="00EC3E06">
              <w:rPr>
                <w:rFonts w:ascii="Times New Roman" w:hAnsi="Times New Roman"/>
                <w:color w:val="000000"/>
                <w:sz w:val="24"/>
              </w:rPr>
              <w:t>Чукотская народная сказка «Хвост» и другие на выбор</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56</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57</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Фольклорные произведения народов России. Произведения по выбору</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58</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К.Д.Ушинского и других на выбор. </w:t>
            </w:r>
            <w:r w:rsidRPr="00EC3E06">
              <w:rPr>
                <w:rFonts w:ascii="Times New Roman" w:hAnsi="Times New Roman"/>
                <w:color w:val="000000"/>
                <w:sz w:val="24"/>
              </w:rPr>
              <w:t>В. В. Бианки "Музыкант".</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59</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60</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Тематическая проверочная работа по итогам раздела «О братьях наших меньших»</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61</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Восприятие пейзажной лирики. Слушание стихотворений о зиме. РК Стихи карельского поэта А.Е. Снегурова</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62</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Средства художественной выразительности: сравнение. Произведения по выбору, например, И. А. Бунин "Первый снег" и другие</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63</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sidRPr="00EC3E06">
              <w:rPr>
                <w:rFonts w:ascii="Times New Roman" w:hAnsi="Times New Roman"/>
                <w:color w:val="000000"/>
                <w:sz w:val="24"/>
              </w:rPr>
              <w:lastRenderedPageBreak/>
              <w:t>Зимою…"</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lastRenderedPageBreak/>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64</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Сравнение образа зимы в произведениях А.С.Пушкина «Вот север, тучи нагоняя…» и С.А.Есенина «Поёт зима – аукает»</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65</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«Евгений Онегин» А.С. Пушкина</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66</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Описание игр и зимних забав детей. Произведения по выбору, например, И.З.Суриков «Детство». </w:t>
            </w:r>
            <w:r w:rsidRPr="00EC3E06">
              <w:rPr>
                <w:rFonts w:ascii="Times New Roman" w:hAnsi="Times New Roman"/>
                <w:color w:val="000000"/>
                <w:sz w:val="24"/>
              </w:rPr>
              <w:t>РК Стихи о детях карельских поэтов</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67</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Картины зимнего леса в рассказе И.С. Соколова-Микитова «Зима в лесу»</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68</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69</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Составление устного рассказа «Краски и звуки зимы» по изученным текстам. </w:t>
            </w:r>
            <w:r w:rsidRPr="00EC3E06">
              <w:rPr>
                <w:rFonts w:ascii="Times New Roman" w:hAnsi="Times New Roman"/>
                <w:color w:val="000000"/>
                <w:sz w:val="24"/>
              </w:rPr>
              <w:t>РК Стихи карельских поэтов о зиме</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70</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 "Природа зимой" в картинах художников и произведениях композиторов</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71</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Наблюдение за описанием в художественном тексте. Произведения по выбору, например, С. В. Михалков "Новогодняя быль"</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72</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73</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Фольклорная основа литературной (авторской) сказки В.И.Даля «Девочка Снегурочка»</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74</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75</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76</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Тематическая проверочная работа по итогам раздела «Звуки и краски зимней природы»</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77</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Выявление последовательности событий. Составление вопросного плана. </w:t>
            </w:r>
            <w:r w:rsidRPr="00EC3E06">
              <w:rPr>
                <w:rFonts w:ascii="Times New Roman" w:hAnsi="Times New Roman"/>
                <w:color w:val="000000"/>
                <w:sz w:val="24"/>
              </w:rPr>
              <w:t>К.И. Чуковский "Федорино горе"</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78</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Чтение по ролям (инсценировка) сказки К.И. Чуковский "Федорино горе"</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79</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Осознание понятий друг, дружба на примере произведений о животных. </w:t>
            </w:r>
            <w:r w:rsidRPr="00EC3E06">
              <w:rPr>
                <w:rFonts w:ascii="Times New Roman" w:hAnsi="Times New Roman"/>
                <w:color w:val="000000"/>
                <w:sz w:val="24"/>
              </w:rPr>
              <w:t>Произведения по выбору, например, С.В. Михалков "Мой щенок"</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80</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Средства художественной выразительности в стихотворениях о весне. </w:t>
            </w:r>
            <w:r w:rsidRPr="00EC3E06">
              <w:rPr>
                <w:rFonts w:ascii="Times New Roman" w:hAnsi="Times New Roman"/>
                <w:color w:val="000000"/>
                <w:sz w:val="24"/>
              </w:rPr>
              <w:t xml:space="preserve">Произведения по выбору, </w:t>
            </w:r>
            <w:r w:rsidRPr="00EC3E06">
              <w:rPr>
                <w:rFonts w:ascii="Times New Roman" w:hAnsi="Times New Roman"/>
                <w:color w:val="000000"/>
                <w:sz w:val="24"/>
              </w:rPr>
              <w:lastRenderedPageBreak/>
              <w:t>например, А.Л. Барто "Верёвочка"</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lastRenderedPageBreak/>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81</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Произведения о детях. На примере рассказов Н. Н. Носова "Затейники"</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82</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Характеристика героя, его портрет. Произведения о детях на выбор, например, Н. Н. Носов "Живая шляпа"</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83</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sidRPr="00EC3E06">
              <w:rPr>
                <w:rFonts w:ascii="Times New Roman" w:hAnsi="Times New Roman"/>
                <w:color w:val="000000"/>
                <w:sz w:val="24"/>
              </w:rPr>
              <w:t>В. А. Осеева "Синие листья"</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84</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Сравнение героев рассказов Н.Н. Носова «На горке» и «Заплатка». </w:t>
            </w:r>
            <w:r w:rsidRPr="00EC3E06">
              <w:rPr>
                <w:rFonts w:ascii="Times New Roman" w:hAnsi="Times New Roman"/>
                <w:color w:val="000000"/>
                <w:sz w:val="24"/>
              </w:rPr>
              <w:t>Оценка поступков героя рассказа</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85</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86</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Отражение понятия взаимопомощь в произведениях А.Л. Барто «Катя». Разные точки зрения на одно событие. Ю. И. Ермолаев "Два пирожных"</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87</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Главный герой: общее представление. Характеристика героя, его портрет. </w:t>
            </w:r>
            <w:r w:rsidRPr="00EC3E06">
              <w:rPr>
                <w:rFonts w:ascii="Times New Roman" w:hAnsi="Times New Roman"/>
                <w:color w:val="000000"/>
                <w:sz w:val="24"/>
              </w:rPr>
              <w:t>На примере рассказа В. А. Осеева "Волшебное слово"</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88</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Выделение главной мысли (идеи): уважение и внимание к старшему поколению. </w:t>
            </w:r>
            <w:r w:rsidRPr="00EC3E06">
              <w:rPr>
                <w:rFonts w:ascii="Times New Roman" w:hAnsi="Times New Roman"/>
                <w:color w:val="000000"/>
                <w:sz w:val="24"/>
              </w:rPr>
              <w:t>Произведения по выбору, например, В.А. Осеева "Хорошее"</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89</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Оценка поступков героя. В. В. Лунин "Я и Вовка"</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90</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Тема дружбы в произведении Е.А. Пермяка «Две пословицы». Дружбу помни, а зло забывай. </w:t>
            </w:r>
            <w:r w:rsidRPr="00EC3E06">
              <w:rPr>
                <w:rFonts w:ascii="Times New Roman" w:hAnsi="Times New Roman"/>
                <w:color w:val="000000"/>
                <w:sz w:val="24"/>
              </w:rPr>
              <w:t>РК Произведения карельских авторов о дружбе</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91</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Оценка взаимооотношений взрослых и детей на примере рассказа В. А. Осеевой "Почему"</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92</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93</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Тематическая проверочная работа по итогам раздела «О детях и дружбе»</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94</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Старинные народные весенние праздники и обряды. </w:t>
            </w:r>
            <w:r w:rsidRPr="00EC3E06">
              <w:rPr>
                <w:rFonts w:ascii="Times New Roman" w:hAnsi="Times New Roman"/>
                <w:color w:val="000000"/>
                <w:sz w:val="24"/>
              </w:rPr>
              <w:t>Заклички, веснянки</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95</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96</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97</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Картины весеннего леса в рассказе Г.А. Скребицкого «Четыре художника». </w:t>
            </w:r>
            <w:r w:rsidRPr="00EC3E06">
              <w:rPr>
                <w:rFonts w:ascii="Times New Roman" w:hAnsi="Times New Roman"/>
                <w:color w:val="000000"/>
                <w:sz w:val="24"/>
              </w:rPr>
              <w:t>Составление плана текста. РК Карельский лес весной</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98</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Картины весеннего леса в рассказе Г.А. </w:t>
            </w:r>
            <w:r w:rsidRPr="00844E95">
              <w:rPr>
                <w:rFonts w:ascii="Times New Roman" w:hAnsi="Times New Roman"/>
                <w:color w:val="000000"/>
                <w:sz w:val="24"/>
                <w:lang w:val="ru-RU"/>
              </w:rPr>
              <w:lastRenderedPageBreak/>
              <w:t xml:space="preserve">Скребицкого «Четыре художника». </w:t>
            </w:r>
            <w:r w:rsidRPr="00EC3E06">
              <w:rPr>
                <w:rFonts w:ascii="Times New Roman" w:hAnsi="Times New Roman"/>
                <w:color w:val="000000"/>
                <w:sz w:val="24"/>
              </w:rPr>
              <w:t>Средства выразительности</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lastRenderedPageBreak/>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99</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Восприятие пейзажной лирики. Слушание стихотворений о весне и лете</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100</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sidRPr="00EC3E06">
              <w:rPr>
                <w:rFonts w:ascii="Times New Roman" w:hAnsi="Times New Roman"/>
                <w:color w:val="000000"/>
                <w:sz w:val="24"/>
              </w:rPr>
              <w:t>Устное сочинение "Я рад весне"</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101</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Жизнь животных весной: рассказы и сказки писателей</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102</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Красота весенней природы, отражённая в лирических произведениях. </w:t>
            </w:r>
            <w:r w:rsidRPr="00EC3E06">
              <w:rPr>
                <w:rFonts w:ascii="Times New Roman" w:hAnsi="Times New Roman"/>
                <w:color w:val="000000"/>
                <w:sz w:val="24"/>
              </w:rPr>
              <w:t>Произведения по выбору, например, Ф. И. Тютчев "Весенние воды"</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103</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Звуки весеннего леса и картины пробуждающейся природы в произведения писателей. </w:t>
            </w:r>
            <w:r w:rsidRPr="00EC3E06">
              <w:rPr>
                <w:rFonts w:ascii="Times New Roman" w:hAnsi="Times New Roman"/>
                <w:color w:val="000000"/>
                <w:sz w:val="24"/>
              </w:rPr>
              <w:t>Произведения по выбору, например, Г.А.Скребицкий «Весенняя песня»</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104</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sidRPr="00EC3E06">
              <w:rPr>
                <w:rFonts w:ascii="Times New Roman" w:hAnsi="Times New Roman"/>
                <w:color w:val="000000"/>
                <w:sz w:val="24"/>
              </w:rPr>
              <w:t>Сравнение стихотворений. РК Стихи о весне сегежских поэтов</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105</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Сравнение образов одуванчика в произведениях О.И. Высотской «Одуванчик» и М.М. Пришвина </w:t>
            </w:r>
            <w:r w:rsidRPr="00844E95">
              <w:rPr>
                <w:rFonts w:ascii="Times New Roman" w:hAnsi="Times New Roman"/>
                <w:color w:val="000000"/>
                <w:sz w:val="24"/>
                <w:lang w:val="ru-RU"/>
              </w:rPr>
              <w:lastRenderedPageBreak/>
              <w:t>«Золотой луг»</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106</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Восприятие лета в произведении И.З. Сурикова «Лето»</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107</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Составление устного рассказа «Краски и звуки весеннего леса» по изученным текстам. </w:t>
            </w:r>
            <w:r w:rsidRPr="00EC3E06">
              <w:rPr>
                <w:rFonts w:ascii="Times New Roman" w:hAnsi="Times New Roman"/>
                <w:color w:val="000000"/>
                <w:sz w:val="24"/>
              </w:rPr>
              <w:t>РК Карельская весна</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108</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Тематическая проверочная работа по итогам раздела «Звуки и краски весенней природы»</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109</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Тема «Природа весной» в картинах художников и произведениях композиторов. </w:t>
            </w:r>
            <w:r w:rsidRPr="00EC3E06">
              <w:rPr>
                <w:rFonts w:ascii="Times New Roman" w:hAnsi="Times New Roman"/>
                <w:color w:val="000000"/>
                <w:sz w:val="24"/>
              </w:rPr>
              <w:t>Образы пробуждающейся природы в живописи и музыки.</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110</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Характеристика особенностей колыбельных народных песен: интонационный рисунок. </w:t>
            </w:r>
            <w:r w:rsidRPr="00EC3E06">
              <w:rPr>
                <w:rFonts w:ascii="Times New Roman" w:hAnsi="Times New Roman"/>
                <w:color w:val="000000"/>
                <w:sz w:val="24"/>
              </w:rPr>
              <w:t>РК Карельские колыбельные песни</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111</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112</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Нравственные семейные ценности в фольклорных (народных) сказках. Произведения по выбору, например, татарская народная сказка «Три дочери». РК Семейные ценности в карельских сказках</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113</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Международный женский день – тема художественных произведений</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114</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Восприятие произведений о маме: проявление любви и радости общения. </w:t>
            </w:r>
            <w:r w:rsidRPr="00EC3E06">
              <w:rPr>
                <w:rFonts w:ascii="Times New Roman" w:hAnsi="Times New Roman"/>
                <w:color w:val="000000"/>
                <w:sz w:val="24"/>
              </w:rPr>
              <w:t>Произведения по выбору, например, А. Н. Плещеев "В бурю"</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115</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Отражение темы День Победы в произведении С.А. Баруздина «Салют» и С. А. Васильева "Белая берёза"</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116</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Тематическая проверочная работа по итогам раздела «О </w:t>
            </w:r>
            <w:proofErr w:type="gramStart"/>
            <w:r w:rsidRPr="00844E95">
              <w:rPr>
                <w:rFonts w:ascii="Times New Roman" w:hAnsi="Times New Roman"/>
                <w:color w:val="000000"/>
                <w:sz w:val="24"/>
                <w:lang w:val="ru-RU"/>
              </w:rPr>
              <w:t>наших</w:t>
            </w:r>
            <w:proofErr w:type="gramEnd"/>
            <w:r w:rsidRPr="00844E95">
              <w:rPr>
                <w:rFonts w:ascii="Times New Roman" w:hAnsi="Times New Roman"/>
                <w:color w:val="000000"/>
                <w:sz w:val="24"/>
                <w:lang w:val="ru-RU"/>
              </w:rPr>
              <w:t xml:space="preserve"> близких, о семье»</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117</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 детскими книгами на тему: «</w:t>
            </w:r>
            <w:proofErr w:type="gramStart"/>
            <w:r w:rsidRPr="00844E95">
              <w:rPr>
                <w:rFonts w:ascii="Times New Roman" w:hAnsi="Times New Roman"/>
                <w:color w:val="000000"/>
                <w:sz w:val="24"/>
                <w:lang w:val="ru-RU"/>
              </w:rPr>
              <w:t>О</w:t>
            </w:r>
            <w:proofErr w:type="gramEnd"/>
            <w:r w:rsidRPr="00844E95">
              <w:rPr>
                <w:rFonts w:ascii="Times New Roman" w:hAnsi="Times New Roman"/>
                <w:color w:val="000000"/>
                <w:sz w:val="24"/>
                <w:lang w:val="ru-RU"/>
              </w:rPr>
              <w:t xml:space="preserve"> </w:t>
            </w:r>
            <w:proofErr w:type="gramStart"/>
            <w:r w:rsidRPr="00844E95">
              <w:rPr>
                <w:rFonts w:ascii="Times New Roman" w:hAnsi="Times New Roman"/>
                <w:color w:val="000000"/>
                <w:sz w:val="24"/>
                <w:lang w:val="ru-RU"/>
              </w:rPr>
              <w:t>наших</w:t>
            </w:r>
            <w:proofErr w:type="gramEnd"/>
            <w:r w:rsidRPr="00844E95">
              <w:rPr>
                <w:rFonts w:ascii="Times New Roman" w:hAnsi="Times New Roman"/>
                <w:color w:val="000000"/>
                <w:sz w:val="24"/>
                <w:lang w:val="ru-RU"/>
              </w:rPr>
              <w:t xml:space="preserve"> близких, о семье»: выбор книг на основе тематической картотеки</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118</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Резервный урок. Шутливое искажение действительности. На примере произведения А. И. Введенского "Учёный Петя". </w:t>
            </w:r>
            <w:r w:rsidRPr="00EC3E06">
              <w:rPr>
                <w:rFonts w:ascii="Times New Roman" w:hAnsi="Times New Roman"/>
                <w:color w:val="000000"/>
                <w:sz w:val="24"/>
              </w:rPr>
              <w:t>Д. И. Хармса "Врун"</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119</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Средства создания комического в произведении. На примере произведения Э. Н. Успенского "Над нашей квартирой"</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120</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Герои литературной (авторской) сказки. На примере произведения Э. Н. Успенского "Чебурашка"</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121</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122</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123</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Выделение главной мысли (идеи) рассказа В.Ю.Драгунского «Тайное становится явным»</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124</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Отражение темы дружбы в сказке братьев Гримм «Бременские музыканты»</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125</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126</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127</w:t>
            </w:r>
          </w:p>
        </w:tc>
        <w:tc>
          <w:tcPr>
            <w:tcW w:w="334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Фантазёры и мечтатели – герои произведений. Произведения по выбору, например, английские народные песенки. </w:t>
            </w:r>
            <w:r w:rsidRPr="00EC3E06">
              <w:rPr>
                <w:rFonts w:ascii="Times New Roman" w:hAnsi="Times New Roman"/>
                <w:color w:val="000000"/>
                <w:sz w:val="24"/>
              </w:rPr>
              <w:t>РК Знакомство с текстами карельских детских песен</w:t>
            </w:r>
          </w:p>
        </w:tc>
        <w:tc>
          <w:tcPr>
            <w:tcW w:w="149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128</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Особенности построения волшебной сказки Ш.Перро «Кот в сапогах»</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129</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Характеристика героев сказки Ш.Перро «Кот в сапогах»</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130</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Х.-К. Андерсен - известный писатель-сказочник. Знакомство с его </w:t>
            </w:r>
            <w:r w:rsidRPr="00844E95">
              <w:rPr>
                <w:rFonts w:ascii="Times New Roman" w:hAnsi="Times New Roman"/>
                <w:color w:val="000000"/>
                <w:sz w:val="24"/>
                <w:lang w:val="ru-RU"/>
              </w:rPr>
              <w:lastRenderedPageBreak/>
              <w:t>произведениями. Сказка "Огниво"</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131</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132</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Тематическая проверочная работа по итогам раздела «Зарубежные писатели-сказочники»</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133</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Резервный урок. Проверочная работа по итогам </w:t>
            </w:r>
            <w:proofErr w:type="gramStart"/>
            <w:r w:rsidRPr="00844E95">
              <w:rPr>
                <w:rFonts w:ascii="Times New Roman" w:hAnsi="Times New Roman"/>
                <w:color w:val="000000"/>
                <w:sz w:val="24"/>
                <w:lang w:val="ru-RU"/>
              </w:rPr>
              <w:t>изученного</w:t>
            </w:r>
            <w:proofErr w:type="gramEnd"/>
            <w:r w:rsidRPr="00844E95">
              <w:rPr>
                <w:rFonts w:ascii="Times New Roman" w:hAnsi="Times New Roman"/>
                <w:color w:val="000000"/>
                <w:sz w:val="24"/>
                <w:lang w:val="ru-RU"/>
              </w:rPr>
              <w:t xml:space="preserve"> во 2 классе</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134</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Книга как источник необходимых знаний. На примере произведения Г.А. Ладонщиков «Лучший друг»</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135</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Ориентировка в книге: обложка, содержание, аннотация, иллюстрация</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0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136</w:t>
            </w:r>
          </w:p>
        </w:tc>
        <w:tc>
          <w:tcPr>
            <w:tcW w:w="334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Выбор книг на основе рекомендательного списка: летнее чтение</w:t>
            </w:r>
          </w:p>
        </w:tc>
        <w:tc>
          <w:tcPr>
            <w:tcW w:w="1497"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03" w:type="dxa"/>
            <w:tcMar>
              <w:top w:w="50" w:type="dxa"/>
              <w:left w:w="100" w:type="dxa"/>
            </w:tcMar>
            <w:vAlign w:val="center"/>
          </w:tcPr>
          <w:p w:rsidR="00B1400F" w:rsidRPr="00EC3E06" w:rsidRDefault="00B1400F">
            <w:pPr>
              <w:spacing w:after="0"/>
              <w:ind w:left="135"/>
              <w:jc w:val="center"/>
            </w:pPr>
          </w:p>
        </w:tc>
        <w:tc>
          <w:tcPr>
            <w:tcW w:w="2752"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0" w:type="auto"/>
            <w:gridSpan w:val="2"/>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ОБЩЕЕ КОЛИЧЕСТВО ЧАСОВ ПО ПРОГРАММЕ</w:t>
            </w:r>
          </w:p>
        </w:tc>
        <w:tc>
          <w:tcPr>
            <w:tcW w:w="2352"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136 </w:t>
            </w:r>
          </w:p>
        </w:tc>
        <w:tc>
          <w:tcPr>
            <w:tcW w:w="2303"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9 </w:t>
            </w:r>
          </w:p>
        </w:tc>
        <w:tc>
          <w:tcPr>
            <w:tcW w:w="0" w:type="auto"/>
            <w:tcMar>
              <w:top w:w="50" w:type="dxa"/>
              <w:left w:w="100" w:type="dxa"/>
            </w:tcMar>
            <w:vAlign w:val="center"/>
          </w:tcPr>
          <w:p w:rsidR="00B1400F" w:rsidRPr="00EC3E06" w:rsidRDefault="00B1400F"/>
        </w:tc>
      </w:tr>
    </w:tbl>
    <w:p w:rsidR="00B1400F" w:rsidRDefault="00B1400F">
      <w:pPr>
        <w:sectPr w:rsidR="00B1400F">
          <w:pgSz w:w="16383" w:h="11906" w:orient="landscape"/>
          <w:pgMar w:top="1134" w:right="850" w:bottom="1134" w:left="1701" w:header="720" w:footer="720" w:gutter="0"/>
          <w:cols w:space="720"/>
        </w:sectPr>
      </w:pPr>
    </w:p>
    <w:p w:rsidR="00B1400F" w:rsidRDefault="00B1400F">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174"/>
        <w:gridCol w:w="4537"/>
        <w:gridCol w:w="2399"/>
        <w:gridCol w:w="2338"/>
        <w:gridCol w:w="2861"/>
      </w:tblGrid>
      <w:tr w:rsidR="00B1400F" w:rsidRPr="00EC3E06">
        <w:trPr>
          <w:trHeight w:val="144"/>
          <w:tblCellSpacing w:w="20" w:type="nil"/>
        </w:trPr>
        <w:tc>
          <w:tcPr>
            <w:tcW w:w="820"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 п/п </w:t>
            </w:r>
          </w:p>
          <w:p w:rsidR="00B1400F" w:rsidRPr="00EC3E06" w:rsidRDefault="00B1400F">
            <w:pPr>
              <w:spacing w:after="0"/>
              <w:ind w:left="135"/>
            </w:pPr>
          </w:p>
        </w:tc>
        <w:tc>
          <w:tcPr>
            <w:tcW w:w="3168"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Тема урока </w:t>
            </w:r>
          </w:p>
          <w:p w:rsidR="00B1400F" w:rsidRPr="00EC3E06" w:rsidRDefault="00B1400F">
            <w:pPr>
              <w:spacing w:after="0"/>
              <w:ind w:left="135"/>
            </w:pPr>
          </w:p>
        </w:tc>
        <w:tc>
          <w:tcPr>
            <w:tcW w:w="0" w:type="auto"/>
            <w:gridSpan w:val="2"/>
            <w:tcMar>
              <w:top w:w="50" w:type="dxa"/>
              <w:left w:w="100" w:type="dxa"/>
            </w:tcMar>
            <w:vAlign w:val="center"/>
          </w:tcPr>
          <w:p w:rsidR="00B1400F" w:rsidRPr="00EC3E06" w:rsidRDefault="00B1400F">
            <w:pPr>
              <w:spacing w:after="0"/>
            </w:pPr>
            <w:r w:rsidRPr="00EC3E06">
              <w:rPr>
                <w:rFonts w:ascii="Times New Roman" w:hAnsi="Times New Roman"/>
                <w:b/>
                <w:color w:val="000000"/>
                <w:sz w:val="24"/>
              </w:rPr>
              <w:t>Количество часов</w:t>
            </w:r>
          </w:p>
        </w:tc>
        <w:tc>
          <w:tcPr>
            <w:tcW w:w="2786"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Электронные цифровые образовательные ресурсы </w:t>
            </w:r>
          </w:p>
          <w:p w:rsidR="00B1400F" w:rsidRPr="00EC3E06" w:rsidRDefault="00B1400F">
            <w:pPr>
              <w:spacing w:after="0"/>
              <w:ind w:left="135"/>
            </w:pPr>
          </w:p>
        </w:tc>
      </w:tr>
      <w:tr w:rsidR="00B1400F" w:rsidRPr="00EC3E06">
        <w:trPr>
          <w:trHeight w:val="144"/>
          <w:tblCellSpacing w:w="20" w:type="nil"/>
        </w:trPr>
        <w:tc>
          <w:tcPr>
            <w:tcW w:w="0" w:type="auto"/>
            <w:vMerge/>
            <w:tcBorders>
              <w:top w:val="nil"/>
            </w:tcBorders>
            <w:tcMar>
              <w:top w:w="50" w:type="dxa"/>
              <w:left w:w="100" w:type="dxa"/>
            </w:tcMar>
          </w:tcPr>
          <w:p w:rsidR="00B1400F" w:rsidRPr="00EC3E06" w:rsidRDefault="00B1400F"/>
        </w:tc>
        <w:tc>
          <w:tcPr>
            <w:tcW w:w="0" w:type="auto"/>
            <w:vMerge/>
            <w:tcBorders>
              <w:top w:val="nil"/>
            </w:tcBorders>
            <w:tcMar>
              <w:top w:w="50" w:type="dxa"/>
              <w:left w:w="100" w:type="dxa"/>
            </w:tcMar>
          </w:tcPr>
          <w:p w:rsidR="00B1400F" w:rsidRPr="00EC3E06" w:rsidRDefault="00B1400F"/>
        </w:tc>
        <w:tc>
          <w:tcPr>
            <w:tcW w:w="1526" w:type="dxa"/>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Всего </w:t>
            </w:r>
          </w:p>
          <w:p w:rsidR="00B1400F" w:rsidRPr="00EC3E06" w:rsidRDefault="00B1400F">
            <w:pPr>
              <w:spacing w:after="0"/>
              <w:ind w:left="135"/>
            </w:pPr>
          </w:p>
        </w:tc>
        <w:tc>
          <w:tcPr>
            <w:tcW w:w="2338" w:type="dxa"/>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Контрольные работы </w:t>
            </w:r>
          </w:p>
          <w:p w:rsidR="00B1400F" w:rsidRPr="00EC3E06" w:rsidRDefault="00B1400F">
            <w:pPr>
              <w:spacing w:after="0"/>
              <w:ind w:left="135"/>
            </w:pPr>
          </w:p>
        </w:tc>
        <w:tc>
          <w:tcPr>
            <w:tcW w:w="0" w:type="auto"/>
            <w:vMerge/>
            <w:tcBorders>
              <w:top w:val="nil"/>
            </w:tcBorders>
            <w:tcMar>
              <w:top w:w="50" w:type="dxa"/>
              <w:left w:w="100" w:type="dxa"/>
            </w:tcMar>
          </w:tcPr>
          <w:p w:rsidR="00B1400F" w:rsidRPr="00EC3E06" w:rsidRDefault="00B1400F"/>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 мире книг. Книга как особый вид искусства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3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4</w:t>
              </w:r>
              <w:r w:rsidRPr="00EC3E06">
                <w:rPr>
                  <w:rFonts w:ascii="Times New Roman" w:hAnsi="Times New Roman"/>
                  <w:color w:val="0000FF"/>
                  <w:u w:val="single"/>
                </w:rPr>
                <w:t>fda</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3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5142</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3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47</w:t>
              </w:r>
              <w:r w:rsidRPr="00EC3E06">
                <w:rPr>
                  <w:rFonts w:ascii="Times New Roman" w:hAnsi="Times New Roman"/>
                  <w:color w:val="0000FF"/>
                  <w:u w:val="single"/>
                </w:rPr>
                <w:t>f</w:t>
              </w:r>
              <w:r w:rsidRPr="00844E95">
                <w:rPr>
                  <w:rFonts w:ascii="Times New Roman" w:hAnsi="Times New Roman"/>
                  <w:color w:val="0000FF"/>
                  <w:u w:val="single"/>
                  <w:lang w:val="ru-RU"/>
                </w:rPr>
                <w:t>96</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sidRPr="00EC3E06">
              <w:rPr>
                <w:rFonts w:ascii="Times New Roman" w:hAnsi="Times New Roman"/>
                <w:color w:val="000000"/>
                <w:sz w:val="24"/>
              </w:rPr>
              <w:t>Книги и словари, созданные В.И. Далем</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3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480</w:t>
              </w:r>
              <w:r w:rsidRPr="00EC3E06">
                <w:rPr>
                  <w:rFonts w:ascii="Times New Roman" w:hAnsi="Times New Roman"/>
                  <w:color w:val="0000FF"/>
                  <w:u w:val="single"/>
                </w:rPr>
                <w:t>a</w:t>
              </w:r>
              <w:r w:rsidRPr="00844E95">
                <w:rPr>
                  <w:rFonts w:ascii="Times New Roman" w:hAnsi="Times New Roman"/>
                  <w:color w:val="0000FF"/>
                  <w:u w:val="single"/>
                  <w:lang w:val="ru-RU"/>
                </w:rPr>
                <w:t>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Описание картин природы как способ рассказать в песне о родной земле. </w:t>
            </w:r>
            <w:r w:rsidRPr="00EC3E06">
              <w:rPr>
                <w:rFonts w:ascii="Times New Roman" w:hAnsi="Times New Roman"/>
                <w:color w:val="000000"/>
                <w:sz w:val="24"/>
              </w:rPr>
              <w:t>Темы народных песен. РК Эпос «Калевала» Э. Ленрот</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3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b</w:t>
              </w:r>
              <w:r w:rsidRPr="00844E95">
                <w:rPr>
                  <w:rFonts w:ascii="Times New Roman" w:hAnsi="Times New Roman"/>
                  <w:color w:val="0000FF"/>
                  <w:u w:val="single"/>
                  <w:lang w:val="ru-RU"/>
                </w:rPr>
                <w:t>10</w:t>
              </w:r>
              <w:r w:rsidRPr="00EC3E06">
                <w:rPr>
                  <w:rFonts w:ascii="Times New Roman" w:hAnsi="Times New Roman"/>
                  <w:color w:val="0000FF"/>
                  <w:u w:val="single"/>
                </w:rPr>
                <w:t>a</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Былина как народный песенный сказ о героическом событии. Фольклорные особенности: выразительность, напевность исполнения. </w:t>
            </w:r>
            <w:r w:rsidRPr="00EC3E06">
              <w:rPr>
                <w:rFonts w:ascii="Times New Roman" w:hAnsi="Times New Roman"/>
                <w:color w:val="000000"/>
                <w:sz w:val="24"/>
              </w:rPr>
              <w:t>РК Эпос «Калевала»</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3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b</w:t>
              </w:r>
              <w:r w:rsidRPr="00844E95">
                <w:rPr>
                  <w:rFonts w:ascii="Times New Roman" w:hAnsi="Times New Roman"/>
                  <w:color w:val="0000FF"/>
                  <w:u w:val="single"/>
                  <w:lang w:val="ru-RU"/>
                </w:rPr>
                <w:t>27</w:t>
              </w:r>
              <w:r w:rsidRPr="00EC3E06">
                <w:rPr>
                  <w:rFonts w:ascii="Times New Roman" w:hAnsi="Times New Roman"/>
                  <w:color w:val="0000FF"/>
                  <w:u w:val="single"/>
                </w:rPr>
                <w:t>c</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Характеристика главного героя (где </w:t>
            </w:r>
            <w:r w:rsidRPr="00844E95">
              <w:rPr>
                <w:rFonts w:ascii="Times New Roman" w:hAnsi="Times New Roman"/>
                <w:color w:val="000000"/>
                <w:sz w:val="24"/>
                <w:lang w:val="ru-RU"/>
              </w:rPr>
              <w:lastRenderedPageBreak/>
              <w:t xml:space="preserve">жил, чем занимался, какими качествами обладал). </w:t>
            </w:r>
            <w:r w:rsidRPr="00EC3E06">
              <w:rPr>
                <w:rFonts w:ascii="Times New Roman" w:hAnsi="Times New Roman"/>
                <w:color w:val="000000"/>
                <w:sz w:val="24"/>
              </w:rPr>
              <w:t>На примере образа Ильи Муромца. РК Эпос «Калевала»</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lastRenderedPageBreak/>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3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b</w:t>
              </w:r>
              <w:r w:rsidRPr="00844E95">
                <w:rPr>
                  <w:rFonts w:ascii="Times New Roman" w:hAnsi="Times New Roman"/>
                  <w:color w:val="0000FF"/>
                  <w:u w:val="single"/>
                  <w:lang w:val="ru-RU"/>
                </w:rPr>
                <w:t>420</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8</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Художественные особенности волшебной сказки разного вида (о животных, бытовые). </w:t>
            </w:r>
            <w:r w:rsidRPr="00EC3E06">
              <w:rPr>
                <w:rFonts w:ascii="Times New Roman" w:hAnsi="Times New Roman"/>
                <w:color w:val="000000"/>
                <w:sz w:val="24"/>
              </w:rPr>
              <w:t>РК Эпос «Калевала»</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4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aa</w:t>
              </w:r>
              <w:r w:rsidRPr="00844E95">
                <w:rPr>
                  <w:rFonts w:ascii="Times New Roman" w:hAnsi="Times New Roman"/>
                  <w:color w:val="0000FF"/>
                  <w:u w:val="single"/>
                  <w:lang w:val="ru-RU"/>
                </w:rPr>
                <w:t>16</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 </w:t>
            </w:r>
            <w:r w:rsidRPr="00EC3E06">
              <w:rPr>
                <w:rFonts w:ascii="Times New Roman" w:hAnsi="Times New Roman"/>
                <w:color w:val="000000"/>
                <w:sz w:val="24"/>
              </w:rPr>
              <w:t>РК Эпос «Калевала»</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4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af</w:t>
              </w:r>
              <w:r w:rsidRPr="00844E95">
                <w:rPr>
                  <w:rFonts w:ascii="Times New Roman" w:hAnsi="Times New Roman"/>
                  <w:color w:val="0000FF"/>
                  <w:u w:val="single"/>
                  <w:lang w:val="ru-RU"/>
                </w:rPr>
                <w:t>70</w:t>
              </w:r>
            </w:hyperlink>
          </w:p>
        </w:tc>
      </w:tr>
      <w:tr w:rsidR="00B1400F" w:rsidRPr="00EC3E06">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Осознание понятия трудолюбие на примере народных сказок. Произведения по выбору, например, русская народная сказка «Сестрица Алёнушка и братец Иванушка». </w:t>
            </w:r>
            <w:r w:rsidRPr="00EC3E06">
              <w:rPr>
                <w:rFonts w:ascii="Times New Roman" w:hAnsi="Times New Roman"/>
                <w:color w:val="000000"/>
                <w:sz w:val="24"/>
              </w:rPr>
              <w:t>РК Эпос «Калевала»</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EC3E06" w:rsidRDefault="00B1400F">
            <w:pPr>
              <w:spacing w:after="0"/>
              <w:ind w:left="135"/>
            </w:pPr>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Особенности построения (композиция) волшебной сказки: составление плана. На примере русской народной сказки «Иван-царевич и Серый Волк». </w:t>
            </w:r>
            <w:r w:rsidRPr="00EC3E06">
              <w:rPr>
                <w:rFonts w:ascii="Times New Roman" w:hAnsi="Times New Roman"/>
                <w:color w:val="000000"/>
                <w:sz w:val="24"/>
              </w:rPr>
              <w:t>РК Эпос «Калевала»</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4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4861</w:t>
              </w:r>
              <w:r w:rsidRPr="00EC3E06">
                <w:rPr>
                  <w:rFonts w:ascii="Times New Roman" w:hAnsi="Times New Roman"/>
                  <w:color w:val="0000FF"/>
                  <w:u w:val="single"/>
                </w:rPr>
                <w:t>c</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Иллюстрация как отражение сюжета волшебной сказки (картины В.М. Васнецова, иллюстрации И.Я. Билибина). </w:t>
            </w:r>
            <w:r w:rsidRPr="00EC3E06">
              <w:rPr>
                <w:rFonts w:ascii="Times New Roman" w:hAnsi="Times New Roman"/>
                <w:color w:val="000000"/>
                <w:sz w:val="24"/>
              </w:rPr>
              <w:t>РК Эпос «Калевала»</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4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ae</w:t>
              </w:r>
              <w:r w:rsidRPr="00844E95">
                <w:rPr>
                  <w:rFonts w:ascii="Times New Roman" w:hAnsi="Times New Roman"/>
                  <w:color w:val="0000FF"/>
                  <w:u w:val="single"/>
                  <w:lang w:val="ru-RU"/>
                </w:rPr>
                <w:t>44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13</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4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48</w:t>
              </w:r>
              <w:r w:rsidRPr="00EC3E06">
                <w:rPr>
                  <w:rFonts w:ascii="Times New Roman" w:hAnsi="Times New Roman"/>
                  <w:color w:val="0000FF"/>
                  <w:u w:val="single"/>
                </w:rPr>
                <w:t>ab</w:t>
              </w:r>
              <w:r w:rsidRPr="00844E95">
                <w:rPr>
                  <w:rFonts w:ascii="Times New Roman" w:hAnsi="Times New Roman"/>
                  <w:color w:val="0000FF"/>
                  <w:u w:val="single"/>
                  <w:lang w:val="ru-RU"/>
                </w:rPr>
                <w:t>8</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14</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4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b</w:t>
              </w:r>
              <w:r w:rsidRPr="00844E95">
                <w:rPr>
                  <w:rFonts w:ascii="Times New Roman" w:hAnsi="Times New Roman"/>
                  <w:color w:val="0000FF"/>
                  <w:u w:val="single"/>
                  <w:lang w:val="ru-RU"/>
                </w:rPr>
                <w:t>10</w:t>
              </w:r>
              <w:r w:rsidRPr="00EC3E06">
                <w:rPr>
                  <w:rFonts w:ascii="Times New Roman" w:hAnsi="Times New Roman"/>
                  <w:color w:val="0000FF"/>
                  <w:u w:val="single"/>
                </w:rPr>
                <w:t>a</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15</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Пословицы народов России. РК Карельская сказка «Пряхи у проруби»</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4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483</w:t>
              </w:r>
              <w:r w:rsidRPr="00EC3E06">
                <w:rPr>
                  <w:rFonts w:ascii="Times New Roman" w:hAnsi="Times New Roman"/>
                  <w:color w:val="0000FF"/>
                  <w:u w:val="single"/>
                </w:rPr>
                <w:t>ec</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16</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4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4875</w:t>
              </w:r>
              <w:r w:rsidRPr="00EC3E06">
                <w:rPr>
                  <w:rFonts w:ascii="Times New Roman" w:hAnsi="Times New Roman"/>
                  <w:color w:val="0000FF"/>
                  <w:u w:val="single"/>
                </w:rPr>
                <w:t>c</w:t>
              </w:r>
            </w:hyperlink>
            <w:r w:rsidRPr="00844E95">
              <w:rPr>
                <w:rFonts w:ascii="Times New Roman" w:hAnsi="Times New Roman"/>
                <w:color w:val="000000"/>
                <w:sz w:val="24"/>
                <w:lang w:val="ru-RU"/>
              </w:rPr>
              <w:t xml:space="preserve"> </w:t>
            </w:r>
            <w:hyperlink r:id="rId4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a</w:t>
              </w:r>
              <w:r w:rsidRPr="00844E95">
                <w:rPr>
                  <w:rFonts w:ascii="Times New Roman" w:hAnsi="Times New Roman"/>
                  <w:color w:val="0000FF"/>
                  <w:u w:val="single"/>
                  <w:lang w:val="ru-RU"/>
                </w:rPr>
                <w:t>610</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17</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Загадка как жанр фольклора, знакомство с видами загадок</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4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48892</w:t>
              </w:r>
            </w:hyperlink>
            <w:r w:rsidRPr="00844E95">
              <w:rPr>
                <w:rFonts w:ascii="Times New Roman" w:hAnsi="Times New Roman"/>
                <w:color w:val="000000"/>
                <w:sz w:val="24"/>
                <w:lang w:val="ru-RU"/>
              </w:rPr>
              <w:t xml:space="preserve"> </w:t>
            </w:r>
            <w:hyperlink r:id="rId5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a</w:t>
              </w:r>
              <w:r w:rsidRPr="00844E95">
                <w:rPr>
                  <w:rFonts w:ascii="Times New Roman" w:hAnsi="Times New Roman"/>
                  <w:color w:val="0000FF"/>
                  <w:u w:val="single"/>
                  <w:lang w:val="ru-RU"/>
                </w:rPr>
                <w:t>4</w:t>
              </w:r>
              <w:r w:rsidRPr="00EC3E06">
                <w:rPr>
                  <w:rFonts w:ascii="Times New Roman" w:hAnsi="Times New Roman"/>
                  <w:color w:val="0000FF"/>
                  <w:u w:val="single"/>
                </w:rPr>
                <w:t>f</w:t>
              </w:r>
              <w:r w:rsidRPr="00844E95">
                <w:rPr>
                  <w:rFonts w:ascii="Times New Roman" w:hAnsi="Times New Roman"/>
                  <w:color w:val="0000FF"/>
                  <w:u w:val="single"/>
                  <w:lang w:val="ru-RU"/>
                </w:rPr>
                <w:t>8</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18</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Тематическая проверочная работа по итогам раздела «Фольклор (устное народное творчество). </w:t>
            </w:r>
            <w:r w:rsidRPr="00EC3E06">
              <w:rPr>
                <w:rFonts w:ascii="Times New Roman" w:hAnsi="Times New Roman"/>
                <w:color w:val="000000"/>
                <w:sz w:val="24"/>
              </w:rPr>
              <w:t>РК Карельская сказка «Сын-медведь»</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5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a</w:t>
              </w:r>
              <w:r w:rsidRPr="00844E95">
                <w:rPr>
                  <w:rFonts w:ascii="Times New Roman" w:hAnsi="Times New Roman"/>
                  <w:color w:val="0000FF"/>
                  <w:u w:val="single"/>
                  <w:lang w:val="ru-RU"/>
                </w:rPr>
                <w:t>7</w:t>
              </w:r>
              <w:r w:rsidRPr="00EC3E06">
                <w:rPr>
                  <w:rFonts w:ascii="Times New Roman" w:hAnsi="Times New Roman"/>
                  <w:color w:val="0000FF"/>
                  <w:u w:val="single"/>
                </w:rPr>
                <w:t>dc</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19</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 детскими книгами. Проект: составляем словарь устаревших слов</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5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489</w:t>
              </w:r>
              <w:r w:rsidRPr="00EC3E06">
                <w:rPr>
                  <w:rFonts w:ascii="Times New Roman" w:hAnsi="Times New Roman"/>
                  <w:color w:val="0000FF"/>
                  <w:u w:val="single"/>
                </w:rPr>
                <w:t>a</w:t>
              </w:r>
              <w:r w:rsidRPr="00844E95">
                <w:rPr>
                  <w:rFonts w:ascii="Times New Roman" w:hAnsi="Times New Roman"/>
                  <w:color w:val="0000FF"/>
                  <w:u w:val="single"/>
                  <w:lang w:val="ru-RU"/>
                </w:rPr>
                <w:t>0</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20</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sidRPr="00EC3E06">
              <w:rPr>
                <w:rFonts w:ascii="Times New Roman" w:hAnsi="Times New Roman"/>
                <w:color w:val="000000"/>
                <w:sz w:val="24"/>
              </w:rPr>
              <w:t>Проект "Словарь устаревших слов"</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5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49</w:t>
              </w:r>
              <w:r w:rsidRPr="00EC3E06">
                <w:rPr>
                  <w:rFonts w:ascii="Times New Roman" w:hAnsi="Times New Roman"/>
                  <w:color w:val="0000FF"/>
                  <w:u w:val="single"/>
                </w:rPr>
                <w:t>cc</w:t>
              </w:r>
              <w:r w:rsidRPr="00844E95">
                <w:rPr>
                  <w:rFonts w:ascii="Times New Roman" w:hAnsi="Times New Roman"/>
                  <w:color w:val="0000FF"/>
                  <w:u w:val="single"/>
                  <w:lang w:val="ru-RU"/>
                </w:rPr>
                <w:t>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21</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Историческая обстановка как фон создания произведения (на примере былин)</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5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b</w:t>
              </w:r>
              <w:r w:rsidRPr="00844E95">
                <w:rPr>
                  <w:rFonts w:ascii="Times New Roman" w:hAnsi="Times New Roman"/>
                  <w:color w:val="0000FF"/>
                  <w:u w:val="single"/>
                  <w:lang w:val="ru-RU"/>
                </w:rPr>
                <w:t>542</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22</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sidRPr="00EC3E06">
              <w:rPr>
                <w:rFonts w:ascii="Times New Roman" w:hAnsi="Times New Roman"/>
                <w:color w:val="000000"/>
                <w:sz w:val="24"/>
              </w:rPr>
              <w:t>XIX</w:t>
            </w:r>
            <w:r w:rsidRPr="00844E95">
              <w:rPr>
                <w:rFonts w:ascii="Times New Roman" w:hAnsi="Times New Roman"/>
                <w:color w:val="000000"/>
                <w:sz w:val="24"/>
                <w:lang w:val="ru-RU"/>
              </w:rPr>
              <w:t>-</w:t>
            </w:r>
            <w:r w:rsidRPr="00EC3E06">
              <w:rPr>
                <w:rFonts w:ascii="Times New Roman" w:hAnsi="Times New Roman"/>
                <w:color w:val="000000"/>
                <w:sz w:val="24"/>
              </w:rPr>
              <w:t>XX</w:t>
            </w:r>
            <w:r w:rsidRPr="00844E95">
              <w:rPr>
                <w:rFonts w:ascii="Times New Roman" w:hAnsi="Times New Roman"/>
                <w:color w:val="000000"/>
                <w:sz w:val="24"/>
                <w:lang w:val="ru-RU"/>
              </w:rPr>
              <w:t xml:space="preserve"> веков</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5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bd</w:t>
              </w:r>
              <w:r w:rsidRPr="00844E95">
                <w:rPr>
                  <w:rFonts w:ascii="Times New Roman" w:hAnsi="Times New Roman"/>
                  <w:color w:val="0000FF"/>
                  <w:u w:val="single"/>
                  <w:lang w:val="ru-RU"/>
                </w:rPr>
                <w:t>94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23</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sidRPr="00EC3E06">
              <w:rPr>
                <w:rFonts w:ascii="Times New Roman" w:hAnsi="Times New Roman"/>
                <w:color w:val="000000"/>
                <w:sz w:val="24"/>
              </w:rPr>
              <w:t>XIX</w:t>
            </w:r>
            <w:r w:rsidRPr="00844E95">
              <w:rPr>
                <w:rFonts w:ascii="Times New Roman" w:hAnsi="Times New Roman"/>
                <w:color w:val="000000"/>
                <w:sz w:val="24"/>
                <w:lang w:val="ru-RU"/>
              </w:rPr>
              <w:t>-</w:t>
            </w:r>
            <w:r w:rsidRPr="00EC3E06">
              <w:rPr>
                <w:rFonts w:ascii="Times New Roman" w:hAnsi="Times New Roman"/>
                <w:color w:val="000000"/>
                <w:sz w:val="24"/>
              </w:rPr>
              <w:t>XX</w:t>
            </w:r>
            <w:r w:rsidRPr="00844E95">
              <w:rPr>
                <w:rFonts w:ascii="Times New Roman" w:hAnsi="Times New Roman"/>
                <w:color w:val="000000"/>
                <w:sz w:val="24"/>
                <w:lang w:val="ru-RU"/>
              </w:rPr>
              <w:t xml:space="preserve"> веков</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5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dc</w:t>
              </w:r>
              <w:r w:rsidRPr="00844E95">
                <w:rPr>
                  <w:rFonts w:ascii="Times New Roman" w:hAnsi="Times New Roman"/>
                  <w:color w:val="0000FF"/>
                  <w:u w:val="single"/>
                  <w:lang w:val="ru-RU"/>
                </w:rPr>
                <w:t>98</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24</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Описание картин осенней природы в стихотворении Ф.И. Тютчева «Листья»</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5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e</w:t>
              </w:r>
              <w:r w:rsidRPr="00844E95">
                <w:rPr>
                  <w:rFonts w:ascii="Times New Roman" w:hAnsi="Times New Roman"/>
                  <w:color w:val="0000FF"/>
                  <w:u w:val="single"/>
                  <w:lang w:val="ru-RU"/>
                </w:rPr>
                <w:t>0</w:t>
              </w:r>
              <w:r w:rsidRPr="00EC3E06">
                <w:rPr>
                  <w:rFonts w:ascii="Times New Roman" w:hAnsi="Times New Roman"/>
                  <w:color w:val="0000FF"/>
                  <w:u w:val="single"/>
                </w:rPr>
                <w:t>f</w:t>
              </w:r>
              <w:r w:rsidRPr="00844E95">
                <w:rPr>
                  <w:rFonts w:ascii="Times New Roman" w:hAnsi="Times New Roman"/>
                  <w:color w:val="0000FF"/>
                  <w:u w:val="single"/>
                  <w:lang w:val="ru-RU"/>
                </w:rPr>
                <w:t>8</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25</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5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e</w:t>
              </w:r>
              <w:r w:rsidRPr="00844E95">
                <w:rPr>
                  <w:rFonts w:ascii="Times New Roman" w:hAnsi="Times New Roman"/>
                  <w:color w:val="0000FF"/>
                  <w:u w:val="single"/>
                  <w:lang w:val="ru-RU"/>
                </w:rPr>
                <w:t>24</w:t>
              </w:r>
              <w:r w:rsidRPr="00EC3E06">
                <w:rPr>
                  <w:rFonts w:ascii="Times New Roman" w:hAnsi="Times New Roman"/>
                  <w:color w:val="0000FF"/>
                  <w:u w:val="single"/>
                </w:rPr>
                <w:t>c</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26</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5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d</w:t>
              </w:r>
              <w:r w:rsidRPr="00844E95">
                <w:rPr>
                  <w:rFonts w:ascii="Times New Roman" w:hAnsi="Times New Roman"/>
                  <w:color w:val="0000FF"/>
                  <w:u w:val="single"/>
                  <w:lang w:val="ru-RU"/>
                </w:rPr>
                <w:t>8</w:t>
              </w:r>
              <w:r w:rsidRPr="00EC3E06">
                <w:rPr>
                  <w:rFonts w:ascii="Times New Roman" w:hAnsi="Times New Roman"/>
                  <w:color w:val="0000FF"/>
                  <w:u w:val="single"/>
                </w:rPr>
                <w:t>a</w:t>
              </w:r>
              <w:r w:rsidRPr="00844E95">
                <w:rPr>
                  <w:rFonts w:ascii="Times New Roman" w:hAnsi="Times New Roman"/>
                  <w:color w:val="0000FF"/>
                  <w:u w:val="single"/>
                  <w:lang w:val="ru-RU"/>
                </w:rPr>
                <w:t>6</w:t>
              </w:r>
            </w:hyperlink>
          </w:p>
        </w:tc>
      </w:tr>
      <w:tr w:rsidR="00B1400F" w:rsidRPr="00EC3E06">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27</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Восприятие картин зимнего пейзажа в стихотворениях</w:t>
            </w:r>
            <w:proofErr w:type="gramStart"/>
            <w:r w:rsidRPr="00844E95">
              <w:rPr>
                <w:rFonts w:ascii="Times New Roman" w:hAnsi="Times New Roman"/>
                <w:color w:val="000000"/>
                <w:sz w:val="24"/>
                <w:lang w:val="ru-RU"/>
              </w:rPr>
              <w:t xml:space="preserve"> ,</w:t>
            </w:r>
            <w:proofErr w:type="gramEnd"/>
            <w:r w:rsidRPr="00844E95">
              <w:rPr>
                <w:rFonts w:ascii="Times New Roman" w:hAnsi="Times New Roman"/>
                <w:color w:val="000000"/>
                <w:sz w:val="24"/>
                <w:lang w:val="ru-RU"/>
              </w:rPr>
              <w:t>«Мама! Глянь-ка из окошка…»</w:t>
            </w:r>
            <w:proofErr w:type="gramStart"/>
            <w:r w:rsidRPr="00844E95">
              <w:rPr>
                <w:rFonts w:ascii="Times New Roman" w:hAnsi="Times New Roman"/>
                <w:color w:val="000000"/>
                <w:sz w:val="24"/>
                <w:lang w:val="ru-RU"/>
              </w:rPr>
              <w:t xml:space="preserve"> ,</w:t>
            </w:r>
            <w:proofErr w:type="gramEnd"/>
            <w:r w:rsidRPr="00844E95">
              <w:rPr>
                <w:rFonts w:ascii="Times New Roman" w:hAnsi="Times New Roman"/>
                <w:color w:val="000000"/>
                <w:sz w:val="24"/>
                <w:lang w:val="ru-RU"/>
              </w:rPr>
              <w:t xml:space="preserve"> И. С. Никитин "Встреча зимы"</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EC3E06" w:rsidRDefault="00B1400F">
            <w:pPr>
              <w:spacing w:after="0"/>
              <w:ind w:left="135"/>
            </w:pPr>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28</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Слова, с помощью которых поэт описывает и оживляет природу на примере стихотворений И. З. Сурикова </w:t>
            </w:r>
            <w:r w:rsidRPr="00844E95">
              <w:rPr>
                <w:rFonts w:ascii="Times New Roman" w:hAnsi="Times New Roman"/>
                <w:color w:val="000000"/>
                <w:sz w:val="24"/>
                <w:lang w:val="ru-RU"/>
              </w:rPr>
              <w:lastRenderedPageBreak/>
              <w:t>"Детство", "Зима"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6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d</w:t>
              </w:r>
              <w:r w:rsidRPr="00844E95">
                <w:rPr>
                  <w:rFonts w:ascii="Times New Roman" w:hAnsi="Times New Roman"/>
                  <w:color w:val="0000FF"/>
                  <w:u w:val="single"/>
                  <w:lang w:val="ru-RU"/>
                </w:rPr>
                <w:t>676</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29</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6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d</w:t>
              </w:r>
              <w:r w:rsidRPr="00844E95">
                <w:rPr>
                  <w:rFonts w:ascii="Times New Roman" w:hAnsi="Times New Roman"/>
                  <w:color w:val="0000FF"/>
                  <w:u w:val="single"/>
                  <w:lang w:val="ru-RU"/>
                </w:rPr>
                <w:t>784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30</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sidRPr="00EC3E06">
              <w:rPr>
                <w:rFonts w:ascii="Times New Roman" w:hAnsi="Times New Roman"/>
                <w:color w:val="000000"/>
                <w:sz w:val="24"/>
              </w:rPr>
              <w:t>(отрывок)</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6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d</w:t>
              </w:r>
              <w:r w:rsidRPr="00844E95">
                <w:rPr>
                  <w:rFonts w:ascii="Times New Roman" w:hAnsi="Times New Roman"/>
                  <w:color w:val="0000FF"/>
                  <w:u w:val="single"/>
                  <w:lang w:val="ru-RU"/>
                </w:rPr>
                <w:t>43</w:t>
              </w:r>
              <w:r w:rsidRPr="00EC3E06">
                <w:rPr>
                  <w:rFonts w:ascii="Times New Roman" w:hAnsi="Times New Roman"/>
                  <w:color w:val="0000FF"/>
                  <w:u w:val="single"/>
                </w:rPr>
                <w:t>c</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31</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 А. Некрасова "Не ветер бушует над бором…"</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6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d</w:t>
              </w:r>
              <w:r w:rsidRPr="00844E95">
                <w:rPr>
                  <w:rFonts w:ascii="Times New Roman" w:hAnsi="Times New Roman"/>
                  <w:color w:val="0000FF"/>
                  <w:u w:val="single"/>
                  <w:lang w:val="ru-RU"/>
                </w:rPr>
                <w:t>554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32</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sidRPr="00EC3E06">
              <w:rPr>
                <w:rFonts w:ascii="Times New Roman" w:hAnsi="Times New Roman"/>
                <w:color w:val="000000"/>
                <w:sz w:val="24"/>
              </w:rPr>
              <w:t>Художник-иллюстратор</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6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5142</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33</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А.С. Пушкин – великий русский поэт</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6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c</w:t>
              </w:r>
              <w:r w:rsidRPr="00844E95">
                <w:rPr>
                  <w:rFonts w:ascii="Times New Roman" w:hAnsi="Times New Roman"/>
                  <w:color w:val="0000FF"/>
                  <w:u w:val="single"/>
                  <w:lang w:val="ru-RU"/>
                </w:rPr>
                <w:t>1</w:t>
              </w:r>
              <w:r w:rsidRPr="00EC3E06">
                <w:rPr>
                  <w:rFonts w:ascii="Times New Roman" w:hAnsi="Times New Roman"/>
                  <w:color w:val="0000FF"/>
                  <w:u w:val="single"/>
                </w:rPr>
                <w:t>d</w:t>
              </w:r>
              <w:r w:rsidRPr="00844E95">
                <w:rPr>
                  <w:rFonts w:ascii="Times New Roman" w:hAnsi="Times New Roman"/>
                  <w:color w:val="0000FF"/>
                  <w:u w:val="single"/>
                  <w:lang w:val="ru-RU"/>
                </w:rPr>
                <w:t>6</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34</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6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c</w:t>
              </w:r>
              <w:r w:rsidRPr="00844E95">
                <w:rPr>
                  <w:rFonts w:ascii="Times New Roman" w:hAnsi="Times New Roman"/>
                  <w:color w:val="0000FF"/>
                  <w:u w:val="single"/>
                  <w:lang w:val="ru-RU"/>
                </w:rPr>
                <w:t>2</w:t>
              </w:r>
              <w:r w:rsidRPr="00EC3E06">
                <w:rPr>
                  <w:rFonts w:ascii="Times New Roman" w:hAnsi="Times New Roman"/>
                  <w:color w:val="0000FF"/>
                  <w:u w:val="single"/>
                </w:rPr>
                <w:t>e</w:t>
              </w:r>
              <w:r w:rsidRPr="00844E95">
                <w:rPr>
                  <w:rFonts w:ascii="Times New Roman" w:hAnsi="Times New Roman"/>
                  <w:color w:val="0000FF"/>
                  <w:u w:val="single"/>
                  <w:lang w:val="ru-RU"/>
                </w:rPr>
                <w:t>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35</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Фольклорная основа литературной сказки А.С. Пушкина «Сказка о царе Салтане…» </w:t>
            </w:r>
            <w:r w:rsidRPr="00EC3E06">
              <w:rPr>
                <w:rFonts w:ascii="Times New Roman" w:hAnsi="Times New Roman"/>
                <w:color w:val="000000"/>
                <w:sz w:val="24"/>
              </w:rPr>
              <w:t>РК Карельские волшебные сказки</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6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c</w:t>
              </w:r>
              <w:r w:rsidRPr="00844E95">
                <w:rPr>
                  <w:rFonts w:ascii="Times New Roman" w:hAnsi="Times New Roman"/>
                  <w:color w:val="0000FF"/>
                  <w:u w:val="single"/>
                  <w:lang w:val="ru-RU"/>
                </w:rPr>
                <w:t>5</w:t>
              </w:r>
              <w:r w:rsidRPr="00EC3E06">
                <w:rPr>
                  <w:rFonts w:ascii="Times New Roman" w:hAnsi="Times New Roman"/>
                  <w:color w:val="0000FF"/>
                  <w:u w:val="single"/>
                </w:rPr>
                <w:t>c</w:t>
              </w:r>
              <w:r w:rsidRPr="00844E95">
                <w:rPr>
                  <w:rFonts w:ascii="Times New Roman" w:hAnsi="Times New Roman"/>
                  <w:color w:val="0000FF"/>
                  <w:u w:val="single"/>
                  <w:lang w:val="ru-RU"/>
                </w:rPr>
                <w:t>8</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36</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 литературной сказкой А.С. Пушкина «Сказка о царе Салтане…»: приём повтора как основа изменения сюжета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6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ca</w:t>
              </w:r>
              <w:r w:rsidRPr="00844E95">
                <w:rPr>
                  <w:rFonts w:ascii="Times New Roman" w:hAnsi="Times New Roman"/>
                  <w:color w:val="0000FF"/>
                  <w:u w:val="single"/>
                  <w:lang w:val="ru-RU"/>
                </w:rPr>
                <w:t>64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37</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6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c</w:t>
              </w:r>
              <w:r w:rsidRPr="00844E95">
                <w:rPr>
                  <w:rFonts w:ascii="Times New Roman" w:hAnsi="Times New Roman"/>
                  <w:color w:val="0000FF"/>
                  <w:u w:val="single"/>
                  <w:lang w:val="ru-RU"/>
                </w:rPr>
                <w:t>6</w:t>
              </w:r>
              <w:r w:rsidRPr="00EC3E06">
                <w:rPr>
                  <w:rFonts w:ascii="Times New Roman" w:hAnsi="Times New Roman"/>
                  <w:color w:val="0000FF"/>
                  <w:u w:val="single"/>
                </w:rPr>
                <w:t>f</w:t>
              </w:r>
              <w:r w:rsidRPr="00844E95">
                <w:rPr>
                  <w:rFonts w:ascii="Times New Roman" w:hAnsi="Times New Roman"/>
                  <w:color w:val="0000FF"/>
                  <w:u w:val="single"/>
                  <w:lang w:val="ru-RU"/>
                </w:rPr>
                <w:t>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38</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Наблюдение за художественными особенностями текста сказки А.С. Пушкина «Сказка о царе Салтане…»</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7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c</w:t>
              </w:r>
              <w:r w:rsidRPr="00844E95">
                <w:rPr>
                  <w:rFonts w:ascii="Times New Roman" w:hAnsi="Times New Roman"/>
                  <w:color w:val="0000FF"/>
                  <w:u w:val="single"/>
                  <w:lang w:val="ru-RU"/>
                </w:rPr>
                <w:t>80</w:t>
              </w:r>
              <w:r w:rsidRPr="00EC3E06">
                <w:rPr>
                  <w:rFonts w:ascii="Times New Roman" w:hAnsi="Times New Roman"/>
                  <w:color w:val="0000FF"/>
                  <w:u w:val="single"/>
                </w:rPr>
                <w:t>c</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39</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 детскими книгами. И.Я. Билибин – иллюстратор сказок А.С. Пушкина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7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cc</w:t>
              </w:r>
              <w:r w:rsidRPr="00844E95">
                <w:rPr>
                  <w:rFonts w:ascii="Times New Roman" w:hAnsi="Times New Roman"/>
                  <w:color w:val="0000FF"/>
                  <w:u w:val="single"/>
                  <w:lang w:val="ru-RU"/>
                </w:rPr>
                <w:t>80</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40</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Средства художественной выразительности в тексте сказки А. С. Пушкина «Сказка о царе Салтане…»</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7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cb</w:t>
              </w:r>
              <w:r w:rsidRPr="00844E95">
                <w:rPr>
                  <w:rFonts w:ascii="Times New Roman" w:hAnsi="Times New Roman"/>
                  <w:color w:val="0000FF"/>
                  <w:u w:val="single"/>
                  <w:lang w:val="ru-RU"/>
                </w:rPr>
                <w:t>68</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41</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Роль интерьера. Иллюстрации Билибина (описание интерьера). РК Карельская сказка «Сума, дай ума»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7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f</w:t>
              </w:r>
              <w:r w:rsidRPr="00844E95">
                <w:rPr>
                  <w:rFonts w:ascii="Times New Roman" w:hAnsi="Times New Roman"/>
                  <w:color w:val="0000FF"/>
                  <w:u w:val="single"/>
                  <w:lang w:val="ru-RU"/>
                </w:rPr>
                <w:t>82</w:t>
              </w:r>
              <w:r w:rsidRPr="00EC3E06">
                <w:rPr>
                  <w:rFonts w:ascii="Times New Roman" w:hAnsi="Times New Roman"/>
                  <w:color w:val="0000FF"/>
                  <w:u w:val="single"/>
                </w:rPr>
                <w:t>c</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42</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Составление устного рассказа «Почему я люблю сказки А. С. Пушкина»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7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c</w:t>
              </w:r>
              <w:r w:rsidRPr="00844E95">
                <w:rPr>
                  <w:rFonts w:ascii="Times New Roman" w:hAnsi="Times New Roman"/>
                  <w:color w:val="0000FF"/>
                  <w:u w:val="single"/>
                  <w:lang w:val="ru-RU"/>
                </w:rPr>
                <w:t>938</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43</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Тематическая проверочная работа по итогам раздела «Творчество А.С. Пушкина»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7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fc</w:t>
              </w:r>
              <w:r w:rsidRPr="00844E95">
                <w:rPr>
                  <w:rFonts w:ascii="Times New Roman" w:hAnsi="Times New Roman"/>
                  <w:color w:val="0000FF"/>
                  <w:u w:val="single"/>
                  <w:lang w:val="ru-RU"/>
                </w:rPr>
                <w:t>6</w:t>
              </w:r>
              <w:r w:rsidRPr="00EC3E06">
                <w:rPr>
                  <w:rFonts w:ascii="Times New Roman" w:hAnsi="Times New Roman"/>
                  <w:color w:val="0000FF"/>
                  <w:u w:val="single"/>
                </w:rPr>
                <w:t>e</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44</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И. А. Крылов – великий русский баснописец. </w:t>
            </w:r>
            <w:r w:rsidRPr="00EC3E06">
              <w:rPr>
                <w:rFonts w:ascii="Times New Roman" w:hAnsi="Times New Roman"/>
                <w:color w:val="000000"/>
                <w:sz w:val="24"/>
              </w:rPr>
              <w:t>Иносказание в его баснях</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7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cd</w:t>
              </w:r>
              <w:r w:rsidRPr="00844E95">
                <w:rPr>
                  <w:rFonts w:ascii="Times New Roman" w:hAnsi="Times New Roman"/>
                  <w:color w:val="0000FF"/>
                  <w:u w:val="single"/>
                  <w:lang w:val="ru-RU"/>
                </w:rPr>
                <w:t>98</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45</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Осознание особенностей басни, как произведения-поучения, которое помогает увидеть свои и чужие недостатки. </w:t>
            </w:r>
            <w:r w:rsidRPr="00EC3E06">
              <w:rPr>
                <w:rFonts w:ascii="Times New Roman" w:hAnsi="Times New Roman"/>
                <w:color w:val="000000"/>
                <w:sz w:val="24"/>
              </w:rPr>
              <w:t>И. А Крылов "Мартышка и очки"</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7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d</w:t>
              </w:r>
              <w:r w:rsidRPr="00844E95">
                <w:rPr>
                  <w:rFonts w:ascii="Times New Roman" w:hAnsi="Times New Roman"/>
                  <w:color w:val="0000FF"/>
                  <w:u w:val="single"/>
                  <w:lang w:val="ru-RU"/>
                </w:rPr>
                <w:t>072</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46</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 произведениями И. А. Крылова. Явная и скрытая мораль басен</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7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d</w:t>
              </w:r>
              <w:r w:rsidRPr="00844E95">
                <w:rPr>
                  <w:rFonts w:ascii="Times New Roman" w:hAnsi="Times New Roman"/>
                  <w:color w:val="0000FF"/>
                  <w:u w:val="single"/>
                  <w:lang w:val="ru-RU"/>
                </w:rPr>
                <w:t>298</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47</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7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d</w:t>
              </w:r>
              <w:r w:rsidRPr="00844E95">
                <w:rPr>
                  <w:rFonts w:ascii="Times New Roman" w:hAnsi="Times New Roman"/>
                  <w:color w:val="0000FF"/>
                  <w:u w:val="single"/>
                  <w:lang w:val="ru-RU"/>
                </w:rPr>
                <w:t>194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48</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Живописные полотна как иллюстрация к лирическому произведению: пейзаж. М. Ю. Лермонтов "Утёс", "Ночевала тучка золотая...", "На севере диком..."</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8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50358</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49</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Жанровое многообразие произведений Л.</w:t>
            </w:r>
            <w:r w:rsidRPr="00EC3E06">
              <w:rPr>
                <w:rFonts w:ascii="Times New Roman" w:hAnsi="Times New Roman"/>
                <w:color w:val="000000"/>
                <w:sz w:val="24"/>
              </w:rPr>
              <w:t>H</w:t>
            </w:r>
            <w:r w:rsidRPr="00844E95">
              <w:rPr>
                <w:rFonts w:ascii="Times New Roman" w:hAnsi="Times New Roman"/>
                <w:color w:val="000000"/>
                <w:sz w:val="24"/>
                <w:lang w:val="ru-RU"/>
              </w:rPr>
              <w:t>. Толстого: сказки, рассказы, басни, быль</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8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e</w:t>
              </w:r>
              <w:r w:rsidRPr="00844E95">
                <w:rPr>
                  <w:rFonts w:ascii="Times New Roman" w:hAnsi="Times New Roman"/>
                  <w:color w:val="0000FF"/>
                  <w:u w:val="single"/>
                  <w:lang w:val="ru-RU"/>
                </w:rPr>
                <w:t>35</w:t>
              </w:r>
              <w:r w:rsidRPr="00EC3E06">
                <w:rPr>
                  <w:rFonts w:ascii="Times New Roman" w:hAnsi="Times New Roman"/>
                  <w:color w:val="0000FF"/>
                  <w:u w:val="single"/>
                </w:rPr>
                <w:t>a</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50</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Наблюдение за художественными </w:t>
            </w:r>
            <w:proofErr w:type="gramStart"/>
            <w:r w:rsidRPr="00844E95">
              <w:rPr>
                <w:rFonts w:ascii="Times New Roman" w:hAnsi="Times New Roman"/>
                <w:color w:val="000000"/>
                <w:sz w:val="24"/>
                <w:lang w:val="ru-RU"/>
              </w:rPr>
              <w:t>особенностями</w:t>
            </w:r>
            <w:proofErr w:type="gramEnd"/>
            <w:r w:rsidRPr="00844E95">
              <w:rPr>
                <w:rFonts w:ascii="Times New Roman" w:hAnsi="Times New Roman"/>
                <w:color w:val="000000"/>
                <w:sz w:val="24"/>
                <w:lang w:val="ru-RU"/>
              </w:rPr>
              <w:t xml:space="preserve"> рассказа-описания и рассказа-рассуждения на примере рассказов Л.Н. Толстого «</w:t>
            </w:r>
            <w:proofErr w:type="gramStart"/>
            <w:r w:rsidRPr="00844E95">
              <w:rPr>
                <w:rFonts w:ascii="Times New Roman" w:hAnsi="Times New Roman"/>
                <w:color w:val="000000"/>
                <w:sz w:val="24"/>
                <w:lang w:val="ru-RU"/>
              </w:rPr>
              <w:t>Какая</w:t>
            </w:r>
            <w:proofErr w:type="gramEnd"/>
            <w:r w:rsidRPr="00844E95">
              <w:rPr>
                <w:rFonts w:ascii="Times New Roman" w:hAnsi="Times New Roman"/>
                <w:color w:val="000000"/>
                <w:sz w:val="24"/>
                <w:lang w:val="ru-RU"/>
              </w:rPr>
              <w:t xml:space="preserve"> бывает роса на траве» и "Куда девается вода из моря?"</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8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e</w:t>
              </w:r>
              <w:r w:rsidRPr="00844E95">
                <w:rPr>
                  <w:rFonts w:ascii="Times New Roman" w:hAnsi="Times New Roman"/>
                  <w:color w:val="0000FF"/>
                  <w:u w:val="single"/>
                  <w:lang w:val="ru-RU"/>
                </w:rPr>
                <w:t>684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51</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8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ea</w:t>
              </w:r>
              <w:r w:rsidRPr="00844E95">
                <w:rPr>
                  <w:rFonts w:ascii="Times New Roman" w:hAnsi="Times New Roman"/>
                  <w:color w:val="0000FF"/>
                  <w:u w:val="single"/>
                  <w:lang w:val="ru-RU"/>
                </w:rPr>
                <w:t>8</w:t>
              </w:r>
              <w:r w:rsidRPr="00EC3E06">
                <w:rPr>
                  <w:rFonts w:ascii="Times New Roman" w:hAnsi="Times New Roman"/>
                  <w:color w:val="0000FF"/>
                  <w:u w:val="single"/>
                </w:rPr>
                <w:t>a</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52</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Разные виды планов на примере произведения Л. Н. Толстого «Акула»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8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e</w:t>
              </w:r>
              <w:r w:rsidRPr="00844E95">
                <w:rPr>
                  <w:rFonts w:ascii="Times New Roman" w:hAnsi="Times New Roman"/>
                  <w:color w:val="0000FF"/>
                  <w:u w:val="single"/>
                  <w:lang w:val="ru-RU"/>
                </w:rPr>
                <w:t>576</w:t>
              </w:r>
            </w:hyperlink>
            <w:r w:rsidRPr="00844E95">
              <w:rPr>
                <w:rFonts w:ascii="Times New Roman" w:hAnsi="Times New Roman"/>
                <w:color w:val="000000"/>
                <w:sz w:val="24"/>
                <w:lang w:val="ru-RU"/>
              </w:rPr>
              <w:t xml:space="preserve"> </w:t>
            </w:r>
            <w:hyperlink r:id="rId8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e</w:t>
              </w:r>
              <w:r w:rsidRPr="00844E95">
                <w:rPr>
                  <w:rFonts w:ascii="Times New Roman" w:hAnsi="Times New Roman"/>
                  <w:color w:val="0000FF"/>
                  <w:u w:val="single"/>
                  <w:lang w:val="ru-RU"/>
                </w:rPr>
                <w:t>972</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53</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8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eecc</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54</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8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e</w:t>
              </w:r>
              <w:r w:rsidRPr="00844E95">
                <w:rPr>
                  <w:rFonts w:ascii="Times New Roman" w:hAnsi="Times New Roman"/>
                  <w:color w:val="0000FF"/>
                  <w:u w:val="single"/>
                  <w:lang w:val="ru-RU"/>
                </w:rPr>
                <w:t>972</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55</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8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e</w:t>
              </w:r>
              <w:r w:rsidRPr="00844E95">
                <w:rPr>
                  <w:rFonts w:ascii="Times New Roman" w:hAnsi="Times New Roman"/>
                  <w:color w:val="0000FF"/>
                  <w:u w:val="single"/>
                  <w:lang w:val="ru-RU"/>
                </w:rPr>
                <w:t>45</w:t>
              </w:r>
              <w:r w:rsidRPr="00EC3E06">
                <w:rPr>
                  <w:rFonts w:ascii="Times New Roman" w:hAnsi="Times New Roman"/>
                  <w:color w:val="0000FF"/>
                  <w:u w:val="single"/>
                </w:rPr>
                <w:t>e</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56</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8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eb</w:t>
              </w:r>
              <w:r w:rsidRPr="00844E95">
                <w:rPr>
                  <w:rFonts w:ascii="Times New Roman" w:hAnsi="Times New Roman"/>
                  <w:color w:val="0000FF"/>
                  <w:u w:val="single"/>
                  <w:lang w:val="ru-RU"/>
                </w:rPr>
                <w:t>98</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57</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 детскими книгами: жанровое многообразие произведений Л.Н. Толстого</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9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ed</w:t>
              </w:r>
              <w:r w:rsidRPr="00844E95">
                <w:rPr>
                  <w:rFonts w:ascii="Times New Roman" w:hAnsi="Times New Roman"/>
                  <w:color w:val="0000FF"/>
                  <w:u w:val="single"/>
                  <w:lang w:val="ru-RU"/>
                </w:rPr>
                <w:t>00</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58</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Тематическая проверочная работа по итогам раздела «Творчество Л.Н. Толстого»</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9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f</w:t>
              </w:r>
              <w:r w:rsidRPr="00844E95">
                <w:rPr>
                  <w:rFonts w:ascii="Times New Roman" w:hAnsi="Times New Roman"/>
                  <w:color w:val="0000FF"/>
                  <w:u w:val="single"/>
                  <w:lang w:val="ru-RU"/>
                </w:rPr>
                <w:t>066</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59</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9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f</w:t>
              </w:r>
              <w:r w:rsidRPr="00844E95">
                <w:rPr>
                  <w:rFonts w:ascii="Times New Roman" w:hAnsi="Times New Roman"/>
                  <w:color w:val="0000FF"/>
                  <w:u w:val="single"/>
                  <w:lang w:val="ru-RU"/>
                </w:rPr>
                <w:t>1</w:t>
              </w:r>
              <w:r w:rsidRPr="00EC3E06">
                <w:rPr>
                  <w:rFonts w:ascii="Times New Roman" w:hAnsi="Times New Roman"/>
                  <w:color w:val="0000FF"/>
                  <w:u w:val="single"/>
                </w:rPr>
                <w:t>c</w:t>
              </w:r>
              <w:r w:rsidRPr="00844E95">
                <w:rPr>
                  <w:rFonts w:ascii="Times New Roman" w:hAnsi="Times New Roman"/>
                  <w:color w:val="0000FF"/>
                  <w:u w:val="single"/>
                  <w:lang w:val="ru-RU"/>
                </w:rPr>
                <w:t>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60</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Создание образов героев-животных в литературных сказках. На примере произведения Д. Н. </w:t>
            </w:r>
            <w:proofErr w:type="gramStart"/>
            <w:r w:rsidRPr="00844E95">
              <w:rPr>
                <w:rFonts w:ascii="Times New Roman" w:hAnsi="Times New Roman"/>
                <w:color w:val="000000"/>
                <w:sz w:val="24"/>
                <w:lang w:val="ru-RU"/>
              </w:rPr>
              <w:t>Мамина-Сибиряка</w:t>
            </w:r>
            <w:proofErr w:type="gramEnd"/>
            <w:r w:rsidRPr="00844E95">
              <w:rPr>
                <w:rFonts w:ascii="Times New Roman" w:hAnsi="Times New Roman"/>
                <w:color w:val="000000"/>
                <w:sz w:val="24"/>
                <w:lang w:val="ru-RU"/>
              </w:rPr>
              <w:t xml:space="preserve"> «Сказка про храброго зайца...»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9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514</w:t>
              </w:r>
              <w:r w:rsidRPr="00EC3E06">
                <w:rPr>
                  <w:rFonts w:ascii="Times New Roman" w:hAnsi="Times New Roman"/>
                  <w:color w:val="0000FF"/>
                  <w:u w:val="single"/>
                </w:rPr>
                <w:t>ba</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61</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Особенности литературной сказки В.М. Гаршина «Лягушка-путешественница»: анализ сюжета, композиции. </w:t>
            </w:r>
            <w:r w:rsidRPr="00EC3E06">
              <w:rPr>
                <w:rFonts w:ascii="Times New Roman" w:hAnsi="Times New Roman"/>
                <w:color w:val="000000"/>
                <w:sz w:val="24"/>
              </w:rPr>
              <w:t>РК Карельская сказка «Белка, иголка, рукавица»</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9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f</w:t>
              </w:r>
              <w:r w:rsidRPr="00844E95">
                <w:rPr>
                  <w:rFonts w:ascii="Times New Roman" w:hAnsi="Times New Roman"/>
                  <w:color w:val="0000FF"/>
                  <w:u w:val="single"/>
                  <w:lang w:val="ru-RU"/>
                </w:rPr>
                <w:t>958</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62</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Осознание главной мысли (идеи) сказки В.М. Гаршина «Лягушка-путешественница»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9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ff</w:t>
              </w:r>
              <w:r w:rsidRPr="00844E95">
                <w:rPr>
                  <w:rFonts w:ascii="Times New Roman" w:hAnsi="Times New Roman"/>
                  <w:color w:val="0000FF"/>
                  <w:u w:val="single"/>
                  <w:lang w:val="ru-RU"/>
                </w:rPr>
                <w:t>70</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63</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Характеристика героя сказки В.М. Гаршина «Лягушка-путешественница», Д. Н.. </w:t>
            </w:r>
            <w:proofErr w:type="gramStart"/>
            <w:r w:rsidRPr="00EC3E06">
              <w:rPr>
                <w:rFonts w:ascii="Times New Roman" w:hAnsi="Times New Roman"/>
                <w:color w:val="000000"/>
                <w:sz w:val="24"/>
              </w:rPr>
              <w:t>Мамин-Сибиряк</w:t>
            </w:r>
            <w:proofErr w:type="gramEnd"/>
            <w:r w:rsidRPr="00EC3E06">
              <w:rPr>
                <w:rFonts w:ascii="Times New Roman" w:hAnsi="Times New Roman"/>
                <w:color w:val="000000"/>
                <w:sz w:val="24"/>
              </w:rPr>
              <w:t xml:space="preserve"> "Сказка про храброго зайца…"</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9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fc</w:t>
              </w:r>
              <w:r w:rsidRPr="00844E95">
                <w:rPr>
                  <w:rFonts w:ascii="Times New Roman" w:hAnsi="Times New Roman"/>
                  <w:color w:val="0000FF"/>
                  <w:u w:val="single"/>
                  <w:lang w:val="ru-RU"/>
                </w:rPr>
                <w:t>6</w:t>
              </w:r>
              <w:r w:rsidRPr="00EC3E06">
                <w:rPr>
                  <w:rFonts w:ascii="Times New Roman" w:hAnsi="Times New Roman"/>
                  <w:color w:val="0000FF"/>
                  <w:u w:val="single"/>
                </w:rPr>
                <w:t>e</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64</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Судьбы крестьянских детей в произведениях писателей. </w:t>
            </w:r>
            <w:r w:rsidRPr="00EC3E06">
              <w:rPr>
                <w:rFonts w:ascii="Times New Roman" w:hAnsi="Times New Roman"/>
                <w:color w:val="000000"/>
                <w:sz w:val="24"/>
              </w:rPr>
              <w:t>Произведения по выбору</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9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52806</w:t>
              </w:r>
            </w:hyperlink>
            <w:r w:rsidRPr="00844E95">
              <w:rPr>
                <w:rFonts w:ascii="Times New Roman" w:hAnsi="Times New Roman"/>
                <w:color w:val="000000"/>
                <w:sz w:val="24"/>
                <w:lang w:val="ru-RU"/>
              </w:rPr>
              <w:t xml:space="preserve"> </w:t>
            </w:r>
            <w:hyperlink r:id="rId9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52</w:t>
              </w:r>
              <w:r w:rsidRPr="00EC3E06">
                <w:rPr>
                  <w:rFonts w:ascii="Times New Roman" w:hAnsi="Times New Roman"/>
                  <w:color w:val="0000FF"/>
                  <w:u w:val="single"/>
                </w:rPr>
                <w:t>bd</w:t>
              </w:r>
              <w:r w:rsidRPr="00844E95">
                <w:rPr>
                  <w:rFonts w:ascii="Times New Roman" w:hAnsi="Times New Roman"/>
                  <w:color w:val="0000FF"/>
                  <w:u w:val="single"/>
                  <w:lang w:val="ru-RU"/>
                </w:rPr>
                <w:t>0</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65</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Составление устного рассказа «Моя любимая книга». </w:t>
            </w:r>
            <w:r w:rsidRPr="00EC3E06">
              <w:rPr>
                <w:rFonts w:ascii="Times New Roman" w:hAnsi="Times New Roman"/>
                <w:color w:val="000000"/>
                <w:sz w:val="24"/>
              </w:rPr>
              <w:t>РК Карельская сказка «Шкура»</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9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fe</w:t>
              </w:r>
              <w:r w:rsidRPr="00844E95">
                <w:rPr>
                  <w:rFonts w:ascii="Times New Roman" w:hAnsi="Times New Roman"/>
                  <w:color w:val="0000FF"/>
                  <w:u w:val="single"/>
                  <w:lang w:val="ru-RU"/>
                </w:rPr>
                <w:t>30</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66</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0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w:t>
              </w:r>
              <w:r w:rsidRPr="00EC3E06">
                <w:rPr>
                  <w:rFonts w:ascii="Times New Roman" w:hAnsi="Times New Roman"/>
                  <w:color w:val="0000FF"/>
                  <w:u w:val="single"/>
                </w:rPr>
                <w:t>f</w:t>
              </w:r>
              <w:r w:rsidRPr="00844E95">
                <w:rPr>
                  <w:rFonts w:ascii="Times New Roman" w:hAnsi="Times New Roman"/>
                  <w:color w:val="0000FF"/>
                  <w:u w:val="single"/>
                  <w:lang w:val="ru-RU"/>
                </w:rPr>
                <w:t>548</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67</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sidRPr="00EC3E06">
              <w:rPr>
                <w:rFonts w:ascii="Times New Roman" w:hAnsi="Times New Roman"/>
                <w:color w:val="000000"/>
                <w:sz w:val="24"/>
              </w:rPr>
              <w:t>На примере произведения Саши Чёрного «Воробей»</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0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5072</w:t>
              </w:r>
              <w:r w:rsidRPr="00EC3E06">
                <w:rPr>
                  <w:rFonts w:ascii="Times New Roman" w:hAnsi="Times New Roman"/>
                  <w:color w:val="0000FF"/>
                  <w:u w:val="single"/>
                </w:rPr>
                <w:t>c</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68</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Оценка чувств и настроения, вызываемых лирическим </w:t>
            </w:r>
            <w:r w:rsidRPr="00844E95">
              <w:rPr>
                <w:rFonts w:ascii="Times New Roman" w:hAnsi="Times New Roman"/>
                <w:color w:val="000000"/>
                <w:sz w:val="24"/>
                <w:lang w:val="ru-RU"/>
              </w:rPr>
              <w:lastRenderedPageBreak/>
              <w:t>произведением. На примере произведений Саши Чёрного «Что ты тискаешь утёнка...» и «Слон»</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0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50876</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69</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Отражение темы Родина в произведении М.М. Пришвин «Моя Родина»: роль и особенности заголовка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0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478</w:t>
              </w:r>
              <w:r w:rsidRPr="00EC3E06">
                <w:rPr>
                  <w:rFonts w:ascii="Times New Roman" w:hAnsi="Times New Roman"/>
                  <w:color w:val="0000FF"/>
                  <w:u w:val="single"/>
                </w:rPr>
                <w:t>de</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70</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sidRPr="00EC3E06">
              <w:rPr>
                <w:rFonts w:ascii="Times New Roman" w:hAnsi="Times New Roman"/>
                <w:color w:val="000000"/>
                <w:sz w:val="24"/>
              </w:rPr>
              <w:t>Любить Родину — значит знать её историю</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0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47</w:t>
              </w:r>
              <w:r w:rsidRPr="00EC3E06">
                <w:rPr>
                  <w:rFonts w:ascii="Times New Roman" w:hAnsi="Times New Roman"/>
                  <w:color w:val="0000FF"/>
                  <w:u w:val="single"/>
                </w:rPr>
                <w:t>a</w:t>
              </w:r>
              <w:r w:rsidRPr="00844E95">
                <w:rPr>
                  <w:rFonts w:ascii="Times New Roman" w:hAnsi="Times New Roman"/>
                  <w:color w:val="0000FF"/>
                  <w:u w:val="single"/>
                  <w:lang w:val="ru-RU"/>
                </w:rPr>
                <w:t>6</w:t>
              </w:r>
              <w:r w:rsidRPr="00EC3E06">
                <w:rPr>
                  <w:rFonts w:ascii="Times New Roman" w:hAnsi="Times New Roman"/>
                  <w:color w:val="0000FF"/>
                  <w:u w:val="single"/>
                </w:rPr>
                <w:t>e</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71</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0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47</w:t>
              </w:r>
              <w:r w:rsidRPr="00EC3E06">
                <w:rPr>
                  <w:rFonts w:ascii="Times New Roman" w:hAnsi="Times New Roman"/>
                  <w:color w:val="0000FF"/>
                  <w:u w:val="single"/>
                </w:rPr>
                <w:t>c</w:t>
              </w:r>
              <w:r w:rsidRPr="00844E95">
                <w:rPr>
                  <w:rFonts w:ascii="Times New Roman" w:hAnsi="Times New Roman"/>
                  <w:color w:val="0000FF"/>
                  <w:u w:val="single"/>
                  <w:lang w:val="ru-RU"/>
                </w:rPr>
                <w:t>76</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72</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Репродукции картин как иллюстрации к произведениям о Родине. РК Карельская сказка «Чёрная уточка»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0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47</w:t>
              </w:r>
              <w:r w:rsidRPr="00EC3E06">
                <w:rPr>
                  <w:rFonts w:ascii="Times New Roman" w:hAnsi="Times New Roman"/>
                  <w:color w:val="0000FF"/>
                  <w:u w:val="single"/>
                </w:rPr>
                <w:t>d</w:t>
              </w:r>
              <w:r w:rsidRPr="00844E95">
                <w:rPr>
                  <w:rFonts w:ascii="Times New Roman" w:hAnsi="Times New Roman"/>
                  <w:color w:val="0000FF"/>
                  <w:u w:val="single"/>
                  <w:lang w:val="ru-RU"/>
                </w:rPr>
                <w:t>84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73</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Создание образа Родины в произведениях писателей.</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0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47</w:t>
              </w:r>
              <w:r w:rsidRPr="00EC3E06">
                <w:rPr>
                  <w:rFonts w:ascii="Times New Roman" w:hAnsi="Times New Roman"/>
                  <w:color w:val="0000FF"/>
                  <w:u w:val="single"/>
                </w:rPr>
                <w:t>b</w:t>
              </w:r>
              <w:r w:rsidRPr="00844E95">
                <w:rPr>
                  <w:rFonts w:ascii="Times New Roman" w:hAnsi="Times New Roman"/>
                  <w:color w:val="0000FF"/>
                  <w:u w:val="single"/>
                  <w:lang w:val="ru-RU"/>
                </w:rPr>
                <w:t>72</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74</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0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52</w:t>
              </w:r>
              <w:r w:rsidRPr="00EC3E06">
                <w:rPr>
                  <w:rFonts w:ascii="Times New Roman" w:hAnsi="Times New Roman"/>
                  <w:color w:val="0000FF"/>
                  <w:u w:val="single"/>
                </w:rPr>
                <w:t>ebe</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75</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Представление темы «Дети на войне» в рассказе Л. Пантелеева «На ялике»</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0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53242</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76</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Составление портрета главного героя рассказа Л.А. Кассиля «Алексей Андреевич»</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1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53364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77</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1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5347</w:t>
              </w:r>
              <w:r w:rsidRPr="00EC3E06">
                <w:rPr>
                  <w:rFonts w:ascii="Times New Roman" w:hAnsi="Times New Roman"/>
                  <w:color w:val="0000FF"/>
                  <w:u w:val="single"/>
                </w:rPr>
                <w:t>c</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78</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Восприятие картин природы в стихотворениях С. А. Есенина "Берёза", "Черёмуха" и др.</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1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501</w:t>
              </w:r>
              <w:r w:rsidRPr="00EC3E06">
                <w:rPr>
                  <w:rFonts w:ascii="Times New Roman" w:hAnsi="Times New Roman"/>
                  <w:color w:val="0000FF"/>
                  <w:u w:val="single"/>
                </w:rPr>
                <w:t>f</w:t>
              </w:r>
              <w:r w:rsidRPr="00844E95">
                <w:rPr>
                  <w:rFonts w:ascii="Times New Roman" w:hAnsi="Times New Roman"/>
                  <w:color w:val="0000FF"/>
                  <w:u w:val="single"/>
                  <w:lang w:val="ru-RU"/>
                </w:rPr>
                <w:t>0</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79</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1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51096</w:t>
              </w:r>
            </w:hyperlink>
          </w:p>
        </w:tc>
      </w:tr>
      <w:tr w:rsidR="00B1400F" w:rsidRPr="00EC3E06">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80</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 детскими книгами о братьях наших меньших: написание отзыва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81</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82</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83</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Резервный урок. Работа с детской книгой и справочной литературой. </w:t>
            </w:r>
            <w:r w:rsidRPr="00EC3E06">
              <w:rPr>
                <w:rFonts w:ascii="Times New Roman" w:hAnsi="Times New Roman"/>
                <w:color w:val="000000"/>
                <w:sz w:val="24"/>
              </w:rPr>
              <w:t>РК Карельские сказки о животных</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EC3E06" w:rsidRDefault="00B1400F">
            <w:pPr>
              <w:spacing w:after="0"/>
              <w:ind w:left="135"/>
            </w:pPr>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84</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1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524</w:t>
              </w:r>
              <w:r w:rsidRPr="00EC3E06">
                <w:rPr>
                  <w:rFonts w:ascii="Times New Roman" w:hAnsi="Times New Roman"/>
                  <w:color w:val="0000FF"/>
                  <w:u w:val="single"/>
                </w:rPr>
                <w:t>d</w:t>
              </w:r>
              <w:r w:rsidRPr="00844E95">
                <w:rPr>
                  <w:rFonts w:ascii="Times New Roman" w:hAnsi="Times New Roman"/>
                  <w:color w:val="0000FF"/>
                  <w:u w:val="single"/>
                  <w:lang w:val="ru-RU"/>
                </w:rPr>
                <w:t>2</w:t>
              </w:r>
            </w:hyperlink>
          </w:p>
        </w:tc>
      </w:tr>
      <w:tr w:rsidR="00B1400F" w:rsidRPr="00EC3E06">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85</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Осознание понятий верность и </w:t>
            </w:r>
            <w:r w:rsidRPr="00844E95">
              <w:rPr>
                <w:rFonts w:ascii="Times New Roman" w:hAnsi="Times New Roman"/>
                <w:color w:val="000000"/>
                <w:sz w:val="24"/>
                <w:lang w:val="ru-RU"/>
              </w:rPr>
              <w:lastRenderedPageBreak/>
              <w:t>преданность животных</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EC3E06" w:rsidRDefault="00B1400F">
            <w:pPr>
              <w:spacing w:after="0"/>
              <w:ind w:left="135"/>
            </w:pPr>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86</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Взаимоотношения человека и животных – тема произведения В. Белов "Малька провинилась"</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1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525</w:t>
              </w:r>
              <w:r w:rsidRPr="00EC3E06">
                <w:rPr>
                  <w:rFonts w:ascii="Times New Roman" w:hAnsi="Times New Roman"/>
                  <w:color w:val="0000FF"/>
                  <w:u w:val="single"/>
                </w:rPr>
                <w:t>e</w:t>
              </w:r>
              <w:r w:rsidRPr="00844E95">
                <w:rPr>
                  <w:rFonts w:ascii="Times New Roman" w:hAnsi="Times New Roman"/>
                  <w:color w:val="0000FF"/>
                  <w:u w:val="single"/>
                  <w:lang w:val="ru-RU"/>
                </w:rPr>
                <w:t>0</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87</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Взаимоотношения человека и животных. </w:t>
            </w:r>
            <w:proofErr w:type="gramStart"/>
            <w:r w:rsidRPr="00844E95">
              <w:rPr>
                <w:rFonts w:ascii="Times New Roman" w:hAnsi="Times New Roman"/>
                <w:color w:val="000000"/>
                <w:sz w:val="24"/>
                <w:lang w:val="ru-RU"/>
              </w:rPr>
              <w:t>В</w:t>
            </w:r>
            <w:proofErr w:type="gramEnd"/>
            <w:r w:rsidRPr="00844E95">
              <w:rPr>
                <w:rFonts w:ascii="Times New Roman" w:hAnsi="Times New Roman"/>
                <w:color w:val="000000"/>
                <w:sz w:val="24"/>
                <w:lang w:val="ru-RU"/>
              </w:rPr>
              <w:t xml:space="preserve"> Белов "Ещё про Мальку"</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1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523</w:t>
              </w:r>
              <w:r w:rsidRPr="00EC3E06">
                <w:rPr>
                  <w:rFonts w:ascii="Times New Roman" w:hAnsi="Times New Roman"/>
                  <w:color w:val="0000FF"/>
                  <w:u w:val="single"/>
                </w:rPr>
                <w:t>ba</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88</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1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5169</w:t>
              </w:r>
              <w:r w:rsidRPr="00EC3E06">
                <w:rPr>
                  <w:rFonts w:ascii="Times New Roman" w:hAnsi="Times New Roman"/>
                  <w:color w:val="0000FF"/>
                  <w:u w:val="single"/>
                </w:rPr>
                <w:t>a</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89</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Отражение темы "Что значит любить всё живое</w:t>
            </w:r>
            <w:proofErr w:type="gramStart"/>
            <w:r w:rsidRPr="00844E95">
              <w:rPr>
                <w:rFonts w:ascii="Times New Roman" w:hAnsi="Times New Roman"/>
                <w:color w:val="000000"/>
                <w:sz w:val="24"/>
                <w:lang w:val="ru-RU"/>
              </w:rPr>
              <w:t>"н</w:t>
            </w:r>
            <w:proofErr w:type="gramEnd"/>
            <w:r w:rsidRPr="00844E95">
              <w:rPr>
                <w:rFonts w:ascii="Times New Roman" w:hAnsi="Times New Roman"/>
                <w:color w:val="000000"/>
                <w:sz w:val="24"/>
                <w:lang w:val="ru-RU"/>
              </w:rPr>
              <w:t>а примере рассказа В. Астафьева "Капалуха"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1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513</w:t>
              </w:r>
              <w:r w:rsidRPr="00EC3E06">
                <w:rPr>
                  <w:rFonts w:ascii="Times New Roman" w:hAnsi="Times New Roman"/>
                  <w:color w:val="0000FF"/>
                  <w:u w:val="single"/>
                </w:rPr>
                <w:t>ac</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90</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Характеристика героев-животных, их портрет в рассказах писателей. </w:t>
            </w:r>
            <w:r w:rsidRPr="00EC3E06">
              <w:rPr>
                <w:rFonts w:ascii="Times New Roman" w:hAnsi="Times New Roman"/>
                <w:color w:val="000000"/>
                <w:sz w:val="24"/>
              </w:rPr>
              <w:t>На примере рассказа В Астафьева "Капалуха"</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1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51</w:t>
              </w:r>
              <w:r w:rsidRPr="00EC3E06">
                <w:rPr>
                  <w:rFonts w:ascii="Times New Roman" w:hAnsi="Times New Roman"/>
                  <w:color w:val="0000FF"/>
                  <w:u w:val="single"/>
                </w:rPr>
                <w:t>b</w:t>
              </w:r>
              <w:r w:rsidRPr="00844E95">
                <w:rPr>
                  <w:rFonts w:ascii="Times New Roman" w:hAnsi="Times New Roman"/>
                  <w:color w:val="0000FF"/>
                  <w:u w:val="single"/>
                  <w:lang w:val="ru-RU"/>
                </w:rPr>
                <w:t>04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91</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 рассказом В. Астафьева "Капалуха": анализ композиции, составление плана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2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51</w:t>
              </w:r>
              <w:r w:rsidRPr="00EC3E06">
                <w:rPr>
                  <w:rFonts w:ascii="Times New Roman" w:hAnsi="Times New Roman"/>
                  <w:color w:val="0000FF"/>
                  <w:u w:val="single"/>
                </w:rPr>
                <w:t>e</w:t>
              </w:r>
              <w:r w:rsidRPr="00844E95">
                <w:rPr>
                  <w:rFonts w:ascii="Times New Roman" w:hAnsi="Times New Roman"/>
                  <w:color w:val="0000FF"/>
                  <w:u w:val="single"/>
                  <w:lang w:val="ru-RU"/>
                </w:rPr>
                <w:t>24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92</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2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51</w:t>
              </w:r>
              <w:r w:rsidRPr="00EC3E06">
                <w:rPr>
                  <w:rFonts w:ascii="Times New Roman" w:hAnsi="Times New Roman"/>
                  <w:color w:val="0000FF"/>
                  <w:u w:val="single"/>
                </w:rPr>
                <w:t>f</w:t>
              </w:r>
              <w:r w:rsidRPr="00844E95">
                <w:rPr>
                  <w:rFonts w:ascii="Times New Roman" w:hAnsi="Times New Roman"/>
                  <w:color w:val="0000FF"/>
                  <w:u w:val="single"/>
                  <w:lang w:val="ru-RU"/>
                </w:rPr>
                <w:t>46</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93</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Работа </w:t>
            </w:r>
            <w:r w:rsidRPr="00EC3E06">
              <w:rPr>
                <w:rFonts w:ascii="Times New Roman" w:hAnsi="Times New Roman"/>
                <w:color w:val="000000"/>
                <w:sz w:val="24"/>
              </w:rPr>
              <w:t>c</w:t>
            </w:r>
            <w:r w:rsidRPr="00844E95">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2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5218</w:t>
              </w:r>
              <w:r w:rsidRPr="00EC3E06">
                <w:rPr>
                  <w:rFonts w:ascii="Times New Roman" w:hAnsi="Times New Roman"/>
                  <w:color w:val="0000FF"/>
                  <w:u w:val="single"/>
                </w:rPr>
                <w:t>a</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94</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Особенности композиции в рассказах о </w:t>
            </w:r>
            <w:r w:rsidRPr="00844E95">
              <w:rPr>
                <w:rFonts w:ascii="Times New Roman" w:hAnsi="Times New Roman"/>
                <w:color w:val="000000"/>
                <w:sz w:val="24"/>
                <w:lang w:val="ru-RU"/>
              </w:rPr>
              <w:lastRenderedPageBreak/>
              <w:t>животных. На примере рассказа Б. С. Житкова «Про обезьяну»</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2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522</w:t>
              </w:r>
              <w:r w:rsidRPr="00EC3E06">
                <w:rPr>
                  <w:rFonts w:ascii="Times New Roman" w:hAnsi="Times New Roman"/>
                  <w:color w:val="0000FF"/>
                  <w:u w:val="single"/>
                </w:rPr>
                <w:t>a</w:t>
              </w:r>
              <w:r w:rsidRPr="00844E95">
                <w:rPr>
                  <w:rFonts w:ascii="Times New Roman" w:hAnsi="Times New Roman"/>
                  <w:color w:val="0000FF"/>
                  <w:u w:val="single"/>
                  <w:lang w:val="ru-RU"/>
                </w:rPr>
                <w:t>2</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95</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Создание характеров героев-животных в рассказах писателей. На примере рассказа Б. С. Житкова «Про обезьяну»</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2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518</w:t>
              </w:r>
              <w:r w:rsidRPr="00EC3E06">
                <w:rPr>
                  <w:rFonts w:ascii="Times New Roman" w:hAnsi="Times New Roman"/>
                  <w:color w:val="0000FF"/>
                  <w:u w:val="single"/>
                </w:rPr>
                <w:t>de</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96</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Резервный урок. Рассказы писателей-натуралистов о заботливом и бережном отношении человека к животным, к природе родного края. </w:t>
            </w:r>
            <w:r w:rsidRPr="00EC3E06">
              <w:rPr>
                <w:rFonts w:ascii="Times New Roman" w:hAnsi="Times New Roman"/>
                <w:color w:val="000000"/>
                <w:sz w:val="24"/>
              </w:rPr>
              <w:t>РК Карельские сказки о животных</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2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519</w:t>
              </w:r>
              <w:r w:rsidRPr="00EC3E06">
                <w:rPr>
                  <w:rFonts w:ascii="Times New Roman" w:hAnsi="Times New Roman"/>
                  <w:color w:val="0000FF"/>
                  <w:u w:val="single"/>
                </w:rPr>
                <w:t>f</w:t>
              </w:r>
              <w:r w:rsidRPr="00844E95">
                <w:rPr>
                  <w:rFonts w:ascii="Times New Roman" w:hAnsi="Times New Roman"/>
                  <w:color w:val="0000FF"/>
                  <w:u w:val="single"/>
                  <w:lang w:val="ru-RU"/>
                </w:rPr>
                <w:t>6</w:t>
              </w:r>
            </w:hyperlink>
          </w:p>
        </w:tc>
      </w:tr>
      <w:tr w:rsidR="00B1400F" w:rsidRPr="00EC3E06">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97</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Тематическая проверочная работа по итогам раздела «Взаимоотношения человека и животных»</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86" w:type="dxa"/>
            <w:tcMar>
              <w:top w:w="50" w:type="dxa"/>
              <w:left w:w="100" w:type="dxa"/>
            </w:tcMar>
            <w:vAlign w:val="center"/>
          </w:tcPr>
          <w:p w:rsidR="00B1400F" w:rsidRPr="00EC3E06" w:rsidRDefault="00B1400F">
            <w:pPr>
              <w:spacing w:after="0"/>
              <w:ind w:left="135"/>
            </w:pPr>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98</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2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51</w:t>
              </w:r>
              <w:r w:rsidRPr="00EC3E06">
                <w:rPr>
                  <w:rFonts w:ascii="Times New Roman" w:hAnsi="Times New Roman"/>
                  <w:color w:val="0000FF"/>
                  <w:u w:val="single"/>
                </w:rPr>
                <w:t>c</w:t>
              </w:r>
              <w:r w:rsidRPr="00844E95">
                <w:rPr>
                  <w:rFonts w:ascii="Times New Roman" w:hAnsi="Times New Roman"/>
                  <w:color w:val="0000FF"/>
                  <w:u w:val="single"/>
                  <w:lang w:val="ru-RU"/>
                </w:rPr>
                <w:t>12</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99</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 Я. Маршак "Гроза днём", "Голос в лесу"</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2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50</w:t>
              </w:r>
              <w:r w:rsidRPr="00EC3E06">
                <w:rPr>
                  <w:rFonts w:ascii="Times New Roman" w:hAnsi="Times New Roman"/>
                  <w:color w:val="0000FF"/>
                  <w:u w:val="single"/>
                </w:rPr>
                <w:t>bbe</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100</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2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504</w:t>
              </w:r>
              <w:r w:rsidRPr="00EC3E06">
                <w:rPr>
                  <w:rFonts w:ascii="Times New Roman" w:hAnsi="Times New Roman"/>
                  <w:color w:val="0000FF"/>
                  <w:u w:val="single"/>
                </w:rPr>
                <w:t>ac</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101</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Наблюдение за описанием зимнего пейзажа. На примере стихотворения </w:t>
            </w:r>
            <w:r w:rsidRPr="00844E95">
              <w:rPr>
                <w:rFonts w:ascii="Times New Roman" w:hAnsi="Times New Roman"/>
                <w:color w:val="000000"/>
                <w:sz w:val="24"/>
                <w:lang w:val="ru-RU"/>
              </w:rPr>
              <w:lastRenderedPageBreak/>
              <w:t>С.Д. Дрожжина «Зимний день»</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2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50</w:t>
              </w:r>
              <w:r w:rsidRPr="00EC3E06">
                <w:rPr>
                  <w:rFonts w:ascii="Times New Roman" w:hAnsi="Times New Roman"/>
                  <w:color w:val="0000FF"/>
                  <w:u w:val="single"/>
                </w:rPr>
                <w:t>e</w:t>
              </w:r>
              <w:r w:rsidRPr="00844E95">
                <w:rPr>
                  <w:rFonts w:ascii="Times New Roman" w:hAnsi="Times New Roman"/>
                  <w:color w:val="0000FF"/>
                  <w:u w:val="single"/>
                  <w:lang w:val="ru-RU"/>
                </w:rPr>
                <w:t>34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102</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детскими книгами. Проект "Составление сборника стихов"</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3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51294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103</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Тематическая проверочная работа по итогам раздела «Картины природы в произведениях поэтов и писателей Х</w:t>
            </w:r>
            <w:proofErr w:type="gramStart"/>
            <w:r w:rsidRPr="00EC3E06">
              <w:rPr>
                <w:rFonts w:ascii="Times New Roman" w:hAnsi="Times New Roman"/>
                <w:color w:val="000000"/>
                <w:sz w:val="24"/>
              </w:rPr>
              <w:t>I</w:t>
            </w:r>
            <w:proofErr w:type="gramEnd"/>
            <w:r w:rsidRPr="00844E95">
              <w:rPr>
                <w:rFonts w:ascii="Times New Roman" w:hAnsi="Times New Roman"/>
                <w:color w:val="000000"/>
                <w:sz w:val="24"/>
                <w:lang w:val="ru-RU"/>
              </w:rPr>
              <w:t>Х – ХХ века»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3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50</w:t>
              </w:r>
              <w:r w:rsidRPr="00EC3E06">
                <w:rPr>
                  <w:rFonts w:ascii="Times New Roman" w:hAnsi="Times New Roman"/>
                  <w:color w:val="0000FF"/>
                  <w:u w:val="single"/>
                </w:rPr>
                <w:t>aa</w:t>
              </w:r>
              <w:r w:rsidRPr="00844E95">
                <w:rPr>
                  <w:rFonts w:ascii="Times New Roman" w:hAnsi="Times New Roman"/>
                  <w:color w:val="0000FF"/>
                  <w:u w:val="single"/>
                  <w:lang w:val="ru-RU"/>
                </w:rPr>
                <w:t>6</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104</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sidRPr="00EC3E06">
              <w:rPr>
                <w:rFonts w:ascii="Times New Roman" w:hAnsi="Times New Roman"/>
                <w:color w:val="000000"/>
                <w:sz w:val="24"/>
              </w:rPr>
              <w:t>XX</w:t>
            </w:r>
            <w:r w:rsidRPr="00844E95">
              <w:rPr>
                <w:rFonts w:ascii="Times New Roman" w:hAnsi="Times New Roman"/>
                <w:color w:val="000000"/>
                <w:sz w:val="24"/>
                <w:lang w:val="ru-RU"/>
              </w:rPr>
              <w:t xml:space="preserve"> века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3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50984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105</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Выделение главной мысли (идеи) в произведениях о детях</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3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52928</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106</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Работа с детскими книгами: авторы юмористических рассказов. </w:t>
            </w:r>
            <w:r w:rsidRPr="00EC3E06">
              <w:rPr>
                <w:rFonts w:ascii="Times New Roman" w:hAnsi="Times New Roman"/>
                <w:color w:val="000000"/>
                <w:sz w:val="24"/>
              </w:rPr>
              <w:t>РК Карельские бытовые сказки</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3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3</w:t>
              </w:r>
              <w:r w:rsidRPr="00EC3E06">
                <w:rPr>
                  <w:rFonts w:ascii="Times New Roman" w:hAnsi="Times New Roman"/>
                  <w:color w:val="0000FF"/>
                  <w:u w:val="single"/>
                </w:rPr>
                <w:t>ca</w:t>
              </w:r>
              <w:r w:rsidRPr="00844E95">
                <w:rPr>
                  <w:rFonts w:ascii="Times New Roman" w:hAnsi="Times New Roman"/>
                  <w:color w:val="0000FF"/>
                  <w:u w:val="single"/>
                  <w:lang w:val="ru-RU"/>
                </w:rPr>
                <w:t>2</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107</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3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3</w:t>
              </w:r>
              <w:r w:rsidRPr="00EC3E06">
                <w:rPr>
                  <w:rFonts w:ascii="Times New Roman" w:hAnsi="Times New Roman"/>
                  <w:color w:val="0000FF"/>
                  <w:u w:val="single"/>
                </w:rPr>
                <w:t>a</w:t>
              </w:r>
              <w:r w:rsidRPr="00844E95">
                <w:rPr>
                  <w:rFonts w:ascii="Times New Roman" w:hAnsi="Times New Roman"/>
                  <w:color w:val="0000FF"/>
                  <w:u w:val="single"/>
                  <w:lang w:val="ru-RU"/>
                </w:rPr>
                <w:t>5</w:t>
              </w:r>
              <w:r w:rsidRPr="00EC3E06">
                <w:rPr>
                  <w:rFonts w:ascii="Times New Roman" w:hAnsi="Times New Roman"/>
                  <w:color w:val="0000FF"/>
                  <w:u w:val="single"/>
                </w:rPr>
                <w:t>e</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108</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Особенности юмористических произведений (ирония) М. М. Зощенко и других авторов на выбор</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3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3</w:t>
              </w:r>
              <w:r w:rsidRPr="00EC3E06">
                <w:rPr>
                  <w:rFonts w:ascii="Times New Roman" w:hAnsi="Times New Roman"/>
                  <w:color w:val="0000FF"/>
                  <w:u w:val="single"/>
                </w:rPr>
                <w:t>b</w:t>
              </w:r>
              <w:r w:rsidRPr="00844E95">
                <w:rPr>
                  <w:rFonts w:ascii="Times New Roman" w:hAnsi="Times New Roman"/>
                  <w:color w:val="0000FF"/>
                  <w:u w:val="single"/>
                  <w:lang w:val="ru-RU"/>
                </w:rPr>
                <w:t>80</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109</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Основные события сюжета произведения А.П.Гайдара «Тимур и его команда» (отрывки)</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3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53710</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110</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Роль интерьера (описание штаба) в создании образов героев произведения </w:t>
            </w:r>
            <w:r w:rsidRPr="00844E95">
              <w:rPr>
                <w:rFonts w:ascii="Times New Roman" w:hAnsi="Times New Roman"/>
                <w:color w:val="000000"/>
                <w:sz w:val="24"/>
                <w:lang w:val="ru-RU"/>
              </w:rPr>
              <w:lastRenderedPageBreak/>
              <w:t>А.П. Гайдара «Тимур и его команда» (отрывки)</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3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5434</w:t>
              </w:r>
              <w:r w:rsidRPr="00EC3E06">
                <w:rPr>
                  <w:rFonts w:ascii="Times New Roman" w:hAnsi="Times New Roman"/>
                  <w:color w:val="0000FF"/>
                  <w:u w:val="single"/>
                </w:rPr>
                <w:t>a</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111</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3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53850</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112</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sidRPr="00EC3E06">
              <w:rPr>
                <w:rFonts w:ascii="Times New Roman" w:hAnsi="Times New Roman"/>
                <w:color w:val="000000"/>
                <w:sz w:val="24"/>
              </w:rPr>
              <w:t>На примере рассказа А. П. Платонов «Цветок на земле»</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4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53</w:t>
              </w:r>
              <w:r w:rsidRPr="00EC3E06">
                <w:rPr>
                  <w:rFonts w:ascii="Times New Roman" w:hAnsi="Times New Roman"/>
                  <w:color w:val="0000FF"/>
                  <w:u w:val="single"/>
                </w:rPr>
                <w:t>a</w:t>
              </w:r>
              <w:r w:rsidRPr="00844E95">
                <w:rPr>
                  <w:rFonts w:ascii="Times New Roman" w:hAnsi="Times New Roman"/>
                  <w:color w:val="0000FF"/>
                  <w:u w:val="single"/>
                  <w:lang w:val="ru-RU"/>
                </w:rPr>
                <w:t>12</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113</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Деление текста на части, составление плана, выявление главной мысли (идеи). </w:t>
            </w:r>
            <w:r w:rsidRPr="00EC3E06">
              <w:rPr>
                <w:rFonts w:ascii="Times New Roman" w:hAnsi="Times New Roman"/>
                <w:color w:val="000000"/>
                <w:sz w:val="24"/>
              </w:rPr>
              <w:t>На примере рассказа А. П. Платонов «Цветок на земле»</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4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53</w:t>
              </w:r>
              <w:r w:rsidRPr="00EC3E06">
                <w:rPr>
                  <w:rFonts w:ascii="Times New Roman" w:hAnsi="Times New Roman"/>
                  <w:color w:val="0000FF"/>
                  <w:u w:val="single"/>
                </w:rPr>
                <w:t>bca</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114</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Особенности внешнего вида и характера героя-ребёнка. А. П. Платонов «Цветок на земле»</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4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541</w:t>
              </w:r>
              <w:r w:rsidRPr="00EC3E06">
                <w:rPr>
                  <w:rFonts w:ascii="Times New Roman" w:hAnsi="Times New Roman"/>
                  <w:color w:val="0000FF"/>
                  <w:u w:val="single"/>
                </w:rPr>
                <w:t>a</w:t>
              </w:r>
              <w:r w:rsidRPr="00844E95">
                <w:rPr>
                  <w:rFonts w:ascii="Times New Roman" w:hAnsi="Times New Roman"/>
                  <w:color w:val="0000FF"/>
                  <w:u w:val="single"/>
                  <w:lang w:val="ru-RU"/>
                </w:rPr>
                <w:t>6</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115</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Особенности юмористических произведений Н.Н.Носова и других авторов на выбор</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4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3</w:t>
              </w:r>
              <w:r w:rsidRPr="00EC3E06">
                <w:rPr>
                  <w:rFonts w:ascii="Times New Roman" w:hAnsi="Times New Roman"/>
                  <w:color w:val="0000FF"/>
                  <w:u w:val="single"/>
                </w:rPr>
                <w:t>db</w:t>
              </w:r>
              <w:r w:rsidRPr="00844E95">
                <w:rPr>
                  <w:rFonts w:ascii="Times New Roman" w:hAnsi="Times New Roman"/>
                  <w:color w:val="0000FF"/>
                  <w:u w:val="single"/>
                  <w:lang w:val="ru-RU"/>
                </w:rPr>
                <w:t>0</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116</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Комичность как основа сюжета рассказов Н.Н.Носова и других авторов на выбор</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4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3</w:t>
              </w:r>
              <w:r w:rsidRPr="00EC3E06">
                <w:rPr>
                  <w:rFonts w:ascii="Times New Roman" w:hAnsi="Times New Roman"/>
                  <w:color w:val="0000FF"/>
                  <w:u w:val="single"/>
                </w:rPr>
                <w:t>ed</w:t>
              </w:r>
              <w:r w:rsidRPr="00844E95">
                <w:rPr>
                  <w:rFonts w:ascii="Times New Roman" w:hAnsi="Times New Roman"/>
                  <w:color w:val="0000FF"/>
                  <w:u w:val="single"/>
                  <w:lang w:val="ru-RU"/>
                </w:rPr>
                <w:t>2</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117</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Характеристика героя «Денискиных рассказов» В.Ю. Драгунского</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4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544</w:t>
              </w:r>
              <w:r w:rsidRPr="00EC3E06">
                <w:rPr>
                  <w:rFonts w:ascii="Times New Roman" w:hAnsi="Times New Roman"/>
                  <w:color w:val="0000FF"/>
                  <w:u w:val="single"/>
                </w:rPr>
                <w:t>a</w:t>
              </w:r>
              <w:r w:rsidRPr="00844E95">
                <w:rPr>
                  <w:rFonts w:ascii="Times New Roman" w:hAnsi="Times New Roman"/>
                  <w:color w:val="0000FF"/>
                  <w:u w:val="single"/>
                  <w:lang w:val="ru-RU"/>
                </w:rPr>
                <w:t>8</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118</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Средства выразительности текста юмористического содержания: </w:t>
            </w:r>
            <w:r w:rsidRPr="00844E95">
              <w:rPr>
                <w:rFonts w:ascii="Times New Roman" w:hAnsi="Times New Roman"/>
                <w:color w:val="000000"/>
                <w:sz w:val="24"/>
                <w:lang w:val="ru-RU"/>
              </w:rPr>
              <w:lastRenderedPageBreak/>
              <w:t xml:space="preserve">преувеличение. </w:t>
            </w:r>
            <w:r w:rsidRPr="00EC3E06">
              <w:rPr>
                <w:rFonts w:ascii="Times New Roman" w:hAnsi="Times New Roman"/>
                <w:color w:val="000000"/>
                <w:sz w:val="24"/>
              </w:rPr>
              <w:t>На примере произведений В.Ю. Драгунского</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lastRenderedPageBreak/>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4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3630</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119</w:t>
            </w:r>
          </w:p>
        </w:tc>
        <w:tc>
          <w:tcPr>
            <w:tcW w:w="3168"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Составление юмористического рассказа</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4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3928</w:t>
              </w:r>
            </w:hyperlink>
          </w:p>
        </w:tc>
      </w:tr>
      <w:tr w:rsidR="00B1400F" w:rsidRPr="00EC3E06">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120</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EC3E06" w:rsidRDefault="00B1400F">
            <w:pPr>
              <w:spacing w:after="0"/>
              <w:ind w:left="135"/>
            </w:pPr>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121</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 книгами о детях: написание отзыва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4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52</w:t>
              </w:r>
              <w:r w:rsidRPr="00EC3E06">
                <w:rPr>
                  <w:rFonts w:ascii="Times New Roman" w:hAnsi="Times New Roman"/>
                  <w:color w:val="0000FF"/>
                  <w:u w:val="single"/>
                </w:rPr>
                <w:t>a</w:t>
              </w:r>
              <w:r w:rsidRPr="00844E95">
                <w:rPr>
                  <w:rFonts w:ascii="Times New Roman" w:hAnsi="Times New Roman"/>
                  <w:color w:val="0000FF"/>
                  <w:u w:val="single"/>
                  <w:lang w:val="ru-RU"/>
                </w:rPr>
                <w:t>40</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122</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Тематическая проверочная работа по итогам раздела «Произведения о детях»</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4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52</w:t>
              </w:r>
              <w:r w:rsidRPr="00EC3E06">
                <w:rPr>
                  <w:rFonts w:ascii="Times New Roman" w:hAnsi="Times New Roman"/>
                  <w:color w:val="0000FF"/>
                  <w:u w:val="single"/>
                </w:rPr>
                <w:t>da</w:t>
              </w:r>
              <w:r w:rsidRPr="00844E95">
                <w:rPr>
                  <w:rFonts w:ascii="Times New Roman" w:hAnsi="Times New Roman"/>
                  <w:color w:val="0000FF"/>
                  <w:u w:val="single"/>
                  <w:lang w:val="ru-RU"/>
                </w:rPr>
                <w:t>6</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123</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 книгами о детях: составление аннотации</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5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/8</w:t>
              </w:r>
              <w:r w:rsidRPr="00EC3E06">
                <w:rPr>
                  <w:rFonts w:ascii="Times New Roman" w:hAnsi="Times New Roman"/>
                  <w:color w:val="0000FF"/>
                  <w:u w:val="single"/>
                </w:rPr>
                <w:t>bc</w:t>
              </w:r>
              <w:r w:rsidRPr="00844E95">
                <w:rPr>
                  <w:rFonts w:ascii="Times New Roman" w:hAnsi="Times New Roman"/>
                  <w:color w:val="0000FF"/>
                  <w:u w:val="single"/>
                  <w:lang w:val="ru-RU"/>
                </w:rPr>
                <w:t>52</w:t>
              </w:r>
              <w:r w:rsidRPr="00EC3E06">
                <w:rPr>
                  <w:rFonts w:ascii="Times New Roman" w:hAnsi="Times New Roman"/>
                  <w:color w:val="0000FF"/>
                  <w:u w:val="single"/>
                </w:rPr>
                <w:t>fd</w:t>
              </w:r>
              <w:r w:rsidRPr="00844E95">
                <w:rPr>
                  <w:rFonts w:ascii="Times New Roman" w:hAnsi="Times New Roman"/>
                  <w:color w:val="0000FF"/>
                  <w:u w:val="single"/>
                  <w:lang w:val="ru-RU"/>
                </w:rPr>
                <w:t>6</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124</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 Я. Маршака, К. И. Чуковского и др.</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5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430</w:t>
              </w:r>
              <w:r w:rsidRPr="00EC3E06">
                <w:rPr>
                  <w:rFonts w:ascii="Times New Roman" w:hAnsi="Times New Roman"/>
                  <w:color w:val="0000FF"/>
                  <w:u w:val="single"/>
                </w:rPr>
                <w:t>a</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125</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Волшебные предметы и помощники в литературных сказках Ш. Перро.</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5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4422</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126</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5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41</w:t>
              </w:r>
              <w:r w:rsidRPr="00EC3E06">
                <w:rPr>
                  <w:rFonts w:ascii="Times New Roman" w:hAnsi="Times New Roman"/>
                  <w:color w:val="0000FF"/>
                  <w:u w:val="single"/>
                </w:rPr>
                <w:t>de</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127</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Особенности литературных сказок: раскрытие главной мысли, композиция, герои. </w:t>
            </w:r>
            <w:r w:rsidRPr="00EC3E06">
              <w:rPr>
                <w:rFonts w:ascii="Times New Roman" w:hAnsi="Times New Roman"/>
                <w:color w:val="000000"/>
                <w:sz w:val="24"/>
              </w:rPr>
              <w:t>На примере сказки Х.-К. Андерсена "Гадкий утёнок"</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5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4</w:t>
              </w:r>
              <w:r w:rsidRPr="00EC3E06">
                <w:rPr>
                  <w:rFonts w:ascii="Times New Roman" w:hAnsi="Times New Roman"/>
                  <w:color w:val="0000FF"/>
                  <w:u w:val="single"/>
                </w:rPr>
                <w:t>d</w:t>
              </w:r>
              <w:r w:rsidRPr="00844E95">
                <w:rPr>
                  <w:rFonts w:ascii="Times New Roman" w:hAnsi="Times New Roman"/>
                  <w:color w:val="0000FF"/>
                  <w:u w:val="single"/>
                  <w:lang w:val="ru-RU"/>
                </w:rPr>
                <w:t>8</w:t>
              </w:r>
              <w:r w:rsidRPr="00EC3E06">
                <w:rPr>
                  <w:rFonts w:ascii="Times New Roman" w:hAnsi="Times New Roman"/>
                  <w:color w:val="0000FF"/>
                  <w:u w:val="single"/>
                </w:rPr>
                <w:t>c</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128</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Взаимоотношения человека и животных в рассказах зарубежных писателей. </w:t>
            </w:r>
            <w:r w:rsidRPr="00EC3E06">
              <w:rPr>
                <w:rFonts w:ascii="Times New Roman" w:hAnsi="Times New Roman"/>
                <w:color w:val="000000"/>
                <w:sz w:val="24"/>
              </w:rPr>
              <w:t xml:space="preserve">На </w:t>
            </w:r>
            <w:r w:rsidRPr="00EC3E06">
              <w:rPr>
                <w:rFonts w:ascii="Times New Roman" w:hAnsi="Times New Roman"/>
                <w:color w:val="000000"/>
                <w:sz w:val="24"/>
              </w:rPr>
              <w:lastRenderedPageBreak/>
              <w:t>примере рассказа Джека Лондона «Бурый волк»</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lastRenderedPageBreak/>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5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488</w:t>
              </w:r>
              <w:r w:rsidRPr="00EC3E06">
                <w:rPr>
                  <w:rFonts w:ascii="Times New Roman" w:hAnsi="Times New Roman"/>
                  <w:color w:val="0000FF"/>
                  <w:u w:val="single"/>
                </w:rPr>
                <w:t>c</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129</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5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4544</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130</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Средства создания образов героев-животных в рассказах зарубежных писателей. </w:t>
            </w:r>
            <w:r w:rsidRPr="00EC3E06">
              <w:rPr>
                <w:rFonts w:ascii="Times New Roman" w:hAnsi="Times New Roman"/>
                <w:color w:val="000000"/>
                <w:sz w:val="24"/>
              </w:rPr>
              <w:t>На примере рассказа Э.Сетон-Томпсона «Чинк»</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5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4666</w:t>
              </w:r>
            </w:hyperlink>
          </w:p>
        </w:tc>
      </w:tr>
      <w:tr w:rsidR="00B1400F" w:rsidRPr="0097267D">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131</w:t>
            </w:r>
          </w:p>
        </w:tc>
        <w:tc>
          <w:tcPr>
            <w:tcW w:w="3168"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Осознание нравственно-этических понятий: верность и преданность животных. </w:t>
            </w:r>
            <w:r w:rsidRPr="00EC3E06">
              <w:rPr>
                <w:rFonts w:ascii="Times New Roman" w:hAnsi="Times New Roman"/>
                <w:color w:val="000000"/>
                <w:sz w:val="24"/>
              </w:rPr>
              <w:t>На примере рассказа Э.Сетон-Томпсона «Чинк»</w:t>
            </w:r>
          </w:p>
        </w:tc>
        <w:tc>
          <w:tcPr>
            <w:tcW w:w="152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5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4774</w:t>
              </w:r>
            </w:hyperlink>
          </w:p>
        </w:tc>
      </w:tr>
      <w:tr w:rsidR="00B1400F" w:rsidRPr="00EC3E06">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132</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Тематическая проверочная работа по итогам раздела «Зарубежная литература»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8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133</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134</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w:t>
            </w:r>
            <w:proofErr w:type="gramStart"/>
            <w:r w:rsidRPr="00844E95">
              <w:rPr>
                <w:rFonts w:ascii="Times New Roman" w:hAnsi="Times New Roman"/>
                <w:color w:val="000000"/>
                <w:sz w:val="24"/>
                <w:lang w:val="ru-RU"/>
              </w:rPr>
              <w:t>.О</w:t>
            </w:r>
            <w:proofErr w:type="gramEnd"/>
            <w:r w:rsidRPr="00844E95">
              <w:rPr>
                <w:rFonts w:ascii="Times New Roman" w:hAnsi="Times New Roman"/>
                <w:color w:val="000000"/>
                <w:sz w:val="24"/>
                <w:lang w:val="ru-RU"/>
              </w:rPr>
              <w:t>сознание важности читательской деятельности. Работа со стихотворением Б.Заходера «Что такое стихи»</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135</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Резервный урок. Проверочная работа по итогам </w:t>
            </w:r>
            <w:proofErr w:type="gramStart"/>
            <w:r w:rsidRPr="00844E95">
              <w:rPr>
                <w:rFonts w:ascii="Times New Roman" w:hAnsi="Times New Roman"/>
                <w:color w:val="000000"/>
                <w:sz w:val="24"/>
                <w:lang w:val="ru-RU"/>
              </w:rPr>
              <w:t>изученного</w:t>
            </w:r>
            <w:proofErr w:type="gramEnd"/>
            <w:r w:rsidRPr="00844E95">
              <w:rPr>
                <w:rFonts w:ascii="Times New Roman" w:hAnsi="Times New Roman"/>
                <w:color w:val="000000"/>
                <w:sz w:val="24"/>
                <w:lang w:val="ru-RU"/>
              </w:rPr>
              <w:t xml:space="preserve"> в 3 классе</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8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20"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136</w:t>
            </w:r>
          </w:p>
        </w:tc>
        <w:tc>
          <w:tcPr>
            <w:tcW w:w="3168"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152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38" w:type="dxa"/>
            <w:tcMar>
              <w:top w:w="50" w:type="dxa"/>
              <w:left w:w="100" w:type="dxa"/>
            </w:tcMar>
            <w:vAlign w:val="center"/>
          </w:tcPr>
          <w:p w:rsidR="00B1400F" w:rsidRPr="00EC3E06" w:rsidRDefault="00B1400F">
            <w:pPr>
              <w:spacing w:after="0"/>
              <w:ind w:left="135"/>
              <w:jc w:val="center"/>
            </w:pPr>
          </w:p>
        </w:tc>
        <w:tc>
          <w:tcPr>
            <w:tcW w:w="2786"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0" w:type="auto"/>
            <w:gridSpan w:val="2"/>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lastRenderedPageBreak/>
              <w:t>ОБЩЕЕ КОЛИЧЕСТВО ЧАСОВ ПО ПРОГРАММЕ</w:t>
            </w:r>
          </w:p>
        </w:tc>
        <w:tc>
          <w:tcPr>
            <w:tcW w:w="2399"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136 </w:t>
            </w:r>
          </w:p>
        </w:tc>
        <w:tc>
          <w:tcPr>
            <w:tcW w:w="2338"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8 </w:t>
            </w:r>
          </w:p>
        </w:tc>
        <w:tc>
          <w:tcPr>
            <w:tcW w:w="0" w:type="auto"/>
            <w:tcMar>
              <w:top w:w="50" w:type="dxa"/>
              <w:left w:w="100" w:type="dxa"/>
            </w:tcMar>
            <w:vAlign w:val="center"/>
          </w:tcPr>
          <w:p w:rsidR="00B1400F" w:rsidRPr="00EC3E06" w:rsidRDefault="00B1400F"/>
        </w:tc>
      </w:tr>
    </w:tbl>
    <w:p w:rsidR="00B1400F" w:rsidRDefault="00B1400F">
      <w:pPr>
        <w:sectPr w:rsidR="00B1400F">
          <w:pgSz w:w="16383" w:h="11906" w:orient="landscape"/>
          <w:pgMar w:top="1134" w:right="850" w:bottom="1134" w:left="1701" w:header="720" w:footer="720" w:gutter="0"/>
          <w:cols w:space="720"/>
        </w:sectPr>
      </w:pPr>
    </w:p>
    <w:p w:rsidR="00B1400F" w:rsidRDefault="00B1400F">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152"/>
        <w:gridCol w:w="4559"/>
        <w:gridCol w:w="2383"/>
        <w:gridCol w:w="2327"/>
        <w:gridCol w:w="2824"/>
      </w:tblGrid>
      <w:tr w:rsidR="00B1400F" w:rsidRPr="00EC3E06">
        <w:trPr>
          <w:trHeight w:val="144"/>
          <w:tblCellSpacing w:w="20" w:type="nil"/>
        </w:trPr>
        <w:tc>
          <w:tcPr>
            <w:tcW w:w="815"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 п/п </w:t>
            </w:r>
          </w:p>
          <w:p w:rsidR="00B1400F" w:rsidRPr="00EC3E06" w:rsidRDefault="00B1400F">
            <w:pPr>
              <w:spacing w:after="0"/>
              <w:ind w:left="135"/>
            </w:pPr>
          </w:p>
        </w:tc>
        <w:tc>
          <w:tcPr>
            <w:tcW w:w="3224"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Тема урока </w:t>
            </w:r>
          </w:p>
          <w:p w:rsidR="00B1400F" w:rsidRPr="00EC3E06" w:rsidRDefault="00B1400F">
            <w:pPr>
              <w:spacing w:after="0"/>
              <w:ind w:left="135"/>
            </w:pPr>
          </w:p>
        </w:tc>
        <w:tc>
          <w:tcPr>
            <w:tcW w:w="0" w:type="auto"/>
            <w:gridSpan w:val="2"/>
            <w:tcMar>
              <w:top w:w="50" w:type="dxa"/>
              <w:left w:w="100" w:type="dxa"/>
            </w:tcMar>
            <w:vAlign w:val="center"/>
          </w:tcPr>
          <w:p w:rsidR="00B1400F" w:rsidRPr="00EC3E06" w:rsidRDefault="00B1400F">
            <w:pPr>
              <w:spacing w:after="0"/>
            </w:pPr>
            <w:r w:rsidRPr="00EC3E06">
              <w:rPr>
                <w:rFonts w:ascii="Times New Roman" w:hAnsi="Times New Roman"/>
                <w:b/>
                <w:color w:val="000000"/>
                <w:sz w:val="24"/>
              </w:rPr>
              <w:t>Количество часов</w:t>
            </w:r>
          </w:p>
        </w:tc>
        <w:tc>
          <w:tcPr>
            <w:tcW w:w="2775" w:type="dxa"/>
            <w:vMerge w:val="restart"/>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Электронные цифровые образовательные ресурсы </w:t>
            </w:r>
          </w:p>
          <w:p w:rsidR="00B1400F" w:rsidRPr="00EC3E06" w:rsidRDefault="00B1400F">
            <w:pPr>
              <w:spacing w:after="0"/>
              <w:ind w:left="135"/>
            </w:pPr>
          </w:p>
        </w:tc>
      </w:tr>
      <w:tr w:rsidR="00B1400F" w:rsidRPr="00EC3E06">
        <w:trPr>
          <w:trHeight w:val="144"/>
          <w:tblCellSpacing w:w="20" w:type="nil"/>
        </w:trPr>
        <w:tc>
          <w:tcPr>
            <w:tcW w:w="0" w:type="auto"/>
            <w:vMerge/>
            <w:tcBorders>
              <w:top w:val="nil"/>
            </w:tcBorders>
            <w:tcMar>
              <w:top w:w="50" w:type="dxa"/>
              <w:left w:w="100" w:type="dxa"/>
            </w:tcMar>
          </w:tcPr>
          <w:p w:rsidR="00B1400F" w:rsidRPr="00EC3E06" w:rsidRDefault="00B1400F"/>
        </w:tc>
        <w:tc>
          <w:tcPr>
            <w:tcW w:w="0" w:type="auto"/>
            <w:vMerge/>
            <w:tcBorders>
              <w:top w:val="nil"/>
            </w:tcBorders>
            <w:tcMar>
              <w:top w:w="50" w:type="dxa"/>
              <w:left w:w="100" w:type="dxa"/>
            </w:tcMar>
          </w:tcPr>
          <w:p w:rsidR="00B1400F" w:rsidRPr="00EC3E06" w:rsidRDefault="00B1400F"/>
        </w:tc>
        <w:tc>
          <w:tcPr>
            <w:tcW w:w="1516" w:type="dxa"/>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Всего </w:t>
            </w:r>
          </w:p>
          <w:p w:rsidR="00B1400F" w:rsidRPr="00EC3E06" w:rsidRDefault="00B1400F">
            <w:pPr>
              <w:spacing w:after="0"/>
              <w:ind w:left="135"/>
            </w:pPr>
          </w:p>
        </w:tc>
        <w:tc>
          <w:tcPr>
            <w:tcW w:w="2327" w:type="dxa"/>
            <w:tcMar>
              <w:top w:w="50" w:type="dxa"/>
              <w:left w:w="100" w:type="dxa"/>
            </w:tcMar>
            <w:vAlign w:val="center"/>
          </w:tcPr>
          <w:p w:rsidR="00B1400F" w:rsidRPr="00EC3E06" w:rsidRDefault="00B1400F">
            <w:pPr>
              <w:spacing w:after="0"/>
              <w:ind w:left="135"/>
            </w:pPr>
            <w:r w:rsidRPr="00EC3E06">
              <w:rPr>
                <w:rFonts w:ascii="Times New Roman" w:hAnsi="Times New Roman"/>
                <w:b/>
                <w:color w:val="000000"/>
                <w:sz w:val="24"/>
              </w:rPr>
              <w:t xml:space="preserve">Контрольные работы </w:t>
            </w:r>
          </w:p>
          <w:p w:rsidR="00B1400F" w:rsidRPr="00EC3E06" w:rsidRDefault="00B1400F">
            <w:pPr>
              <w:spacing w:after="0"/>
              <w:ind w:left="135"/>
            </w:pPr>
          </w:p>
        </w:tc>
        <w:tc>
          <w:tcPr>
            <w:tcW w:w="0" w:type="auto"/>
            <w:vMerge/>
            <w:tcBorders>
              <w:top w:val="nil"/>
            </w:tcBorders>
            <w:tcMar>
              <w:top w:w="50" w:type="dxa"/>
              <w:left w:w="100" w:type="dxa"/>
            </w:tcMar>
          </w:tcPr>
          <w:p w:rsidR="00B1400F" w:rsidRPr="00EC3E06" w:rsidRDefault="00B1400F"/>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Разнообразие малых жанров фольклора (назначение, сравнение, классификация)</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5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67</w:t>
              </w:r>
              <w:r w:rsidRPr="00EC3E06">
                <w:rPr>
                  <w:rFonts w:ascii="Times New Roman" w:hAnsi="Times New Roman"/>
                  <w:color w:val="0000FF"/>
                  <w:u w:val="single"/>
                </w:rPr>
                <w:t>cc</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6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6952</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Образы русских богатырей: где жил, чем занимался, какими качествами обладал. </w:t>
            </w:r>
            <w:r w:rsidRPr="00EC3E06">
              <w:rPr>
                <w:rFonts w:ascii="Times New Roman" w:hAnsi="Times New Roman"/>
                <w:color w:val="000000"/>
                <w:sz w:val="24"/>
              </w:rPr>
              <w:t>На примере былины «Ильины три поездочки»</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6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6</w:t>
              </w:r>
              <w:r w:rsidRPr="00EC3E06">
                <w:rPr>
                  <w:rFonts w:ascii="Times New Roman" w:hAnsi="Times New Roman"/>
                  <w:color w:val="0000FF"/>
                  <w:u w:val="single"/>
                </w:rPr>
                <w:t>d</w:t>
              </w:r>
              <w:r w:rsidRPr="00844E95">
                <w:rPr>
                  <w:rFonts w:ascii="Times New Roman" w:hAnsi="Times New Roman"/>
                  <w:color w:val="0000FF"/>
                  <w:u w:val="single"/>
                  <w:lang w:val="ru-RU"/>
                </w:rPr>
                <w:t>1</w:t>
              </w:r>
              <w:r w:rsidRPr="00EC3E06">
                <w:rPr>
                  <w:rFonts w:ascii="Times New Roman" w:hAnsi="Times New Roman"/>
                  <w:color w:val="0000FF"/>
                  <w:u w:val="single"/>
                </w:rPr>
                <w:t>c</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Герой былины - защитник страны. На примере былины "Ильины три поездочки"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6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783</w:t>
              </w:r>
              <w:r w:rsidRPr="00EC3E06">
                <w:rPr>
                  <w:rFonts w:ascii="Times New Roman" w:hAnsi="Times New Roman"/>
                  <w:color w:val="0000FF"/>
                  <w:u w:val="single"/>
                </w:rPr>
                <w:t>e</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6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6</w:t>
              </w:r>
              <w:r w:rsidRPr="00EC3E06">
                <w:rPr>
                  <w:rFonts w:ascii="Times New Roman" w:hAnsi="Times New Roman"/>
                  <w:color w:val="0000FF"/>
                  <w:u w:val="single"/>
                </w:rPr>
                <w:t>e</w:t>
              </w:r>
              <w:r w:rsidRPr="00844E95">
                <w:rPr>
                  <w:rFonts w:ascii="Times New Roman" w:hAnsi="Times New Roman"/>
                  <w:color w:val="0000FF"/>
                  <w:u w:val="single"/>
                  <w:lang w:val="ru-RU"/>
                </w:rPr>
                <w:t>34</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Отражение народной былинной темы в творчестве художника В. М.Васнецова</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6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6</w:t>
              </w:r>
              <w:r w:rsidRPr="00EC3E06">
                <w:rPr>
                  <w:rFonts w:ascii="Times New Roman" w:hAnsi="Times New Roman"/>
                  <w:color w:val="0000FF"/>
                  <w:u w:val="single"/>
                </w:rPr>
                <w:t>f</w:t>
              </w:r>
              <w:r w:rsidRPr="00844E95">
                <w:rPr>
                  <w:rFonts w:ascii="Times New Roman" w:hAnsi="Times New Roman"/>
                  <w:color w:val="0000FF"/>
                  <w:u w:val="single"/>
                  <w:lang w:val="ru-RU"/>
                </w:rPr>
                <w:t>38</w:t>
              </w:r>
            </w:hyperlink>
            <w:r w:rsidRPr="00844E95">
              <w:rPr>
                <w:rFonts w:ascii="Times New Roman" w:hAnsi="Times New Roman"/>
                <w:color w:val="000000"/>
                <w:sz w:val="24"/>
                <w:lang w:val="ru-RU"/>
              </w:rPr>
              <w:t xml:space="preserve"> </w:t>
            </w:r>
            <w:hyperlink r:id="rId16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70</w:t>
              </w:r>
              <w:r w:rsidRPr="00EC3E06">
                <w:rPr>
                  <w:rFonts w:ascii="Times New Roman" w:hAnsi="Times New Roman"/>
                  <w:color w:val="0000FF"/>
                  <w:u w:val="single"/>
                </w:rPr>
                <w:t>aa</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Резервный урок. Летопись «И повесил Олег щит свой на вратах Царьграда». </w:t>
            </w:r>
            <w:r w:rsidRPr="00844E95">
              <w:rPr>
                <w:rFonts w:ascii="Times New Roman" w:hAnsi="Times New Roman"/>
                <w:color w:val="000000"/>
                <w:sz w:val="24"/>
                <w:lang w:val="ru-RU"/>
              </w:rPr>
              <w:lastRenderedPageBreak/>
              <w:t>Знакомство с произведением А. С. Пушкина «Песнь о вещем Олеге»</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6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5</w:t>
              </w:r>
              <w:r w:rsidRPr="00EC3E06">
                <w:rPr>
                  <w:rFonts w:ascii="Times New Roman" w:hAnsi="Times New Roman"/>
                  <w:color w:val="0000FF"/>
                  <w:u w:val="single"/>
                </w:rPr>
                <w:t>afc</w:t>
              </w:r>
            </w:hyperlink>
          </w:p>
        </w:tc>
      </w:tr>
      <w:tr w:rsidR="00B1400F" w:rsidRPr="00EC3E06">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8</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EC3E06" w:rsidRDefault="00B1400F">
            <w:pPr>
              <w:spacing w:after="0"/>
              <w:ind w:left="135"/>
            </w:pPr>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Образ Александра Невского в произведении С.Т.Романовского «Ледовое побоище». Страницы истории России, великие люди и события. На примере Житие Сергия Радонежского</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6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62</w:t>
              </w:r>
              <w:r w:rsidRPr="00EC3E06">
                <w:rPr>
                  <w:rFonts w:ascii="Times New Roman" w:hAnsi="Times New Roman"/>
                  <w:color w:val="0000FF"/>
                  <w:u w:val="single"/>
                </w:rPr>
                <w:t>e</w:t>
              </w:r>
              <w:r w:rsidRPr="00844E95">
                <w:rPr>
                  <w:rFonts w:ascii="Times New Roman" w:hAnsi="Times New Roman"/>
                  <w:color w:val="0000FF"/>
                  <w:u w:val="single"/>
                  <w:lang w:val="ru-RU"/>
                </w:rPr>
                <w:t>0</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6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76</w:t>
              </w:r>
              <w:r w:rsidRPr="00EC3E06">
                <w:rPr>
                  <w:rFonts w:ascii="Times New Roman" w:hAnsi="Times New Roman"/>
                  <w:color w:val="0000FF"/>
                  <w:u w:val="single"/>
                </w:rPr>
                <w:t>cc</w:t>
              </w:r>
            </w:hyperlink>
          </w:p>
        </w:tc>
      </w:tr>
      <w:tr w:rsidR="00B1400F" w:rsidRPr="00EC3E06">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EC3E06" w:rsidRDefault="00B1400F">
            <w:pPr>
              <w:spacing w:after="0"/>
              <w:ind w:left="135"/>
            </w:pPr>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6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6</w:t>
              </w:r>
              <w:r w:rsidRPr="00EC3E06">
                <w:rPr>
                  <w:rFonts w:ascii="Times New Roman" w:hAnsi="Times New Roman"/>
                  <w:color w:val="0000FF"/>
                  <w:u w:val="single"/>
                </w:rPr>
                <w:t>ace</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7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6</w:t>
              </w:r>
              <w:r w:rsidRPr="00EC3E06">
                <w:rPr>
                  <w:rFonts w:ascii="Times New Roman" w:hAnsi="Times New Roman"/>
                  <w:color w:val="0000FF"/>
                  <w:u w:val="single"/>
                </w:rPr>
                <w:t>c</w:t>
              </w:r>
              <w:r w:rsidRPr="00844E95">
                <w:rPr>
                  <w:rFonts w:ascii="Times New Roman" w:hAnsi="Times New Roman"/>
                  <w:color w:val="0000FF"/>
                  <w:u w:val="single"/>
                  <w:lang w:val="ru-RU"/>
                </w:rPr>
                <w:t>04</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14</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Тематическая проверочная работа по </w:t>
            </w:r>
            <w:r w:rsidRPr="00844E95">
              <w:rPr>
                <w:rFonts w:ascii="Times New Roman" w:hAnsi="Times New Roman"/>
                <w:color w:val="000000"/>
                <w:sz w:val="24"/>
                <w:lang w:val="ru-RU"/>
              </w:rPr>
              <w:lastRenderedPageBreak/>
              <w:t>итогам раздела «Фольклор – народная мудрость»</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7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7956</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15</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w:t>
            </w:r>
            <w:proofErr w:type="gramStart"/>
            <w:r w:rsidRPr="00844E95">
              <w:rPr>
                <w:rFonts w:ascii="Times New Roman" w:hAnsi="Times New Roman"/>
                <w:color w:val="000000"/>
                <w:sz w:val="24"/>
                <w:lang w:val="ru-RU"/>
              </w:rPr>
              <w:t>.Р</w:t>
            </w:r>
            <w:proofErr w:type="gramEnd"/>
            <w:r w:rsidRPr="00844E95">
              <w:rPr>
                <w:rFonts w:ascii="Times New Roman" w:hAnsi="Times New Roman"/>
                <w:color w:val="000000"/>
                <w:sz w:val="24"/>
                <w:lang w:val="ru-RU"/>
              </w:rPr>
              <w:t>абота с детскими книгами на тему: «Фольклор (устное народное творчество)»: собиратели фольклора (А.Н. Афанасьев, В.И. Даль)</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7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6</w:t>
              </w:r>
              <w:r w:rsidRPr="00EC3E06">
                <w:rPr>
                  <w:rFonts w:ascii="Times New Roman" w:hAnsi="Times New Roman"/>
                  <w:color w:val="0000FF"/>
                  <w:u w:val="single"/>
                </w:rPr>
                <w:t>ace</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16</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Составление устного рассказа «Моё любимое произведение А.С. Пушкина»</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7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w:t>
              </w:r>
              <w:r w:rsidRPr="00EC3E06">
                <w:rPr>
                  <w:rFonts w:ascii="Times New Roman" w:hAnsi="Times New Roman"/>
                  <w:color w:val="0000FF"/>
                  <w:u w:val="single"/>
                </w:rPr>
                <w:t>bdc</w:t>
              </w:r>
              <w:r w:rsidRPr="00844E95">
                <w:rPr>
                  <w:rFonts w:ascii="Times New Roman" w:hAnsi="Times New Roman"/>
                  <w:color w:val="0000FF"/>
                  <w:u w:val="single"/>
                  <w:lang w:val="ru-RU"/>
                </w:rPr>
                <w:t>0</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17</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7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w:t>
              </w:r>
              <w:r w:rsidRPr="00EC3E06">
                <w:rPr>
                  <w:rFonts w:ascii="Times New Roman" w:hAnsi="Times New Roman"/>
                  <w:color w:val="0000FF"/>
                  <w:u w:val="single"/>
                </w:rPr>
                <w:t>aa</w:t>
              </w:r>
              <w:r w:rsidRPr="00844E95">
                <w:rPr>
                  <w:rFonts w:ascii="Times New Roman" w:hAnsi="Times New Roman"/>
                  <w:color w:val="0000FF"/>
                  <w:u w:val="single"/>
                  <w:lang w:val="ru-RU"/>
                </w:rPr>
                <w:t>06</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18</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Оценка настроения и чувств, вызываемых лирическим произведением А.С. Пушкина. </w:t>
            </w:r>
            <w:r w:rsidRPr="00EC3E06">
              <w:rPr>
                <w:rFonts w:ascii="Times New Roman" w:hAnsi="Times New Roman"/>
                <w:color w:val="000000"/>
                <w:sz w:val="24"/>
              </w:rPr>
              <w:t>На примере стихотворения «Няне»</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7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w:t>
              </w:r>
              <w:r w:rsidRPr="00EC3E06">
                <w:rPr>
                  <w:rFonts w:ascii="Times New Roman" w:hAnsi="Times New Roman"/>
                  <w:color w:val="0000FF"/>
                  <w:u w:val="single"/>
                </w:rPr>
                <w:t>a</w:t>
              </w:r>
              <w:r w:rsidRPr="00844E95">
                <w:rPr>
                  <w:rFonts w:ascii="Times New Roman" w:hAnsi="Times New Roman"/>
                  <w:color w:val="0000FF"/>
                  <w:u w:val="single"/>
                  <w:lang w:val="ru-RU"/>
                </w:rPr>
                <w:t>36</w:t>
              </w:r>
              <w:r w:rsidRPr="00EC3E06">
                <w:rPr>
                  <w:rFonts w:ascii="Times New Roman" w:hAnsi="Times New Roman"/>
                  <w:color w:val="0000FF"/>
                  <w:u w:val="single"/>
                </w:rPr>
                <w:t>c</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19</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Картины осени в лирических произведениях А.С. Пушкина: сравнения, эпитет, олицетворения</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7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7</w:t>
              </w:r>
              <w:r w:rsidRPr="00EC3E06">
                <w:rPr>
                  <w:rFonts w:ascii="Times New Roman" w:hAnsi="Times New Roman"/>
                  <w:color w:val="0000FF"/>
                  <w:u w:val="single"/>
                </w:rPr>
                <w:t>a</w:t>
              </w:r>
              <w:r w:rsidRPr="00844E95">
                <w:rPr>
                  <w:rFonts w:ascii="Times New Roman" w:hAnsi="Times New Roman"/>
                  <w:color w:val="0000FF"/>
                  <w:u w:val="single"/>
                  <w:lang w:val="ru-RU"/>
                </w:rPr>
                <w:t>78</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20</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7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7</w:t>
              </w:r>
              <w:r w:rsidRPr="00EC3E06">
                <w:rPr>
                  <w:rFonts w:ascii="Times New Roman" w:hAnsi="Times New Roman"/>
                  <w:color w:val="0000FF"/>
                  <w:u w:val="single"/>
                </w:rPr>
                <w:t>ba</w:t>
              </w:r>
              <w:r w:rsidRPr="00844E95">
                <w:rPr>
                  <w:rFonts w:ascii="Times New Roman" w:hAnsi="Times New Roman"/>
                  <w:color w:val="0000FF"/>
                  <w:u w:val="single"/>
                  <w:lang w:val="ru-RU"/>
                </w:rPr>
                <w:t>4</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21</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Сравнение стихотворения А. С. Пушкина с репродукцией картины. На примере стихотворения "Туча" и репродукции картины И. И. Левитана «Вечерний звон»</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7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w:t>
              </w:r>
              <w:r w:rsidRPr="00EC3E06">
                <w:rPr>
                  <w:rFonts w:ascii="Times New Roman" w:hAnsi="Times New Roman"/>
                  <w:color w:val="0000FF"/>
                  <w:u w:val="single"/>
                </w:rPr>
                <w:t>a</w:t>
              </w:r>
              <w:r w:rsidRPr="00844E95">
                <w:rPr>
                  <w:rFonts w:ascii="Times New Roman" w:hAnsi="Times New Roman"/>
                  <w:color w:val="0000FF"/>
                  <w:u w:val="single"/>
                  <w:lang w:val="ru-RU"/>
                </w:rPr>
                <w:t>7</w:t>
              </w:r>
              <w:r w:rsidRPr="00EC3E06">
                <w:rPr>
                  <w:rFonts w:ascii="Times New Roman" w:hAnsi="Times New Roman"/>
                  <w:color w:val="0000FF"/>
                  <w:u w:val="single"/>
                </w:rPr>
                <w:t>f</w:t>
              </w:r>
              <w:r w:rsidRPr="00844E95">
                <w:rPr>
                  <w:rFonts w:ascii="Times New Roman" w:hAnsi="Times New Roman"/>
                  <w:color w:val="0000FF"/>
                  <w:u w:val="single"/>
                  <w:lang w:val="ru-RU"/>
                </w:rPr>
                <w:t>4</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22</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 литературной сказкой А.С.Пушкина «Сказка о мёртвой царевне и о семи богатырях»: сюжет произведения</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7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7</w:t>
              </w:r>
              <w:r w:rsidRPr="00EC3E06">
                <w:rPr>
                  <w:rFonts w:ascii="Times New Roman" w:hAnsi="Times New Roman"/>
                  <w:color w:val="0000FF"/>
                  <w:u w:val="single"/>
                </w:rPr>
                <w:t>cbc</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23</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8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8284</w:t>
              </w:r>
            </w:hyperlink>
            <w:r w:rsidRPr="00844E95">
              <w:rPr>
                <w:rFonts w:ascii="Times New Roman" w:hAnsi="Times New Roman"/>
                <w:color w:val="000000"/>
                <w:sz w:val="24"/>
                <w:lang w:val="ru-RU"/>
              </w:rPr>
              <w:t xml:space="preserve"> </w:t>
            </w:r>
            <w:hyperlink r:id="rId18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85</w:t>
              </w:r>
              <w:r w:rsidRPr="00EC3E06">
                <w:rPr>
                  <w:rFonts w:ascii="Times New Roman" w:hAnsi="Times New Roman"/>
                  <w:color w:val="0000FF"/>
                  <w:u w:val="single"/>
                </w:rPr>
                <w:t>c</w:t>
              </w:r>
              <w:r w:rsidRPr="00844E95">
                <w:rPr>
                  <w:rFonts w:ascii="Times New Roman" w:hAnsi="Times New Roman"/>
                  <w:color w:val="0000FF"/>
                  <w:u w:val="single"/>
                  <w:lang w:val="ru-RU"/>
                </w:rPr>
                <w:t>2</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24</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8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8478</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25</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8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7</w:t>
              </w:r>
              <w:r w:rsidRPr="00EC3E06">
                <w:rPr>
                  <w:rFonts w:ascii="Times New Roman" w:hAnsi="Times New Roman"/>
                  <w:color w:val="0000FF"/>
                  <w:u w:val="single"/>
                </w:rPr>
                <w:t>e</w:t>
              </w:r>
              <w:r w:rsidRPr="00844E95">
                <w:rPr>
                  <w:rFonts w:ascii="Times New Roman" w:hAnsi="Times New Roman"/>
                  <w:color w:val="0000FF"/>
                  <w:u w:val="single"/>
                  <w:lang w:val="ru-RU"/>
                </w:rPr>
                <w:t>42</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26</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8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86</w:t>
              </w:r>
              <w:r w:rsidRPr="00EC3E06">
                <w:rPr>
                  <w:rFonts w:ascii="Times New Roman" w:hAnsi="Times New Roman"/>
                  <w:color w:val="0000FF"/>
                  <w:u w:val="single"/>
                </w:rPr>
                <w:t>d</w:t>
              </w:r>
              <w:r w:rsidRPr="00844E95">
                <w:rPr>
                  <w:rFonts w:ascii="Times New Roman" w:hAnsi="Times New Roman"/>
                  <w:color w:val="0000FF"/>
                  <w:u w:val="single"/>
                  <w:lang w:val="ru-RU"/>
                </w:rPr>
                <w:t>0</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27</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Тематическая проверочная работа по итогам раздела «Творчество А.С. Пушкина»</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8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890</w:t>
              </w:r>
              <w:r w:rsidRPr="00EC3E06">
                <w:rPr>
                  <w:rFonts w:ascii="Times New Roman" w:hAnsi="Times New Roman"/>
                  <w:color w:val="0000FF"/>
                  <w:u w:val="single"/>
                </w:rPr>
                <w:t>a</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28</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Составление сообщения о М. Ю. Лермонтове. Строфа как элемент композиции стихотворения М.Ю. Лермонтова «Парус»</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8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9418</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29</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8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9558</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30</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sidRPr="00EC3E06">
              <w:rPr>
                <w:rFonts w:ascii="Times New Roman" w:hAnsi="Times New Roman"/>
                <w:color w:val="000000"/>
                <w:sz w:val="24"/>
              </w:rPr>
              <w:t>Стихотворения о Кавказе</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8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9710</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31</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Патриотическое звучание стихотворения М.Ю. Лермонтова «Москва, Москва! …</w:t>
            </w:r>
            <w:r w:rsidRPr="00EC3E06">
              <w:rPr>
                <w:rFonts w:ascii="Times New Roman" w:hAnsi="Times New Roman"/>
                <w:color w:val="000000"/>
                <w:sz w:val="24"/>
              </w:rPr>
              <w:t>Люблю тебя как сын…»: метафора как «свёрнутое» сравнение</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8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983</w:t>
              </w:r>
              <w:r w:rsidRPr="00EC3E06">
                <w:rPr>
                  <w:rFonts w:ascii="Times New Roman" w:hAnsi="Times New Roman"/>
                  <w:color w:val="0000FF"/>
                  <w:u w:val="single"/>
                </w:rPr>
                <w:t>c</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32</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Творчество Л.Н. Толстого – великого русского писателя</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9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fa</w:t>
              </w:r>
              <w:r w:rsidRPr="00844E95">
                <w:rPr>
                  <w:rFonts w:ascii="Times New Roman" w:hAnsi="Times New Roman"/>
                  <w:color w:val="0000FF"/>
                  <w:u w:val="single"/>
                  <w:lang w:val="ru-RU"/>
                </w:rPr>
                <w:t>66</w:t>
              </w:r>
              <w:r w:rsidRPr="00EC3E06">
                <w:rPr>
                  <w:rFonts w:ascii="Times New Roman" w:hAnsi="Times New Roman"/>
                  <w:color w:val="0000FF"/>
                  <w:u w:val="single"/>
                </w:rPr>
                <w:t>a</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33</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Общее представление о повести как эпическом жанре. Знакомство с отрывками из повести Л.Н.Толстого «Детство»</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9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fa</w:t>
              </w:r>
              <w:r w:rsidRPr="00844E95">
                <w:rPr>
                  <w:rFonts w:ascii="Times New Roman" w:hAnsi="Times New Roman"/>
                  <w:color w:val="0000FF"/>
                  <w:u w:val="single"/>
                  <w:lang w:val="ru-RU"/>
                </w:rPr>
                <w:t>7</w:t>
              </w:r>
              <w:r w:rsidRPr="00EC3E06">
                <w:rPr>
                  <w:rFonts w:ascii="Times New Roman" w:hAnsi="Times New Roman"/>
                  <w:color w:val="0000FF"/>
                  <w:u w:val="single"/>
                </w:rPr>
                <w:t>a</w:t>
              </w:r>
              <w:r w:rsidRPr="00844E95">
                <w:rPr>
                  <w:rFonts w:ascii="Times New Roman" w:hAnsi="Times New Roman"/>
                  <w:color w:val="0000FF"/>
                  <w:u w:val="single"/>
                  <w:lang w:val="ru-RU"/>
                </w:rPr>
                <w:t>0</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34</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9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fa</w:t>
              </w:r>
              <w:r w:rsidRPr="00844E95">
                <w:rPr>
                  <w:rFonts w:ascii="Times New Roman" w:hAnsi="Times New Roman"/>
                  <w:color w:val="0000FF"/>
                  <w:u w:val="single"/>
                  <w:lang w:val="ru-RU"/>
                </w:rPr>
                <w:t>8</w:t>
              </w:r>
              <w:r w:rsidRPr="00EC3E06">
                <w:rPr>
                  <w:rFonts w:ascii="Times New Roman" w:hAnsi="Times New Roman"/>
                  <w:color w:val="0000FF"/>
                  <w:u w:val="single"/>
                </w:rPr>
                <w:t>ae</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35</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Анализ художественных рассказов Л.Н.Толстого. Особенности художественного текста-описания на примере рассказа «Русак</w:t>
            </w:r>
            <w:proofErr w:type="gramStart"/>
            <w:r w:rsidRPr="00844E95">
              <w:rPr>
                <w:rFonts w:ascii="Times New Roman" w:hAnsi="Times New Roman"/>
                <w:color w:val="000000"/>
                <w:sz w:val="24"/>
                <w:lang w:val="ru-RU"/>
              </w:rPr>
              <w:t>»и</w:t>
            </w:r>
            <w:proofErr w:type="gramEnd"/>
            <w:r w:rsidRPr="00844E95">
              <w:rPr>
                <w:rFonts w:ascii="Times New Roman" w:hAnsi="Times New Roman"/>
                <w:color w:val="000000"/>
                <w:sz w:val="24"/>
                <w:lang w:val="ru-RU"/>
              </w:rPr>
              <w:t xml:space="preserve"> отрывков из повести Л. Толстого "Детство". </w:t>
            </w:r>
            <w:r w:rsidRPr="00EC3E06">
              <w:rPr>
                <w:rFonts w:ascii="Times New Roman" w:hAnsi="Times New Roman"/>
                <w:color w:val="000000"/>
                <w:sz w:val="24"/>
              </w:rPr>
              <w:lastRenderedPageBreak/>
              <w:t>Составление цитатного плана</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lastRenderedPageBreak/>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9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faa</w:t>
              </w:r>
              <w:r w:rsidRPr="00844E95">
                <w:rPr>
                  <w:rFonts w:ascii="Times New Roman" w:hAnsi="Times New Roman"/>
                  <w:color w:val="0000FF"/>
                  <w:u w:val="single"/>
                  <w:lang w:val="ru-RU"/>
                </w:rPr>
                <w:t>20</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36</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Роль портрета, интерьера в создании образа героя повести «Детство»</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9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fab</w:t>
              </w:r>
              <w:r w:rsidRPr="00844E95">
                <w:rPr>
                  <w:rFonts w:ascii="Times New Roman" w:hAnsi="Times New Roman"/>
                  <w:color w:val="0000FF"/>
                  <w:u w:val="single"/>
                  <w:lang w:val="ru-RU"/>
                </w:rPr>
                <w:t>56</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37</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Басни Л.Н.Толстого: выделение жанровых особенностей</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9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fac</w:t>
              </w:r>
              <w:r w:rsidRPr="00844E95">
                <w:rPr>
                  <w:rFonts w:ascii="Times New Roman" w:hAnsi="Times New Roman"/>
                  <w:color w:val="0000FF"/>
                  <w:u w:val="single"/>
                  <w:lang w:val="ru-RU"/>
                </w:rPr>
                <w:t>6</w:t>
              </w:r>
              <w:r w:rsidRPr="00EC3E06">
                <w:rPr>
                  <w:rFonts w:ascii="Times New Roman" w:hAnsi="Times New Roman"/>
                  <w:color w:val="0000FF"/>
                  <w:u w:val="single"/>
                </w:rPr>
                <w:t>e</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38</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Тематическая проверочная работа по итогам раздела «Жанровое многообразие творчества Л.Н. Толстого»</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9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fad</w:t>
              </w:r>
              <w:r w:rsidRPr="00844E95">
                <w:rPr>
                  <w:rFonts w:ascii="Times New Roman" w:hAnsi="Times New Roman"/>
                  <w:color w:val="0000FF"/>
                  <w:u w:val="single"/>
                  <w:lang w:val="ru-RU"/>
                </w:rPr>
                <w:t>7</w:t>
              </w:r>
              <w:r w:rsidRPr="00EC3E06">
                <w:rPr>
                  <w:rFonts w:ascii="Times New Roman" w:hAnsi="Times New Roman"/>
                  <w:color w:val="0000FF"/>
                  <w:u w:val="single"/>
                </w:rPr>
                <w:t>c</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39</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Подготовка выставки книг Л. Толстого. Подготовка сообщения о книгах Л. Толстого (сказки, рассказы, были, басни)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9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w:t>
              </w:r>
              <w:r w:rsidRPr="00EC3E06">
                <w:rPr>
                  <w:rFonts w:ascii="Times New Roman" w:hAnsi="Times New Roman"/>
                  <w:color w:val="0000FF"/>
                  <w:u w:val="single"/>
                </w:rPr>
                <w:t>a</w:t>
              </w:r>
              <w:r w:rsidRPr="00844E95">
                <w:rPr>
                  <w:rFonts w:ascii="Times New Roman" w:hAnsi="Times New Roman"/>
                  <w:color w:val="0000FF"/>
                  <w:u w:val="single"/>
                  <w:lang w:val="ru-RU"/>
                </w:rPr>
                <w:t>5</w:t>
              </w:r>
              <w:r w:rsidRPr="00EC3E06">
                <w:rPr>
                  <w:rFonts w:ascii="Times New Roman" w:hAnsi="Times New Roman"/>
                  <w:color w:val="0000FF"/>
                  <w:u w:val="single"/>
                </w:rPr>
                <w:t>e</w:t>
              </w:r>
              <w:r w:rsidRPr="00844E95">
                <w:rPr>
                  <w:rFonts w:ascii="Times New Roman" w:hAnsi="Times New Roman"/>
                  <w:color w:val="0000FF"/>
                  <w:u w:val="single"/>
                  <w:lang w:val="ru-RU"/>
                </w:rPr>
                <w:t>2</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40</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Взаимоотношения со сверстниками – тема рассказа А.П. Чехова «Мальчики»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9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fd</w:t>
              </w:r>
              <w:r w:rsidRPr="00844E95">
                <w:rPr>
                  <w:rFonts w:ascii="Times New Roman" w:hAnsi="Times New Roman"/>
                  <w:color w:val="0000FF"/>
                  <w:u w:val="single"/>
                  <w:lang w:val="ru-RU"/>
                </w:rPr>
                <w:t>662</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41</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Образы героев-детей в рассказе А.П. Чехова «Мальчики»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19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fdb</w:t>
              </w:r>
              <w:r w:rsidRPr="00844E95">
                <w:rPr>
                  <w:rFonts w:ascii="Times New Roman" w:hAnsi="Times New Roman"/>
                  <w:color w:val="0000FF"/>
                  <w:u w:val="single"/>
                  <w:lang w:val="ru-RU"/>
                </w:rPr>
                <w:t>80</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42</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Соотнесение заглавия и главной мысли рассказа А.П. Чехова «Мальчики»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0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fdcc</w:t>
              </w:r>
              <w:r w:rsidRPr="00844E95">
                <w:rPr>
                  <w:rFonts w:ascii="Times New Roman" w:hAnsi="Times New Roman"/>
                  <w:color w:val="0000FF"/>
                  <w:u w:val="single"/>
                  <w:lang w:val="ru-RU"/>
                </w:rPr>
                <w:t>0</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43</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Осознание ценности чтения для учёбы и жизни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0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w:t>
              </w:r>
              <w:r w:rsidRPr="00EC3E06">
                <w:rPr>
                  <w:rFonts w:ascii="Times New Roman" w:hAnsi="Times New Roman"/>
                  <w:color w:val="0000FF"/>
                  <w:u w:val="single"/>
                </w:rPr>
                <w:t>a</w:t>
              </w:r>
              <w:r w:rsidRPr="00844E95">
                <w:rPr>
                  <w:rFonts w:ascii="Times New Roman" w:hAnsi="Times New Roman"/>
                  <w:color w:val="0000FF"/>
                  <w:u w:val="single"/>
                  <w:lang w:val="ru-RU"/>
                </w:rPr>
                <w:t>6</w:t>
              </w:r>
              <w:r w:rsidRPr="00EC3E06">
                <w:rPr>
                  <w:rFonts w:ascii="Times New Roman" w:hAnsi="Times New Roman"/>
                  <w:color w:val="0000FF"/>
                  <w:u w:val="single"/>
                </w:rPr>
                <w:t>f</w:t>
              </w:r>
              <w:r w:rsidRPr="00844E95">
                <w:rPr>
                  <w:rFonts w:ascii="Times New Roman" w:hAnsi="Times New Roman"/>
                  <w:color w:val="0000FF"/>
                  <w:u w:val="single"/>
                  <w:lang w:val="ru-RU"/>
                </w:rPr>
                <w:t>0</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44</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0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9</w:t>
              </w:r>
              <w:r w:rsidRPr="00EC3E06">
                <w:rPr>
                  <w:rFonts w:ascii="Times New Roman" w:hAnsi="Times New Roman"/>
                  <w:color w:val="0000FF"/>
                  <w:u w:val="single"/>
                </w:rPr>
                <w:t>b</w:t>
              </w:r>
              <w:r w:rsidRPr="00844E95">
                <w:rPr>
                  <w:rFonts w:ascii="Times New Roman" w:hAnsi="Times New Roman"/>
                  <w:color w:val="0000FF"/>
                  <w:u w:val="single"/>
                  <w:lang w:val="ru-RU"/>
                </w:rPr>
                <w:t>34</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45</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0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fa</w:t>
              </w:r>
              <w:r w:rsidRPr="00844E95">
                <w:rPr>
                  <w:rFonts w:ascii="Times New Roman" w:hAnsi="Times New Roman"/>
                  <w:color w:val="0000FF"/>
                  <w:u w:val="single"/>
                  <w:lang w:val="ru-RU"/>
                </w:rPr>
                <w:t>21</w:t>
              </w:r>
              <w:r w:rsidRPr="00EC3E06">
                <w:rPr>
                  <w:rFonts w:ascii="Times New Roman" w:hAnsi="Times New Roman"/>
                  <w:color w:val="0000FF"/>
                  <w:u w:val="single"/>
                </w:rPr>
                <w:t>e</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46</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Описание явления природы в стихотворении В.А. Жуковский «Загадка»: приёмы создания художественного образа</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0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fa</w:t>
              </w:r>
              <w:r w:rsidRPr="00844E95">
                <w:rPr>
                  <w:rFonts w:ascii="Times New Roman" w:hAnsi="Times New Roman"/>
                  <w:color w:val="0000FF"/>
                  <w:u w:val="single"/>
                  <w:lang w:val="ru-RU"/>
                </w:rPr>
                <w:t>002</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47</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0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9</w:t>
              </w:r>
              <w:r w:rsidRPr="00EC3E06">
                <w:rPr>
                  <w:rFonts w:ascii="Times New Roman" w:hAnsi="Times New Roman"/>
                  <w:color w:val="0000FF"/>
                  <w:u w:val="single"/>
                </w:rPr>
                <w:t>ee</w:t>
              </w:r>
              <w:r w:rsidRPr="00844E95">
                <w:rPr>
                  <w:rFonts w:ascii="Times New Roman" w:hAnsi="Times New Roman"/>
                  <w:color w:val="0000FF"/>
                  <w:u w:val="single"/>
                  <w:lang w:val="ru-RU"/>
                </w:rPr>
                <w:t>0</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48</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Восприятие картин природы в стихотворении А.А. Фета «Весенний дождь» и других его стихотворений</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0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fa</w:t>
              </w:r>
              <w:r w:rsidRPr="00844E95">
                <w:rPr>
                  <w:rFonts w:ascii="Times New Roman" w:hAnsi="Times New Roman"/>
                  <w:color w:val="0000FF"/>
                  <w:u w:val="single"/>
                  <w:lang w:val="ru-RU"/>
                </w:rPr>
                <w:t>11</w:t>
              </w:r>
              <w:r w:rsidRPr="00EC3E06">
                <w:rPr>
                  <w:rFonts w:ascii="Times New Roman" w:hAnsi="Times New Roman"/>
                  <w:color w:val="0000FF"/>
                  <w:u w:val="single"/>
                </w:rPr>
                <w:t>a</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49</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sidRPr="00EC3E06">
              <w:rPr>
                <w:rFonts w:ascii="Times New Roman" w:hAnsi="Times New Roman"/>
                <w:color w:val="000000"/>
                <w:sz w:val="24"/>
              </w:rPr>
              <w:t>Как воздух чист»</w:t>
            </w:r>
            <w:proofErr w:type="gramStart"/>
            <w:r w:rsidRPr="00EC3E06">
              <w:rPr>
                <w:rFonts w:ascii="Times New Roman" w:hAnsi="Times New Roman"/>
                <w:color w:val="000000"/>
                <w:sz w:val="24"/>
              </w:rPr>
              <w:t>..»</w:t>
            </w:r>
            <w:proofErr w:type="gramEnd"/>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0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9</w:t>
              </w:r>
              <w:r w:rsidRPr="00EC3E06">
                <w:rPr>
                  <w:rFonts w:ascii="Times New Roman" w:hAnsi="Times New Roman"/>
                  <w:color w:val="0000FF"/>
                  <w:u w:val="single"/>
                </w:rPr>
                <w:t>c</w:t>
              </w:r>
              <w:r w:rsidRPr="00844E95">
                <w:rPr>
                  <w:rFonts w:ascii="Times New Roman" w:hAnsi="Times New Roman"/>
                  <w:color w:val="0000FF"/>
                  <w:u w:val="single"/>
                  <w:lang w:val="ru-RU"/>
                </w:rPr>
                <w:t>42</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50</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Анализ настроения в стихотворении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0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9</w:t>
              </w:r>
              <w:r w:rsidRPr="00EC3E06">
                <w:rPr>
                  <w:rFonts w:ascii="Times New Roman" w:hAnsi="Times New Roman"/>
                  <w:color w:val="0000FF"/>
                  <w:u w:val="single"/>
                </w:rPr>
                <w:t>d</w:t>
              </w:r>
              <w:r w:rsidRPr="00844E95">
                <w:rPr>
                  <w:rFonts w:ascii="Times New Roman" w:hAnsi="Times New Roman"/>
                  <w:color w:val="0000FF"/>
                  <w:u w:val="single"/>
                  <w:lang w:val="ru-RU"/>
                </w:rPr>
                <w:t>82</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51</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0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faec</w:t>
              </w:r>
              <w:r w:rsidRPr="00844E95">
                <w:rPr>
                  <w:rFonts w:ascii="Times New Roman" w:hAnsi="Times New Roman"/>
                  <w:color w:val="0000FF"/>
                  <w:u w:val="single"/>
                  <w:lang w:val="ru-RU"/>
                </w:rPr>
                <w:t>6</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52</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Анализ чувств и настроения, создаваемых лирическим произведением. </w:t>
            </w:r>
            <w:r w:rsidRPr="00EC3E06">
              <w:rPr>
                <w:rFonts w:ascii="Times New Roman" w:hAnsi="Times New Roman"/>
                <w:color w:val="000000"/>
                <w:sz w:val="24"/>
              </w:rPr>
              <w:t>На примере произведения А.А. Прокофьева "Люблю берёзу русскую..."</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1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fb</w:t>
              </w:r>
              <w:r w:rsidRPr="00844E95">
                <w:rPr>
                  <w:rFonts w:ascii="Times New Roman" w:hAnsi="Times New Roman"/>
                  <w:color w:val="0000FF"/>
                  <w:u w:val="single"/>
                  <w:lang w:val="ru-RU"/>
                </w:rPr>
                <w:t>682</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53</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Образное изображение осени в стихотворении И.А. Бунина «Листопад»</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1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fb</w:t>
              </w:r>
              <w:r w:rsidRPr="00844E95">
                <w:rPr>
                  <w:rFonts w:ascii="Times New Roman" w:hAnsi="Times New Roman"/>
                  <w:color w:val="0000FF"/>
                  <w:u w:val="single"/>
                  <w:lang w:val="ru-RU"/>
                </w:rPr>
                <w:t>420</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54</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Средства создания речевой выразительности в стихотворения К.Д. Бальмонта. </w:t>
            </w:r>
            <w:r w:rsidRPr="00EC3E06">
              <w:rPr>
                <w:rFonts w:ascii="Times New Roman" w:hAnsi="Times New Roman"/>
                <w:color w:val="000000"/>
                <w:sz w:val="24"/>
              </w:rPr>
              <w:t>На примере стихотворения "Камыши"</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1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fb</w:t>
              </w:r>
              <w:r w:rsidRPr="00844E95">
                <w:rPr>
                  <w:rFonts w:ascii="Times New Roman" w:hAnsi="Times New Roman"/>
                  <w:color w:val="0000FF"/>
                  <w:u w:val="single"/>
                  <w:lang w:val="ru-RU"/>
                </w:rPr>
                <w:t>556</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55</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1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fb</w:t>
              </w:r>
              <w:r w:rsidRPr="00844E95">
                <w:rPr>
                  <w:rFonts w:ascii="Times New Roman" w:hAnsi="Times New Roman"/>
                  <w:color w:val="0000FF"/>
                  <w:u w:val="single"/>
                  <w:lang w:val="ru-RU"/>
                </w:rPr>
                <w:t>7</w:t>
              </w:r>
              <w:r w:rsidRPr="00EC3E06">
                <w:rPr>
                  <w:rFonts w:ascii="Times New Roman" w:hAnsi="Times New Roman"/>
                  <w:color w:val="0000FF"/>
                  <w:u w:val="single"/>
                </w:rPr>
                <w:t>e</w:t>
              </w:r>
              <w:r w:rsidRPr="00844E95">
                <w:rPr>
                  <w:rFonts w:ascii="Times New Roman" w:hAnsi="Times New Roman"/>
                  <w:color w:val="0000FF"/>
                  <w:u w:val="single"/>
                  <w:lang w:val="ru-RU"/>
                </w:rPr>
                <w:t>0</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56</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Темы лирических произведений А.А. Блока. </w:t>
            </w:r>
            <w:r w:rsidRPr="00EC3E06">
              <w:rPr>
                <w:rFonts w:ascii="Times New Roman" w:hAnsi="Times New Roman"/>
                <w:color w:val="000000"/>
                <w:sz w:val="24"/>
              </w:rPr>
              <w:t>На примере стихотворения «Рождество»</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1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fb</w:t>
              </w:r>
              <w:r w:rsidRPr="00844E95">
                <w:rPr>
                  <w:rFonts w:ascii="Times New Roman" w:hAnsi="Times New Roman"/>
                  <w:color w:val="0000FF"/>
                  <w:u w:val="single"/>
                  <w:lang w:val="ru-RU"/>
                </w:rPr>
                <w:t>8</w:t>
              </w:r>
              <w:r w:rsidRPr="00EC3E06">
                <w:rPr>
                  <w:rFonts w:ascii="Times New Roman" w:hAnsi="Times New Roman"/>
                  <w:color w:val="0000FF"/>
                  <w:u w:val="single"/>
                </w:rPr>
                <w:t>f</w:t>
              </w:r>
              <w:r w:rsidRPr="00844E95">
                <w:rPr>
                  <w:rFonts w:ascii="Times New Roman" w:hAnsi="Times New Roman"/>
                  <w:color w:val="0000FF"/>
                  <w:u w:val="single"/>
                  <w:lang w:val="ru-RU"/>
                </w:rPr>
                <w:t>8</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57</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1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w:t>
              </w:r>
              <w:r w:rsidRPr="00EC3E06">
                <w:rPr>
                  <w:rFonts w:ascii="Times New Roman" w:hAnsi="Times New Roman"/>
                  <w:color w:val="0000FF"/>
                  <w:u w:val="single"/>
                </w:rPr>
                <w:t>afd</w:t>
              </w:r>
              <w:r w:rsidRPr="00844E95">
                <w:rPr>
                  <w:rFonts w:ascii="Times New Roman" w:hAnsi="Times New Roman"/>
                  <w:color w:val="0000FF"/>
                  <w:u w:val="single"/>
                  <w:lang w:val="ru-RU"/>
                </w:rPr>
                <w:t>8</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58</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Читательский дневник (правила оформления)</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1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w:t>
              </w:r>
              <w:r w:rsidRPr="00EC3E06">
                <w:rPr>
                  <w:rFonts w:ascii="Times New Roman" w:hAnsi="Times New Roman"/>
                  <w:color w:val="0000FF"/>
                  <w:u w:val="single"/>
                </w:rPr>
                <w:t>b</w:t>
              </w:r>
              <w:r w:rsidRPr="00844E95">
                <w:rPr>
                  <w:rFonts w:ascii="Times New Roman" w:hAnsi="Times New Roman"/>
                  <w:color w:val="0000FF"/>
                  <w:u w:val="single"/>
                  <w:lang w:val="ru-RU"/>
                </w:rPr>
                <w:t>1</w:t>
              </w:r>
              <w:r w:rsidRPr="00EC3E06">
                <w:rPr>
                  <w:rFonts w:ascii="Times New Roman" w:hAnsi="Times New Roman"/>
                  <w:color w:val="0000FF"/>
                  <w:u w:val="single"/>
                </w:rPr>
                <w:t>c</w:t>
              </w:r>
              <w:r w:rsidRPr="00844E95">
                <w:rPr>
                  <w:rFonts w:ascii="Times New Roman" w:hAnsi="Times New Roman"/>
                  <w:color w:val="0000FF"/>
                  <w:u w:val="single"/>
                  <w:lang w:val="ru-RU"/>
                </w:rPr>
                <w:t>2</w:t>
              </w:r>
            </w:hyperlink>
          </w:p>
        </w:tc>
      </w:tr>
      <w:tr w:rsidR="00B1400F" w:rsidRPr="00EC3E06">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59</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Характеристика героя литературной сказки. На примере сказки В. Ф. Одоевского «Городок в табакерке»</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60</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Народные образы героев сказа П.П.Бажова «Серебряное копытце»</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61</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Наблюдение за художественными особенностями, языком сказа П.П.Бажова «Серебряное копытце»</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62</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Иллюстрации как отражение сюжета сказов П.П.Бажова</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63</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Литературная сказка П.П.Ершова «Конёк-Горбунок»: сюжет и построение (композиция) сказки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64</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Речевые особенности (сказочные формулы, повторы, постоянные эпитеты) сказки П.П.Ершова «Конёк-Горбунок»</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65</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Литературная сказка С.Т. Аксакова "Аленький цветочек" (сюжет, композиция, герои)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66</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Фольклорная основа литературной сказки С.Т. Аксакова "Аленький цветочек". </w:t>
            </w:r>
            <w:r w:rsidRPr="00EC3E06">
              <w:rPr>
                <w:rFonts w:ascii="Times New Roman" w:hAnsi="Times New Roman"/>
                <w:color w:val="000000"/>
                <w:sz w:val="24"/>
              </w:rPr>
              <w:t>Сочинение по сказке</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67</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Тематическая проверочная работа по итогам раздела «Литературная сказка»</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75" w:type="dxa"/>
            <w:tcMar>
              <w:top w:w="50" w:type="dxa"/>
              <w:left w:w="100" w:type="dxa"/>
            </w:tcMar>
            <w:vAlign w:val="center"/>
          </w:tcPr>
          <w:p w:rsidR="00B1400F" w:rsidRPr="00EC3E06" w:rsidRDefault="00B1400F">
            <w:pPr>
              <w:spacing w:after="0"/>
              <w:ind w:left="135"/>
            </w:pPr>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68</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1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fef</w:t>
              </w:r>
              <w:r w:rsidRPr="00844E95">
                <w:rPr>
                  <w:rFonts w:ascii="Times New Roman" w:hAnsi="Times New Roman"/>
                  <w:color w:val="0000FF"/>
                  <w:u w:val="single"/>
                  <w:lang w:val="ru-RU"/>
                </w:rPr>
                <w:t>08</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69</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Средства создания комического в произведениях Н.Н.Носова и других авторов на выбор</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1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ff</w:t>
              </w:r>
              <w:r w:rsidRPr="00844E95">
                <w:rPr>
                  <w:rFonts w:ascii="Times New Roman" w:hAnsi="Times New Roman"/>
                  <w:color w:val="0000FF"/>
                  <w:u w:val="single"/>
                  <w:lang w:val="ru-RU"/>
                </w:rPr>
                <w:t>336</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70</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 Л. Шварца (1964 г.)</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1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ff</w:t>
              </w:r>
              <w:r w:rsidRPr="00844E95">
                <w:rPr>
                  <w:rFonts w:ascii="Times New Roman" w:hAnsi="Times New Roman"/>
                  <w:color w:val="0000FF"/>
                  <w:u w:val="single"/>
                  <w:lang w:val="ru-RU"/>
                </w:rPr>
                <w:t>44</w:t>
              </w:r>
              <w:r w:rsidRPr="00EC3E06">
                <w:rPr>
                  <w:rFonts w:ascii="Times New Roman" w:hAnsi="Times New Roman"/>
                  <w:color w:val="0000FF"/>
                  <w:u w:val="single"/>
                </w:rPr>
                <w:t>e</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71</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Работа с детскими книгами "Произведения В. Ю. Драгунского"</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2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fe</w:t>
              </w:r>
              <w:r w:rsidRPr="00844E95">
                <w:rPr>
                  <w:rFonts w:ascii="Times New Roman" w:hAnsi="Times New Roman"/>
                  <w:color w:val="0000FF"/>
                  <w:u w:val="single"/>
                  <w:lang w:val="ru-RU"/>
                </w:rPr>
                <w:t>36</w:t>
              </w:r>
              <w:r w:rsidRPr="00EC3E06">
                <w:rPr>
                  <w:rFonts w:ascii="Times New Roman" w:hAnsi="Times New Roman"/>
                  <w:color w:val="0000FF"/>
                  <w:u w:val="single"/>
                </w:rPr>
                <w:t>e</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72</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Герой юмористических произведений В.Ю.</w:t>
            </w:r>
            <w:proofErr w:type="gramStart"/>
            <w:r w:rsidRPr="00844E95">
              <w:rPr>
                <w:rFonts w:ascii="Times New Roman" w:hAnsi="Times New Roman"/>
                <w:color w:val="000000"/>
                <w:sz w:val="24"/>
                <w:lang w:val="ru-RU"/>
              </w:rPr>
              <w:t>Драгунского</w:t>
            </w:r>
            <w:proofErr w:type="gramEnd"/>
            <w:r w:rsidRPr="00844E95">
              <w:rPr>
                <w:rFonts w:ascii="Times New Roman" w:hAnsi="Times New Roman"/>
                <w:color w:val="000000"/>
                <w:sz w:val="24"/>
                <w:lang w:val="ru-RU"/>
              </w:rPr>
              <w:t xml:space="preserve">. Средства создания </w:t>
            </w:r>
            <w:r w:rsidRPr="00844E95">
              <w:rPr>
                <w:rFonts w:ascii="Times New Roman" w:hAnsi="Times New Roman"/>
                <w:color w:val="000000"/>
                <w:sz w:val="24"/>
                <w:lang w:val="ru-RU"/>
              </w:rPr>
              <w:lastRenderedPageBreak/>
              <w:t>юмористического содержания</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2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08300</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73</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Средства выразительности текста юмористического содержания: гипербола. </w:t>
            </w:r>
            <w:r w:rsidRPr="00EC3E06">
              <w:rPr>
                <w:rFonts w:ascii="Times New Roman" w:hAnsi="Times New Roman"/>
                <w:color w:val="000000"/>
                <w:sz w:val="24"/>
              </w:rPr>
              <w:t>На примере рассказа В.Ю. Драгунского «Главные реки»</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2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fe</w:t>
              </w:r>
              <w:r w:rsidRPr="00844E95">
                <w:rPr>
                  <w:rFonts w:ascii="Times New Roman" w:hAnsi="Times New Roman"/>
                  <w:color w:val="0000FF"/>
                  <w:u w:val="single"/>
                  <w:lang w:val="ru-RU"/>
                </w:rPr>
                <w:t>256</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74</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2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fecba</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75</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sidRPr="00EC3E06">
              <w:rPr>
                <w:rFonts w:ascii="Times New Roman" w:hAnsi="Times New Roman"/>
                <w:color w:val="000000"/>
                <w:sz w:val="24"/>
              </w:rPr>
              <w:t>На примере рассказа В.Ю. Драгунского "Главные реки"</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2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feb</w:t>
              </w:r>
              <w:r w:rsidRPr="00844E95">
                <w:rPr>
                  <w:rFonts w:ascii="Times New Roman" w:hAnsi="Times New Roman"/>
                  <w:color w:val="0000FF"/>
                  <w:u w:val="single"/>
                  <w:lang w:val="ru-RU"/>
                </w:rPr>
                <w:t>52</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76</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Создание реквизита для инсценивроания произведения. Подготовка пригласительных билетов и афишы на примере рассказа В.Ю. Драгунского "Главные реки"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2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fe</w:t>
              </w:r>
              <w:r w:rsidRPr="00844E95">
                <w:rPr>
                  <w:rFonts w:ascii="Times New Roman" w:hAnsi="Times New Roman"/>
                  <w:color w:val="0000FF"/>
                  <w:u w:val="single"/>
                  <w:lang w:val="ru-RU"/>
                </w:rPr>
                <w:t>9</w:t>
              </w:r>
              <w:r w:rsidRPr="00EC3E06">
                <w:rPr>
                  <w:rFonts w:ascii="Times New Roman" w:hAnsi="Times New Roman"/>
                  <w:color w:val="0000FF"/>
                  <w:u w:val="single"/>
                </w:rPr>
                <w:t>ea</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77</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2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fe</w:t>
              </w:r>
              <w:r w:rsidRPr="00844E95">
                <w:rPr>
                  <w:rFonts w:ascii="Times New Roman" w:hAnsi="Times New Roman"/>
                  <w:color w:val="0000FF"/>
                  <w:u w:val="single"/>
                  <w:lang w:val="ru-RU"/>
                </w:rPr>
                <w:t>7</w:t>
              </w:r>
              <w:r w:rsidRPr="00EC3E06">
                <w:rPr>
                  <w:rFonts w:ascii="Times New Roman" w:hAnsi="Times New Roman"/>
                  <w:color w:val="0000FF"/>
                  <w:u w:val="single"/>
                </w:rPr>
                <w:t>c</w:t>
              </w:r>
              <w:r w:rsidRPr="00844E95">
                <w:rPr>
                  <w:rFonts w:ascii="Times New Roman" w:hAnsi="Times New Roman"/>
                  <w:color w:val="0000FF"/>
                  <w:u w:val="single"/>
                  <w:lang w:val="ru-RU"/>
                </w:rPr>
                <w:t>4</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78</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 пьесой-сказкой С.Я. Маршака «Двенадцать месяцев»</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2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fe</w:t>
              </w:r>
              <w:r w:rsidRPr="00844E95">
                <w:rPr>
                  <w:rFonts w:ascii="Times New Roman" w:hAnsi="Times New Roman"/>
                  <w:color w:val="0000FF"/>
                  <w:u w:val="single"/>
                  <w:lang w:val="ru-RU"/>
                </w:rPr>
                <w:t>8</w:t>
              </w:r>
              <w:r w:rsidRPr="00EC3E06">
                <w:rPr>
                  <w:rFonts w:ascii="Times New Roman" w:hAnsi="Times New Roman"/>
                  <w:color w:val="0000FF"/>
                  <w:u w:val="single"/>
                </w:rPr>
                <w:t>dc</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79</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Характеристика героев юмористических произведений. На примере рассказа Л. Д. Каминского "Автопортрет"</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2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fede</w:t>
              </w:r>
              <w:r w:rsidRPr="00844E95">
                <w:rPr>
                  <w:rFonts w:ascii="Times New Roman" w:hAnsi="Times New Roman"/>
                  <w:color w:val="0000FF"/>
                  <w:u w:val="single"/>
                  <w:lang w:val="ru-RU"/>
                </w:rPr>
                <w:t>6</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80</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Резервный урок. Знакомство с детскими журналами</w:t>
            </w:r>
            <w:proofErr w:type="gramStart"/>
            <w:r w:rsidRPr="00844E95">
              <w:rPr>
                <w:rFonts w:ascii="Times New Roman" w:hAnsi="Times New Roman"/>
                <w:color w:val="000000"/>
                <w:sz w:val="24"/>
                <w:lang w:val="ru-RU"/>
              </w:rPr>
              <w:t>:«</w:t>
            </w:r>
            <w:proofErr w:type="gramEnd"/>
            <w:r w:rsidRPr="00844E95">
              <w:rPr>
                <w:rFonts w:ascii="Times New Roman" w:hAnsi="Times New Roman"/>
                <w:color w:val="000000"/>
                <w:sz w:val="24"/>
                <w:lang w:val="ru-RU"/>
              </w:rPr>
              <w:t xml:space="preserve">Весёлые картинки», </w:t>
            </w:r>
            <w:r w:rsidRPr="00844E95">
              <w:rPr>
                <w:rFonts w:ascii="Times New Roman" w:hAnsi="Times New Roman"/>
                <w:color w:val="000000"/>
                <w:sz w:val="24"/>
                <w:lang w:val="ru-RU"/>
              </w:rPr>
              <w:lastRenderedPageBreak/>
              <w:t xml:space="preserve">«Мурзилка» и другие. </w:t>
            </w:r>
            <w:r w:rsidRPr="00EC3E06">
              <w:rPr>
                <w:rFonts w:ascii="Times New Roman" w:hAnsi="Times New Roman"/>
                <w:color w:val="000000"/>
                <w:sz w:val="24"/>
              </w:rPr>
              <w:t>Сочинение весёлой истории</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lastRenderedPageBreak/>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2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w:t>
              </w:r>
              <w:r w:rsidRPr="00EC3E06">
                <w:rPr>
                  <w:rFonts w:ascii="Times New Roman" w:hAnsi="Times New Roman"/>
                  <w:color w:val="0000FF"/>
                  <w:u w:val="single"/>
                </w:rPr>
                <w:t>b</w:t>
              </w:r>
              <w:r w:rsidRPr="00844E95">
                <w:rPr>
                  <w:rFonts w:ascii="Times New Roman" w:hAnsi="Times New Roman"/>
                  <w:color w:val="0000FF"/>
                  <w:u w:val="single"/>
                  <w:lang w:val="ru-RU"/>
                </w:rPr>
                <w:t>906</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81</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Приёмы раскрытия главной мысли рассказа. На примере произведения Б. С. Житкова "Как я ловил человечков"</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3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ff</w:t>
              </w:r>
              <w:r w:rsidRPr="00844E95">
                <w:rPr>
                  <w:rFonts w:ascii="Times New Roman" w:hAnsi="Times New Roman"/>
                  <w:color w:val="0000FF"/>
                  <w:u w:val="single"/>
                  <w:lang w:val="ru-RU"/>
                </w:rPr>
                <w:t>214</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82</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 рассказом К.Г. Паустовского «Корзина с еловыми шишками»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3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fba</w:t>
              </w:r>
              <w:r w:rsidRPr="00844E95">
                <w:rPr>
                  <w:rFonts w:ascii="Times New Roman" w:hAnsi="Times New Roman"/>
                  <w:color w:val="0000FF"/>
                  <w:u w:val="single"/>
                  <w:lang w:val="ru-RU"/>
                </w:rPr>
                <w:t>1</w:t>
              </w:r>
              <w:r w:rsidRPr="00EC3E06">
                <w:rPr>
                  <w:rFonts w:ascii="Times New Roman" w:hAnsi="Times New Roman"/>
                  <w:color w:val="0000FF"/>
                  <w:u w:val="single"/>
                </w:rPr>
                <w:t>a</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83</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3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fbb</w:t>
              </w:r>
              <w:r w:rsidRPr="00844E95">
                <w:rPr>
                  <w:rFonts w:ascii="Times New Roman" w:hAnsi="Times New Roman"/>
                  <w:color w:val="0000FF"/>
                  <w:u w:val="single"/>
                  <w:lang w:val="ru-RU"/>
                </w:rPr>
                <w:t>28</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84</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Отличие автора от героя и рассказчика на примере рассказов М.М. Зощенко «О Лёньке и Миньке»</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3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fd</w:t>
              </w:r>
              <w:r w:rsidRPr="00844E95">
                <w:rPr>
                  <w:rFonts w:ascii="Times New Roman" w:hAnsi="Times New Roman"/>
                  <w:color w:val="0000FF"/>
                  <w:u w:val="single"/>
                  <w:lang w:val="ru-RU"/>
                </w:rPr>
                <w:t>43</w:t>
              </w:r>
              <w:r w:rsidRPr="00EC3E06">
                <w:rPr>
                  <w:rFonts w:ascii="Times New Roman" w:hAnsi="Times New Roman"/>
                  <w:color w:val="0000FF"/>
                  <w:u w:val="single"/>
                </w:rPr>
                <w:t>c</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85</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Отражение нравственно-этических понятий в рассказах М.М. Зощенко «О Лёньке и Миньке». </w:t>
            </w:r>
            <w:r w:rsidRPr="00EC3E06">
              <w:rPr>
                <w:rFonts w:ascii="Times New Roman" w:hAnsi="Times New Roman"/>
                <w:color w:val="000000"/>
                <w:sz w:val="24"/>
              </w:rPr>
              <w:t>На примере рассказа "Ёлка"</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3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fe</w:t>
              </w:r>
              <w:r w:rsidRPr="00844E95">
                <w:rPr>
                  <w:rFonts w:ascii="Times New Roman" w:hAnsi="Times New Roman"/>
                  <w:color w:val="0000FF"/>
                  <w:u w:val="single"/>
                  <w:lang w:val="ru-RU"/>
                </w:rPr>
                <w:t>6</w:t>
              </w:r>
              <w:r w:rsidRPr="00EC3E06">
                <w:rPr>
                  <w:rFonts w:ascii="Times New Roman" w:hAnsi="Times New Roman"/>
                  <w:color w:val="0000FF"/>
                  <w:u w:val="single"/>
                </w:rPr>
                <w:t>ac</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86</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Знакомство с отрывками из повести Н.Г. </w:t>
            </w:r>
            <w:proofErr w:type="gramStart"/>
            <w:r w:rsidRPr="00844E95">
              <w:rPr>
                <w:rFonts w:ascii="Times New Roman" w:hAnsi="Times New Roman"/>
                <w:color w:val="000000"/>
                <w:sz w:val="24"/>
                <w:lang w:val="ru-RU"/>
              </w:rPr>
              <w:t>Гарин-Михайловского</w:t>
            </w:r>
            <w:proofErr w:type="gramEnd"/>
            <w:r w:rsidRPr="00844E95">
              <w:rPr>
                <w:rFonts w:ascii="Times New Roman" w:hAnsi="Times New Roman"/>
                <w:color w:val="000000"/>
                <w:sz w:val="24"/>
                <w:lang w:val="ru-RU"/>
              </w:rPr>
              <w:t xml:space="preserve"> «Детство Тёмы» (отдельные главы): основные события сюжета</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3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fd</w:t>
              </w:r>
              <w:r w:rsidRPr="00844E95">
                <w:rPr>
                  <w:rFonts w:ascii="Times New Roman" w:hAnsi="Times New Roman"/>
                  <w:color w:val="0000FF"/>
                  <w:u w:val="single"/>
                  <w:lang w:val="ru-RU"/>
                </w:rPr>
                <w:t>216</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87</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Словесный портрет героя повести Н.Г. </w:t>
            </w:r>
            <w:proofErr w:type="gramStart"/>
            <w:r w:rsidRPr="00844E95">
              <w:rPr>
                <w:rFonts w:ascii="Times New Roman" w:hAnsi="Times New Roman"/>
                <w:color w:val="000000"/>
                <w:sz w:val="24"/>
                <w:lang w:val="ru-RU"/>
              </w:rPr>
              <w:t>Гарин-Михайловского</w:t>
            </w:r>
            <w:proofErr w:type="gramEnd"/>
            <w:r w:rsidRPr="00844E95">
              <w:rPr>
                <w:rFonts w:ascii="Times New Roman" w:hAnsi="Times New Roman"/>
                <w:color w:val="000000"/>
                <w:sz w:val="24"/>
                <w:lang w:val="ru-RU"/>
              </w:rPr>
              <w:t xml:space="preserve"> «Детство Тёмы» (отдельнеы главы)</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3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fd</w:t>
              </w:r>
              <w:r w:rsidRPr="00844E95">
                <w:rPr>
                  <w:rFonts w:ascii="Times New Roman" w:hAnsi="Times New Roman"/>
                  <w:color w:val="0000FF"/>
                  <w:u w:val="single"/>
                  <w:lang w:val="ru-RU"/>
                </w:rPr>
                <w:t>31</w:t>
              </w:r>
              <w:r w:rsidRPr="00EC3E06">
                <w:rPr>
                  <w:rFonts w:ascii="Times New Roman" w:hAnsi="Times New Roman"/>
                  <w:color w:val="0000FF"/>
                  <w:u w:val="single"/>
                </w:rPr>
                <w:t>a</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88</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Осмысление поступков и поведения главного героя повести Н.Г. </w:t>
            </w:r>
            <w:proofErr w:type="gramStart"/>
            <w:r w:rsidRPr="00844E95">
              <w:rPr>
                <w:rFonts w:ascii="Times New Roman" w:hAnsi="Times New Roman"/>
                <w:color w:val="000000"/>
                <w:sz w:val="24"/>
                <w:lang w:val="ru-RU"/>
              </w:rPr>
              <w:t>Гарин-</w:t>
            </w:r>
            <w:r w:rsidRPr="00844E95">
              <w:rPr>
                <w:rFonts w:ascii="Times New Roman" w:hAnsi="Times New Roman"/>
                <w:color w:val="000000"/>
                <w:sz w:val="24"/>
                <w:lang w:val="ru-RU"/>
              </w:rPr>
              <w:lastRenderedPageBreak/>
              <w:t>Михайловского</w:t>
            </w:r>
            <w:proofErr w:type="gramEnd"/>
            <w:r w:rsidRPr="00844E95">
              <w:rPr>
                <w:rFonts w:ascii="Times New Roman" w:hAnsi="Times New Roman"/>
                <w:color w:val="000000"/>
                <w:sz w:val="24"/>
                <w:lang w:val="ru-RU"/>
              </w:rPr>
              <w:t xml:space="preserve"> «Детство Тёмы» (отдельные главы)</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3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fd</w:t>
              </w:r>
              <w:r w:rsidRPr="00844E95">
                <w:rPr>
                  <w:rFonts w:ascii="Times New Roman" w:hAnsi="Times New Roman"/>
                  <w:color w:val="0000FF"/>
                  <w:u w:val="single"/>
                  <w:lang w:val="ru-RU"/>
                </w:rPr>
                <w:t>554</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89</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3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w:t>
              </w:r>
              <w:r w:rsidRPr="00EC3E06">
                <w:rPr>
                  <w:rFonts w:ascii="Times New Roman" w:hAnsi="Times New Roman"/>
                  <w:color w:val="0000FF"/>
                  <w:u w:val="single"/>
                </w:rPr>
                <w:t>a</w:t>
              </w:r>
              <w:r w:rsidRPr="00844E95">
                <w:rPr>
                  <w:rFonts w:ascii="Times New Roman" w:hAnsi="Times New Roman"/>
                  <w:color w:val="0000FF"/>
                  <w:u w:val="single"/>
                  <w:lang w:val="ru-RU"/>
                </w:rPr>
                <w:t>4</w:t>
              </w:r>
              <w:r w:rsidRPr="00EC3E06">
                <w:rPr>
                  <w:rFonts w:ascii="Times New Roman" w:hAnsi="Times New Roman"/>
                  <w:color w:val="0000FF"/>
                  <w:u w:val="single"/>
                </w:rPr>
                <w:t>b</w:t>
              </w:r>
              <w:r w:rsidRPr="00844E95">
                <w:rPr>
                  <w:rFonts w:ascii="Times New Roman" w:hAnsi="Times New Roman"/>
                  <w:color w:val="0000FF"/>
                  <w:u w:val="single"/>
                  <w:lang w:val="ru-RU"/>
                </w:rPr>
                <w:t>6</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90</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Резервный урок. Выразительность поэтических картин родной природы. </w:t>
            </w:r>
            <w:r w:rsidRPr="00EC3E06">
              <w:rPr>
                <w:rFonts w:ascii="Times New Roman" w:hAnsi="Times New Roman"/>
                <w:color w:val="000000"/>
                <w:sz w:val="24"/>
              </w:rPr>
              <w:t>На примере стихотворения И.А. Бунина «Детство»</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3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fc</w:t>
              </w:r>
              <w:r w:rsidRPr="00844E95">
                <w:rPr>
                  <w:rFonts w:ascii="Times New Roman" w:hAnsi="Times New Roman"/>
                  <w:color w:val="0000FF"/>
                  <w:u w:val="single"/>
                  <w:lang w:val="ru-RU"/>
                </w:rPr>
                <w:t>1</w:t>
              </w:r>
              <w:r w:rsidRPr="00EC3E06">
                <w:rPr>
                  <w:rFonts w:ascii="Times New Roman" w:hAnsi="Times New Roman"/>
                  <w:color w:val="0000FF"/>
                  <w:u w:val="single"/>
                </w:rPr>
                <w:t>b</w:t>
              </w:r>
              <w:r w:rsidRPr="00844E95">
                <w:rPr>
                  <w:rFonts w:ascii="Times New Roman" w:hAnsi="Times New Roman"/>
                  <w:color w:val="0000FF"/>
                  <w:u w:val="single"/>
                  <w:lang w:val="ru-RU"/>
                </w:rPr>
                <w:t>8</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91</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4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09</w:t>
              </w:r>
              <w:r w:rsidRPr="00EC3E06">
                <w:rPr>
                  <w:rFonts w:ascii="Times New Roman" w:hAnsi="Times New Roman"/>
                  <w:color w:val="0000FF"/>
                  <w:u w:val="single"/>
                </w:rPr>
                <w:t>dd</w:t>
              </w:r>
              <w:r w:rsidRPr="00844E95">
                <w:rPr>
                  <w:rFonts w:ascii="Times New Roman" w:hAnsi="Times New Roman"/>
                  <w:color w:val="0000FF"/>
                  <w:u w:val="single"/>
                  <w:lang w:val="ru-RU"/>
                </w:rPr>
                <w:t>6</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92</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Тематическая проверочная работа по итогам раздела «Произведения о детях и для детей»</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4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fe</w:t>
              </w:r>
              <w:r w:rsidRPr="00844E95">
                <w:rPr>
                  <w:rFonts w:ascii="Times New Roman" w:hAnsi="Times New Roman"/>
                  <w:color w:val="0000FF"/>
                  <w:u w:val="single"/>
                  <w:lang w:val="ru-RU"/>
                </w:rPr>
                <w:t>12</w:t>
              </w:r>
              <w:r w:rsidRPr="00EC3E06">
                <w:rPr>
                  <w:rFonts w:ascii="Times New Roman" w:hAnsi="Times New Roman"/>
                  <w:color w:val="0000FF"/>
                  <w:u w:val="single"/>
                </w:rPr>
                <w:t>a</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93</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Составление устного рассказа «Герой, который мне больше всего запомнился»</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4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w:t>
              </w:r>
              <w:r w:rsidRPr="00EC3E06">
                <w:rPr>
                  <w:rFonts w:ascii="Times New Roman" w:hAnsi="Times New Roman"/>
                  <w:color w:val="0000FF"/>
                  <w:u w:val="single"/>
                </w:rPr>
                <w:t>c</w:t>
              </w:r>
              <w:r w:rsidRPr="00844E95">
                <w:rPr>
                  <w:rFonts w:ascii="Times New Roman" w:hAnsi="Times New Roman"/>
                  <w:color w:val="0000FF"/>
                  <w:u w:val="single"/>
                  <w:lang w:val="ru-RU"/>
                </w:rPr>
                <w:t>34</w:t>
              </w:r>
              <w:r w:rsidRPr="00EC3E06">
                <w:rPr>
                  <w:rFonts w:ascii="Times New Roman" w:hAnsi="Times New Roman"/>
                  <w:color w:val="0000FF"/>
                  <w:u w:val="single"/>
                </w:rPr>
                <w:t>c</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94</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Книга как источник информации. Виды информации в книге</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4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w:t>
              </w:r>
              <w:r w:rsidRPr="00EC3E06">
                <w:rPr>
                  <w:rFonts w:ascii="Times New Roman" w:hAnsi="Times New Roman"/>
                  <w:color w:val="0000FF"/>
                  <w:u w:val="single"/>
                </w:rPr>
                <w:t>c</w:t>
              </w:r>
              <w:r w:rsidRPr="00844E95">
                <w:rPr>
                  <w:rFonts w:ascii="Times New Roman" w:hAnsi="Times New Roman"/>
                  <w:color w:val="0000FF"/>
                  <w:u w:val="single"/>
                  <w:lang w:val="ru-RU"/>
                </w:rPr>
                <w:t>234</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95</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Человек и животные – тема многих произведений писателей</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4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fbf</w:t>
              </w:r>
              <w:r w:rsidRPr="00844E95">
                <w:rPr>
                  <w:rFonts w:ascii="Times New Roman" w:hAnsi="Times New Roman"/>
                  <w:color w:val="0000FF"/>
                  <w:u w:val="single"/>
                  <w:lang w:val="ru-RU"/>
                </w:rPr>
                <w:t>6</w:t>
              </w:r>
              <w:r w:rsidRPr="00EC3E06">
                <w:rPr>
                  <w:rFonts w:ascii="Times New Roman" w:hAnsi="Times New Roman"/>
                  <w:color w:val="0000FF"/>
                  <w:u w:val="single"/>
                </w:rPr>
                <w:t>a</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96</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Писатели – авторы произведений о животных: выставка книг</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4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fc</w:t>
              </w:r>
              <w:r w:rsidRPr="00844E95">
                <w:rPr>
                  <w:rFonts w:ascii="Times New Roman" w:hAnsi="Times New Roman"/>
                  <w:color w:val="0000FF"/>
                  <w:u w:val="single"/>
                  <w:lang w:val="ru-RU"/>
                </w:rPr>
                <w:t>0</w:t>
              </w:r>
              <w:r w:rsidRPr="00EC3E06">
                <w:rPr>
                  <w:rFonts w:ascii="Times New Roman" w:hAnsi="Times New Roman"/>
                  <w:color w:val="0000FF"/>
                  <w:u w:val="single"/>
                </w:rPr>
                <w:t>aa</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97</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Наблюдательность писателей, выражающаяся в описании жизни животных. </w:t>
            </w:r>
            <w:r w:rsidRPr="00EC3E06">
              <w:rPr>
                <w:rFonts w:ascii="Times New Roman" w:hAnsi="Times New Roman"/>
                <w:color w:val="000000"/>
                <w:sz w:val="24"/>
              </w:rPr>
              <w:t>На примере рассказа А.И. Куприна «Скворцы»</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4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fc</w:t>
              </w:r>
              <w:r w:rsidRPr="00844E95">
                <w:rPr>
                  <w:rFonts w:ascii="Times New Roman" w:hAnsi="Times New Roman"/>
                  <w:color w:val="0000FF"/>
                  <w:u w:val="single"/>
                  <w:lang w:val="ru-RU"/>
                </w:rPr>
                <w:t>5</w:t>
              </w:r>
              <w:r w:rsidRPr="00EC3E06">
                <w:rPr>
                  <w:rFonts w:ascii="Times New Roman" w:hAnsi="Times New Roman"/>
                  <w:color w:val="0000FF"/>
                  <w:u w:val="single"/>
                </w:rPr>
                <w:t>f</w:t>
              </w:r>
              <w:r w:rsidRPr="00844E95">
                <w:rPr>
                  <w:rFonts w:ascii="Times New Roman" w:hAnsi="Times New Roman"/>
                  <w:color w:val="0000FF"/>
                  <w:u w:val="single"/>
                  <w:lang w:val="ru-RU"/>
                </w:rPr>
                <w:t>0</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98</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Раскрытие темы о бережном отношении человека к природе родного края</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4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fc</w:t>
              </w:r>
              <w:r w:rsidRPr="00844E95">
                <w:rPr>
                  <w:rFonts w:ascii="Times New Roman" w:hAnsi="Times New Roman"/>
                  <w:color w:val="0000FF"/>
                  <w:u w:val="single"/>
                  <w:lang w:val="ru-RU"/>
                </w:rPr>
                <w:t>7</w:t>
              </w:r>
              <w:r w:rsidRPr="00EC3E06">
                <w:rPr>
                  <w:rFonts w:ascii="Times New Roman" w:hAnsi="Times New Roman"/>
                  <w:color w:val="0000FF"/>
                  <w:u w:val="single"/>
                </w:rPr>
                <w:t>bc</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99</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Особенности художественного описания родной природы. На примере рассказа В.П.Астафьева «Весенний остров»</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4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fcd</w:t>
              </w:r>
              <w:r w:rsidRPr="00844E95">
                <w:rPr>
                  <w:rFonts w:ascii="Times New Roman" w:hAnsi="Times New Roman"/>
                  <w:color w:val="0000FF"/>
                  <w:u w:val="single"/>
                  <w:lang w:val="ru-RU"/>
                </w:rPr>
                <w:t>02</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100</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Отражение темы «Материнская любовь» в рассказе В.П. Астафьева «Капалуха» и стихотворении С.Есенина «Лебёдушка»</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4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fce</w:t>
              </w:r>
              <w:r w:rsidRPr="00844E95">
                <w:rPr>
                  <w:rFonts w:ascii="Times New Roman" w:hAnsi="Times New Roman"/>
                  <w:color w:val="0000FF"/>
                  <w:u w:val="single"/>
                  <w:lang w:val="ru-RU"/>
                </w:rPr>
                <w:t>92</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101</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Образ автора в рассказе В.П. Астафьев «Капалуха»</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5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fd</w:t>
              </w:r>
              <w:r w:rsidRPr="00844E95">
                <w:rPr>
                  <w:rFonts w:ascii="Times New Roman" w:hAnsi="Times New Roman"/>
                  <w:color w:val="0000FF"/>
                  <w:u w:val="single"/>
                  <w:lang w:val="ru-RU"/>
                </w:rPr>
                <w:t>0</w:t>
              </w:r>
              <w:r w:rsidRPr="00EC3E06">
                <w:rPr>
                  <w:rFonts w:ascii="Times New Roman" w:hAnsi="Times New Roman"/>
                  <w:color w:val="0000FF"/>
                  <w:u w:val="single"/>
                </w:rPr>
                <w:t>f</w:t>
              </w:r>
              <w:r w:rsidRPr="00844E95">
                <w:rPr>
                  <w:rFonts w:ascii="Times New Roman" w:hAnsi="Times New Roman"/>
                  <w:color w:val="0000FF"/>
                  <w:u w:val="single"/>
                  <w:lang w:val="ru-RU"/>
                </w:rPr>
                <w:t>4</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102</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М.М. Пришвин - певец русской природы. Чтение произведения М.М. Пришвина «Выскочка»</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5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fc</w:t>
              </w:r>
              <w:r w:rsidRPr="00844E95">
                <w:rPr>
                  <w:rFonts w:ascii="Times New Roman" w:hAnsi="Times New Roman"/>
                  <w:color w:val="0000FF"/>
                  <w:u w:val="single"/>
                  <w:lang w:val="ru-RU"/>
                </w:rPr>
                <w:t>30</w:t>
              </w:r>
              <w:r w:rsidRPr="00EC3E06">
                <w:rPr>
                  <w:rFonts w:ascii="Times New Roman" w:hAnsi="Times New Roman"/>
                  <w:color w:val="0000FF"/>
                  <w:u w:val="single"/>
                </w:rPr>
                <w:t>c</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103</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5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fc</w:t>
              </w:r>
              <w:r w:rsidRPr="00844E95">
                <w:rPr>
                  <w:rFonts w:ascii="Times New Roman" w:hAnsi="Times New Roman"/>
                  <w:color w:val="0000FF"/>
                  <w:u w:val="single"/>
                  <w:lang w:val="ru-RU"/>
                </w:rPr>
                <w:t>4</w:t>
              </w:r>
              <w:r w:rsidRPr="00EC3E06">
                <w:rPr>
                  <w:rFonts w:ascii="Times New Roman" w:hAnsi="Times New Roman"/>
                  <w:color w:val="0000FF"/>
                  <w:u w:val="single"/>
                </w:rPr>
                <w:t>c</w:t>
              </w:r>
              <w:r w:rsidRPr="00844E95">
                <w:rPr>
                  <w:rFonts w:ascii="Times New Roman" w:hAnsi="Times New Roman"/>
                  <w:color w:val="0000FF"/>
                  <w:u w:val="single"/>
                  <w:lang w:val="ru-RU"/>
                </w:rPr>
                <w:t>4</w:t>
              </w:r>
            </w:hyperlink>
          </w:p>
        </w:tc>
      </w:tr>
      <w:tr w:rsidR="00B1400F" w:rsidRPr="00EC3E06">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104</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105</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Развитие речи: озаглавливание частей. На примере произведения В. П. Астафьева «Стрижонок Скрип»</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EC3E06" w:rsidRDefault="00B1400F">
            <w:pPr>
              <w:spacing w:after="0"/>
              <w:ind w:left="135"/>
            </w:pPr>
          </w:p>
        </w:tc>
      </w:tr>
      <w:tr w:rsidR="00B1400F" w:rsidRPr="00EC3E06">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106</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Тематическая проверочная работа по итогам раздела «Произведения о животных и родной природе»</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75" w:type="dxa"/>
            <w:tcMar>
              <w:top w:w="50" w:type="dxa"/>
              <w:left w:w="100" w:type="dxa"/>
            </w:tcMar>
            <w:vAlign w:val="center"/>
          </w:tcPr>
          <w:p w:rsidR="00B1400F" w:rsidRPr="00EC3E06" w:rsidRDefault="00B1400F">
            <w:pPr>
              <w:spacing w:after="0"/>
              <w:ind w:left="135"/>
            </w:pPr>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107</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Резервный урок. Работа с детскими книгами на тему: «Книги о Родине и её </w:t>
            </w:r>
            <w:r w:rsidRPr="00844E95">
              <w:rPr>
                <w:rFonts w:ascii="Times New Roman" w:hAnsi="Times New Roman"/>
                <w:color w:val="000000"/>
                <w:sz w:val="24"/>
                <w:lang w:val="ru-RU"/>
              </w:rPr>
              <w:lastRenderedPageBreak/>
              <w:t xml:space="preserve">истории»: типы книг (изданий). </w:t>
            </w:r>
            <w:r w:rsidRPr="00EC3E06">
              <w:rPr>
                <w:rFonts w:ascii="Times New Roman" w:hAnsi="Times New Roman"/>
                <w:color w:val="000000"/>
                <w:sz w:val="24"/>
              </w:rPr>
              <w:t>Презентация книги, прочитанной самостоятельно</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lastRenderedPageBreak/>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5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w:t>
              </w:r>
              <w:r w:rsidRPr="00EC3E06">
                <w:rPr>
                  <w:rFonts w:ascii="Times New Roman" w:hAnsi="Times New Roman"/>
                  <w:color w:val="0000FF"/>
                  <w:u w:val="single"/>
                </w:rPr>
                <w:t>bee</w:t>
              </w:r>
              <w:r w:rsidRPr="00844E95">
                <w:rPr>
                  <w:rFonts w:ascii="Times New Roman" w:hAnsi="Times New Roman"/>
                  <w:color w:val="0000FF"/>
                  <w:u w:val="single"/>
                  <w:lang w:val="ru-RU"/>
                </w:rPr>
                <w:t>2</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108</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Составление устного рассказа "Моя любимая книга"</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5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w:t>
              </w:r>
              <w:r w:rsidRPr="00EC3E06">
                <w:rPr>
                  <w:rFonts w:ascii="Times New Roman" w:hAnsi="Times New Roman"/>
                  <w:color w:val="0000FF"/>
                  <w:u w:val="single"/>
                </w:rPr>
                <w:t>c</w:t>
              </w:r>
              <w:r w:rsidRPr="00844E95">
                <w:rPr>
                  <w:rFonts w:ascii="Times New Roman" w:hAnsi="Times New Roman"/>
                  <w:color w:val="0000FF"/>
                  <w:u w:val="single"/>
                  <w:lang w:val="ru-RU"/>
                </w:rPr>
                <w:t>45</w:t>
              </w:r>
              <w:r w:rsidRPr="00EC3E06">
                <w:rPr>
                  <w:rFonts w:ascii="Times New Roman" w:hAnsi="Times New Roman"/>
                  <w:color w:val="0000FF"/>
                  <w:u w:val="single"/>
                </w:rPr>
                <w:t>a</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109</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произведениях писателей и поэтов </w:t>
            </w:r>
            <w:r w:rsidRPr="00EC3E06">
              <w:rPr>
                <w:rFonts w:ascii="Times New Roman" w:hAnsi="Times New Roman"/>
                <w:color w:val="000000"/>
                <w:sz w:val="24"/>
              </w:rPr>
              <w:t>XIX</w:t>
            </w:r>
            <w:r w:rsidRPr="00844E95">
              <w:rPr>
                <w:rFonts w:ascii="Times New Roman" w:hAnsi="Times New Roman"/>
                <w:color w:val="000000"/>
                <w:sz w:val="24"/>
                <w:lang w:val="ru-RU"/>
              </w:rPr>
              <w:t xml:space="preserve"> и </w:t>
            </w:r>
            <w:r w:rsidRPr="00EC3E06">
              <w:rPr>
                <w:rFonts w:ascii="Times New Roman" w:hAnsi="Times New Roman"/>
                <w:color w:val="000000"/>
                <w:sz w:val="24"/>
              </w:rPr>
              <w:t>XX</w:t>
            </w:r>
            <w:r w:rsidRPr="00844E95">
              <w:rPr>
                <w:rFonts w:ascii="Times New Roman" w:hAnsi="Times New Roman"/>
                <w:color w:val="000000"/>
                <w:sz w:val="24"/>
                <w:lang w:val="ru-RU"/>
              </w:rPr>
              <w:t xml:space="preserve"> веков</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5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5282</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110</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Образ родной земли в стихотворении С.Д.Дрожжина «Родине»</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5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539</w:t>
              </w:r>
              <w:r w:rsidRPr="00EC3E06">
                <w:rPr>
                  <w:rFonts w:ascii="Times New Roman" w:hAnsi="Times New Roman"/>
                  <w:color w:val="0000FF"/>
                  <w:u w:val="single"/>
                </w:rPr>
                <w:t>a</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111</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5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54</w:t>
              </w:r>
              <w:r w:rsidRPr="00EC3E06">
                <w:rPr>
                  <w:rFonts w:ascii="Times New Roman" w:hAnsi="Times New Roman"/>
                  <w:color w:val="0000FF"/>
                  <w:u w:val="single"/>
                </w:rPr>
                <w:t>c</w:t>
              </w:r>
              <w:r w:rsidRPr="00844E95">
                <w:rPr>
                  <w:rFonts w:ascii="Times New Roman" w:hAnsi="Times New Roman"/>
                  <w:color w:val="0000FF"/>
                  <w:u w:val="single"/>
                  <w:lang w:val="ru-RU"/>
                </w:rPr>
                <w:t>6</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112</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Характеристика народной исторической песни: темы, образы, герои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5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55</w:t>
              </w:r>
              <w:r w:rsidRPr="00EC3E06">
                <w:rPr>
                  <w:rFonts w:ascii="Times New Roman" w:hAnsi="Times New Roman"/>
                  <w:color w:val="0000FF"/>
                  <w:u w:val="single"/>
                </w:rPr>
                <w:t>de</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113</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5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56</w:t>
              </w:r>
              <w:r w:rsidRPr="00EC3E06">
                <w:rPr>
                  <w:rFonts w:ascii="Times New Roman" w:hAnsi="Times New Roman"/>
                  <w:color w:val="0000FF"/>
                  <w:u w:val="single"/>
                </w:rPr>
                <w:t>ec</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114</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Наблюдение за художественными особенностями текста авторской песни. </w:t>
            </w:r>
            <w:r w:rsidRPr="00EC3E06">
              <w:rPr>
                <w:rFonts w:ascii="Times New Roman" w:hAnsi="Times New Roman"/>
                <w:color w:val="000000"/>
                <w:sz w:val="24"/>
              </w:rPr>
              <w:t>Знакомство с песнями на тему Великой Отечественной войны</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6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5</w:t>
              </w:r>
              <w:r w:rsidRPr="00EC3E06">
                <w:rPr>
                  <w:rFonts w:ascii="Times New Roman" w:hAnsi="Times New Roman"/>
                  <w:color w:val="0000FF"/>
                  <w:u w:val="single"/>
                </w:rPr>
                <w:t>c</w:t>
              </w:r>
              <w:r w:rsidRPr="00844E95">
                <w:rPr>
                  <w:rFonts w:ascii="Times New Roman" w:hAnsi="Times New Roman"/>
                  <w:color w:val="0000FF"/>
                  <w:u w:val="single"/>
                  <w:lang w:val="ru-RU"/>
                </w:rPr>
                <w:t>50</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115</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Тема героического прошлого России в произведениях литературы. </w:t>
            </w:r>
            <w:proofErr w:type="gramStart"/>
            <w:r w:rsidRPr="00844E95">
              <w:rPr>
                <w:rFonts w:ascii="Times New Roman" w:hAnsi="Times New Roman"/>
                <w:color w:val="000000"/>
                <w:sz w:val="24"/>
                <w:lang w:val="ru-RU"/>
              </w:rPr>
              <w:t>На примере "Солдатской</w:t>
            </w:r>
            <w:proofErr w:type="gramEnd"/>
            <w:r w:rsidRPr="00844E95">
              <w:rPr>
                <w:rFonts w:ascii="Times New Roman" w:hAnsi="Times New Roman"/>
                <w:color w:val="000000"/>
                <w:sz w:val="24"/>
                <w:lang w:val="ru-RU"/>
              </w:rPr>
              <w:t xml:space="preserve"> песни" Ф. Н. Глинки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6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60</w:t>
              </w:r>
              <w:r w:rsidRPr="00EC3E06">
                <w:rPr>
                  <w:rFonts w:ascii="Times New Roman" w:hAnsi="Times New Roman"/>
                  <w:color w:val="0000FF"/>
                  <w:u w:val="single"/>
                </w:rPr>
                <w:t>a</w:t>
              </w:r>
              <w:r w:rsidRPr="00844E95">
                <w:rPr>
                  <w:rFonts w:ascii="Times New Roman" w:hAnsi="Times New Roman"/>
                  <w:color w:val="0000FF"/>
                  <w:u w:val="single"/>
                  <w:lang w:val="ru-RU"/>
                </w:rPr>
                <w:t>6</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116</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6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61</w:t>
              </w:r>
              <w:r w:rsidRPr="00EC3E06">
                <w:rPr>
                  <w:rFonts w:ascii="Times New Roman" w:hAnsi="Times New Roman"/>
                  <w:color w:val="0000FF"/>
                  <w:u w:val="single"/>
                </w:rPr>
                <w:t>c</w:t>
              </w:r>
              <w:r w:rsidRPr="00844E95">
                <w:rPr>
                  <w:rFonts w:ascii="Times New Roman" w:hAnsi="Times New Roman"/>
                  <w:color w:val="0000FF"/>
                  <w:u w:val="single"/>
                  <w:lang w:val="ru-RU"/>
                </w:rPr>
                <w:t>8</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117</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Тематическая проверочная работа по итогам раздела «О Родине, героические страницы истории»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6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5</w:t>
              </w:r>
              <w:r w:rsidRPr="00EC3E06">
                <w:rPr>
                  <w:rFonts w:ascii="Times New Roman" w:hAnsi="Times New Roman"/>
                  <w:color w:val="0000FF"/>
                  <w:u w:val="single"/>
                </w:rPr>
                <w:t>e</w:t>
              </w:r>
              <w:r w:rsidRPr="00844E95">
                <w:rPr>
                  <w:rFonts w:ascii="Times New Roman" w:hAnsi="Times New Roman"/>
                  <w:color w:val="0000FF"/>
                  <w:u w:val="single"/>
                  <w:lang w:val="ru-RU"/>
                </w:rPr>
                <w:t>94</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118</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6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5</w:t>
              </w:r>
              <w:r w:rsidRPr="00EC3E06">
                <w:rPr>
                  <w:rFonts w:ascii="Times New Roman" w:hAnsi="Times New Roman"/>
                  <w:color w:val="0000FF"/>
                  <w:u w:val="single"/>
                </w:rPr>
                <w:t>d</w:t>
              </w:r>
              <w:r w:rsidRPr="00844E95">
                <w:rPr>
                  <w:rFonts w:ascii="Times New Roman" w:hAnsi="Times New Roman"/>
                  <w:color w:val="0000FF"/>
                  <w:u w:val="single"/>
                  <w:lang w:val="ru-RU"/>
                </w:rPr>
                <w:t>7</w:t>
              </w:r>
              <w:r w:rsidRPr="00EC3E06">
                <w:rPr>
                  <w:rFonts w:ascii="Times New Roman" w:hAnsi="Times New Roman"/>
                  <w:color w:val="0000FF"/>
                  <w:u w:val="single"/>
                </w:rPr>
                <w:t>c</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119</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Книги о приключениях и фантастике</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6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fded</w:t>
              </w:r>
              <w:r w:rsidRPr="00844E95">
                <w:rPr>
                  <w:rFonts w:ascii="Times New Roman" w:hAnsi="Times New Roman"/>
                  <w:color w:val="0000FF"/>
                  <w:u w:val="single"/>
                  <w:lang w:val="ru-RU"/>
                </w:rPr>
                <w:t>2</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120</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6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087</w:t>
              </w:r>
              <w:r w:rsidRPr="00EC3E06">
                <w:rPr>
                  <w:rFonts w:ascii="Times New Roman" w:hAnsi="Times New Roman"/>
                  <w:color w:val="0000FF"/>
                  <w:u w:val="single"/>
                </w:rPr>
                <w:t>e</w:t>
              </w:r>
              <w:r w:rsidRPr="00844E95">
                <w:rPr>
                  <w:rFonts w:ascii="Times New Roman" w:hAnsi="Times New Roman"/>
                  <w:color w:val="0000FF"/>
                  <w:u w:val="single"/>
                  <w:lang w:val="ru-RU"/>
                </w:rPr>
                <w:t>2</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121</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Особенности басни как лиро-эпического жанра. </w:t>
            </w:r>
            <w:r w:rsidRPr="00EC3E06">
              <w:rPr>
                <w:rFonts w:ascii="Times New Roman" w:hAnsi="Times New Roman"/>
                <w:color w:val="000000"/>
                <w:sz w:val="24"/>
              </w:rPr>
              <w:t>Басни стихотворные и прозаические</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6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8</w:t>
              </w:r>
              <w:r w:rsidRPr="00EC3E06">
                <w:rPr>
                  <w:rFonts w:ascii="Times New Roman" w:hAnsi="Times New Roman"/>
                  <w:color w:val="0000FF"/>
                  <w:u w:val="single"/>
                </w:rPr>
                <w:t>eb</w:t>
              </w:r>
              <w:r w:rsidRPr="00844E95">
                <w:rPr>
                  <w:rFonts w:ascii="Times New Roman" w:hAnsi="Times New Roman"/>
                  <w:color w:val="0000FF"/>
                  <w:u w:val="single"/>
                  <w:lang w:val="ru-RU"/>
                </w:rPr>
                <w:t>4</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122</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Сравнение басен: темы и герои, особенности языка. На примере басен Крылов И.А. «Стрекоза и муравей», И.И. Хемницера «Стрекоза», Л.Н. Толстого «Стрекоза и муравьи»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6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8</w:t>
              </w:r>
              <w:r w:rsidRPr="00EC3E06">
                <w:rPr>
                  <w:rFonts w:ascii="Times New Roman" w:hAnsi="Times New Roman"/>
                  <w:color w:val="0000FF"/>
                  <w:u w:val="single"/>
                </w:rPr>
                <w:t>ff</w:t>
              </w:r>
              <w:r w:rsidRPr="00844E95">
                <w:rPr>
                  <w:rFonts w:ascii="Times New Roman" w:hAnsi="Times New Roman"/>
                  <w:color w:val="0000FF"/>
                  <w:u w:val="single"/>
                  <w:lang w:val="ru-RU"/>
                </w:rPr>
                <w:t>4</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123</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6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91</w:t>
              </w:r>
              <w:r w:rsidRPr="00EC3E06">
                <w:rPr>
                  <w:rFonts w:ascii="Times New Roman" w:hAnsi="Times New Roman"/>
                  <w:color w:val="0000FF"/>
                  <w:u w:val="single"/>
                </w:rPr>
                <w:t>d</w:t>
              </w:r>
              <w:r w:rsidRPr="00844E95">
                <w:rPr>
                  <w:rFonts w:ascii="Times New Roman" w:hAnsi="Times New Roman"/>
                  <w:color w:val="0000FF"/>
                  <w:u w:val="single"/>
                  <w:lang w:val="ru-RU"/>
                </w:rPr>
                <w:t>4</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124</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Работа с баснями И.А. Крылова. </w:t>
            </w:r>
            <w:r w:rsidRPr="00EC3E06">
              <w:rPr>
                <w:rFonts w:ascii="Times New Roman" w:hAnsi="Times New Roman"/>
                <w:color w:val="000000"/>
                <w:sz w:val="24"/>
              </w:rPr>
              <w:t>Инсценирование их сюжета</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7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9300</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125</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Язык басен И.А. Крылова: пословицы, </w:t>
            </w:r>
            <w:r w:rsidRPr="00844E95">
              <w:rPr>
                <w:rFonts w:ascii="Times New Roman" w:hAnsi="Times New Roman"/>
                <w:color w:val="000000"/>
                <w:sz w:val="24"/>
                <w:lang w:val="ru-RU"/>
              </w:rPr>
              <w:lastRenderedPageBreak/>
              <w:t>поговорки, крылатые выражения</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lastRenderedPageBreak/>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7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29</w:t>
              </w:r>
              <w:r w:rsidRPr="00EC3E06">
                <w:rPr>
                  <w:rFonts w:ascii="Times New Roman" w:hAnsi="Times New Roman"/>
                  <w:color w:val="0000FF"/>
                  <w:u w:val="single"/>
                </w:rPr>
                <w:t>f</w:t>
              </w:r>
              <w:r w:rsidRPr="00844E95">
                <w:rPr>
                  <w:rFonts w:ascii="Times New Roman" w:hAnsi="Times New Roman"/>
                  <w:color w:val="0000FF"/>
                  <w:u w:val="single"/>
                  <w:lang w:val="ru-RU"/>
                </w:rPr>
                <w:t>9300</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126</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Особенности сюжета «Путешествия Гулливера» Джонатана Свифта (отдельные главы)</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7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08986</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127</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73">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08</w:t>
              </w:r>
              <w:r w:rsidRPr="00EC3E06">
                <w:rPr>
                  <w:rFonts w:ascii="Times New Roman" w:hAnsi="Times New Roman"/>
                  <w:color w:val="0000FF"/>
                  <w:u w:val="single"/>
                </w:rPr>
                <w:t>b</w:t>
              </w:r>
              <w:r w:rsidRPr="00844E95">
                <w:rPr>
                  <w:rFonts w:ascii="Times New Roman" w:hAnsi="Times New Roman"/>
                  <w:color w:val="0000FF"/>
                  <w:u w:val="single"/>
                  <w:lang w:val="ru-RU"/>
                </w:rPr>
                <w:t>2</w:t>
              </w:r>
              <w:r w:rsidRPr="00EC3E06">
                <w:rPr>
                  <w:rFonts w:ascii="Times New Roman" w:hAnsi="Times New Roman"/>
                  <w:color w:val="0000FF"/>
                  <w:u w:val="single"/>
                </w:rPr>
                <w:t>a</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128</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Особенности построения (композиция) литературной сказки: составление плана. </w:t>
            </w:r>
            <w:r w:rsidRPr="00EC3E06">
              <w:rPr>
                <w:rFonts w:ascii="Times New Roman" w:hAnsi="Times New Roman"/>
                <w:color w:val="000000"/>
                <w:sz w:val="24"/>
              </w:rPr>
              <w:t>Х. К. Андерсен "Русалочка"</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74">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08</w:t>
              </w:r>
              <w:r w:rsidRPr="00EC3E06">
                <w:rPr>
                  <w:rFonts w:ascii="Times New Roman" w:hAnsi="Times New Roman"/>
                  <w:color w:val="0000FF"/>
                  <w:u w:val="single"/>
                </w:rPr>
                <w:t>cb</w:t>
              </w:r>
              <w:r w:rsidRPr="00844E95">
                <w:rPr>
                  <w:rFonts w:ascii="Times New Roman" w:hAnsi="Times New Roman"/>
                  <w:color w:val="0000FF"/>
                  <w:u w:val="single"/>
                  <w:lang w:val="ru-RU"/>
                </w:rPr>
                <w:t>0</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129</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Средства художественной выразительности в литературной сказке. Х. К. Андерсен "Дикие лебеди"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75">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09372</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130</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Описание героя в произведении Марк Твена «Том Сойер» (отдельные главы)</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76">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09502</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131</w:t>
            </w:r>
          </w:p>
        </w:tc>
        <w:tc>
          <w:tcPr>
            <w:tcW w:w="3224" w:type="dxa"/>
            <w:tcMar>
              <w:top w:w="50" w:type="dxa"/>
              <w:left w:w="100" w:type="dxa"/>
            </w:tcMar>
            <w:vAlign w:val="center"/>
          </w:tcPr>
          <w:p w:rsidR="00B1400F" w:rsidRPr="00EC3E06" w:rsidRDefault="00B1400F">
            <w:pPr>
              <w:spacing w:after="0"/>
              <w:ind w:left="135"/>
            </w:pPr>
            <w:r w:rsidRPr="00844E95">
              <w:rPr>
                <w:rFonts w:ascii="Times New Roman" w:hAnsi="Times New Roman"/>
                <w:color w:val="000000"/>
                <w:sz w:val="24"/>
                <w:lang w:val="ru-RU"/>
              </w:rPr>
              <w:t xml:space="preserve">Анализ отдельных эпизодов произведения Марк Твена «Том Сойер» (отдельные главы): средства создания комического. </w:t>
            </w:r>
            <w:r w:rsidRPr="00EC3E06">
              <w:rPr>
                <w:rFonts w:ascii="Times New Roman" w:hAnsi="Times New Roman"/>
                <w:color w:val="000000"/>
                <w:sz w:val="24"/>
              </w:rPr>
              <w:t>Написание отзыва</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77">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09674</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132</w:t>
            </w:r>
          </w:p>
        </w:tc>
        <w:tc>
          <w:tcPr>
            <w:tcW w:w="3224" w:type="dxa"/>
            <w:tcMar>
              <w:top w:w="50" w:type="dxa"/>
              <w:left w:w="100" w:type="dxa"/>
            </w:tcMar>
            <w:vAlign w:val="center"/>
          </w:tcPr>
          <w:p w:rsidR="00B1400F" w:rsidRPr="00EC3E06" w:rsidRDefault="00B1400F">
            <w:pPr>
              <w:spacing w:after="0"/>
              <w:ind w:left="135"/>
            </w:pPr>
            <w:r w:rsidRPr="00EC3E06">
              <w:rPr>
                <w:rFonts w:ascii="Times New Roman" w:hAnsi="Times New Roman"/>
                <w:color w:val="000000"/>
                <w:sz w:val="24"/>
              </w:rPr>
              <w:t>Книги зарубежных писателей</w:t>
            </w:r>
          </w:p>
        </w:tc>
        <w:tc>
          <w:tcPr>
            <w:tcW w:w="1516"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78">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097</w:t>
              </w:r>
              <w:r w:rsidRPr="00EC3E06">
                <w:rPr>
                  <w:rFonts w:ascii="Times New Roman" w:hAnsi="Times New Roman"/>
                  <w:color w:val="0000FF"/>
                  <w:u w:val="single"/>
                </w:rPr>
                <w:t>d</w:t>
              </w:r>
              <w:r w:rsidRPr="00844E95">
                <w:rPr>
                  <w:rFonts w:ascii="Times New Roman" w:hAnsi="Times New Roman"/>
                  <w:color w:val="0000FF"/>
                  <w:u w:val="single"/>
                  <w:lang w:val="ru-RU"/>
                </w:rPr>
                <w:t>2</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133</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Работа со словарём: поиск необходимой информации</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79">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w:t>
              </w:r>
              <w:r w:rsidRPr="00EC3E06">
                <w:rPr>
                  <w:rFonts w:ascii="Times New Roman" w:hAnsi="Times New Roman"/>
                  <w:color w:val="0000FF"/>
                  <w:u w:val="single"/>
                </w:rPr>
                <w:t>b</w:t>
              </w:r>
              <w:r w:rsidRPr="00844E95">
                <w:rPr>
                  <w:rFonts w:ascii="Times New Roman" w:hAnsi="Times New Roman"/>
                  <w:color w:val="0000FF"/>
                  <w:u w:val="single"/>
                  <w:lang w:val="ru-RU"/>
                </w:rPr>
                <w:t>348</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134</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Знакомство с современными изданиями периодической печати. Золотой фонд детской литературы. В.Ю. </w:t>
            </w:r>
            <w:proofErr w:type="gramStart"/>
            <w:r w:rsidRPr="00844E95">
              <w:rPr>
                <w:rFonts w:ascii="Times New Roman" w:hAnsi="Times New Roman"/>
                <w:color w:val="000000"/>
                <w:sz w:val="24"/>
                <w:lang w:val="ru-RU"/>
              </w:rPr>
              <w:t>Драгунский</w:t>
            </w:r>
            <w:proofErr w:type="gramEnd"/>
            <w:r w:rsidRPr="00844E95">
              <w:rPr>
                <w:rFonts w:ascii="Times New Roman" w:hAnsi="Times New Roman"/>
                <w:color w:val="000000"/>
                <w:sz w:val="24"/>
                <w:lang w:val="ru-RU"/>
              </w:rPr>
              <w:t>, И.П.Токмакова и другие - авторы детских журналов</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80">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w:t>
              </w:r>
              <w:r w:rsidRPr="00EC3E06">
                <w:rPr>
                  <w:rFonts w:ascii="Times New Roman" w:hAnsi="Times New Roman"/>
                  <w:color w:val="0000FF"/>
                  <w:u w:val="single"/>
                </w:rPr>
                <w:t>c</w:t>
              </w:r>
              <w:r w:rsidRPr="00844E95">
                <w:rPr>
                  <w:rFonts w:ascii="Times New Roman" w:hAnsi="Times New Roman"/>
                  <w:color w:val="0000FF"/>
                  <w:u w:val="single"/>
                  <w:lang w:val="ru-RU"/>
                </w:rPr>
                <w:t>7</w:t>
              </w:r>
              <w:r w:rsidRPr="00EC3E06">
                <w:rPr>
                  <w:rFonts w:ascii="Times New Roman" w:hAnsi="Times New Roman"/>
                  <w:color w:val="0000FF"/>
                  <w:u w:val="single"/>
                </w:rPr>
                <w:t>c</w:t>
              </w:r>
              <w:r w:rsidRPr="00844E95">
                <w:rPr>
                  <w:rFonts w:ascii="Times New Roman" w:hAnsi="Times New Roman"/>
                  <w:color w:val="0000FF"/>
                  <w:u w:val="single"/>
                  <w:lang w:val="ru-RU"/>
                </w:rPr>
                <w:t>0</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lastRenderedPageBreak/>
              <w:t>135</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Резервный урок. Проверочная работа по итогам </w:t>
            </w:r>
            <w:proofErr w:type="gramStart"/>
            <w:r w:rsidRPr="00844E95">
              <w:rPr>
                <w:rFonts w:ascii="Times New Roman" w:hAnsi="Times New Roman"/>
                <w:color w:val="000000"/>
                <w:sz w:val="24"/>
                <w:lang w:val="ru-RU"/>
              </w:rPr>
              <w:t>изученного</w:t>
            </w:r>
            <w:proofErr w:type="gramEnd"/>
            <w:r w:rsidRPr="00844E95">
              <w:rPr>
                <w:rFonts w:ascii="Times New Roman" w:hAnsi="Times New Roman"/>
                <w:color w:val="000000"/>
                <w:sz w:val="24"/>
                <w:lang w:val="ru-RU"/>
              </w:rPr>
              <w:t xml:space="preserve"> в 4 классе</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1 </w:t>
            </w: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81">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w:t>
              </w:r>
              <w:r w:rsidRPr="00EC3E06">
                <w:rPr>
                  <w:rFonts w:ascii="Times New Roman" w:hAnsi="Times New Roman"/>
                  <w:color w:val="0000FF"/>
                  <w:u w:val="single"/>
                </w:rPr>
                <w:t>c</w:t>
              </w:r>
              <w:r w:rsidRPr="00844E95">
                <w:rPr>
                  <w:rFonts w:ascii="Times New Roman" w:hAnsi="Times New Roman"/>
                  <w:color w:val="0000FF"/>
                  <w:u w:val="single"/>
                  <w:lang w:val="ru-RU"/>
                </w:rPr>
                <w:t>8</w:t>
              </w:r>
              <w:r w:rsidRPr="00EC3E06">
                <w:rPr>
                  <w:rFonts w:ascii="Times New Roman" w:hAnsi="Times New Roman"/>
                  <w:color w:val="0000FF"/>
                  <w:u w:val="single"/>
                </w:rPr>
                <w:t>ec</w:t>
              </w:r>
            </w:hyperlink>
          </w:p>
        </w:tc>
      </w:tr>
      <w:tr w:rsidR="00B1400F" w:rsidRPr="0097267D">
        <w:trPr>
          <w:trHeight w:val="144"/>
          <w:tblCellSpacing w:w="20" w:type="nil"/>
        </w:trPr>
        <w:tc>
          <w:tcPr>
            <w:tcW w:w="815" w:type="dxa"/>
            <w:tcMar>
              <w:top w:w="50" w:type="dxa"/>
              <w:left w:w="100" w:type="dxa"/>
            </w:tcMar>
            <w:vAlign w:val="center"/>
          </w:tcPr>
          <w:p w:rsidR="00B1400F" w:rsidRPr="00EC3E06" w:rsidRDefault="00B1400F">
            <w:pPr>
              <w:spacing w:after="0"/>
            </w:pPr>
            <w:r w:rsidRPr="00EC3E06">
              <w:rPr>
                <w:rFonts w:ascii="Times New Roman" w:hAnsi="Times New Roman"/>
                <w:color w:val="000000"/>
                <w:sz w:val="24"/>
              </w:rPr>
              <w:t>136</w:t>
            </w:r>
          </w:p>
        </w:tc>
        <w:tc>
          <w:tcPr>
            <w:tcW w:w="3224"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1516"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 </w:t>
            </w:r>
          </w:p>
        </w:tc>
        <w:tc>
          <w:tcPr>
            <w:tcW w:w="2327" w:type="dxa"/>
            <w:tcMar>
              <w:top w:w="50" w:type="dxa"/>
              <w:left w:w="100" w:type="dxa"/>
            </w:tcMar>
            <w:vAlign w:val="center"/>
          </w:tcPr>
          <w:p w:rsidR="00B1400F" w:rsidRPr="00EC3E06" w:rsidRDefault="00B1400F">
            <w:pPr>
              <w:spacing w:after="0"/>
              <w:ind w:left="135"/>
              <w:jc w:val="center"/>
            </w:pPr>
          </w:p>
        </w:tc>
        <w:tc>
          <w:tcPr>
            <w:tcW w:w="2775" w:type="dxa"/>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 xml:space="preserve">Библиотека ЦОК </w:t>
            </w:r>
            <w:hyperlink r:id="rId282">
              <w:r w:rsidRPr="00EC3E06">
                <w:rPr>
                  <w:rFonts w:ascii="Times New Roman" w:hAnsi="Times New Roman"/>
                  <w:color w:val="0000FF"/>
                  <w:u w:val="single"/>
                </w:rPr>
                <w:t>https</w:t>
              </w:r>
              <w:r w:rsidRPr="00844E95">
                <w:rPr>
                  <w:rFonts w:ascii="Times New Roman" w:hAnsi="Times New Roman"/>
                  <w:color w:val="0000FF"/>
                  <w:u w:val="single"/>
                  <w:lang w:val="ru-RU"/>
                </w:rPr>
                <w:t>://</w:t>
              </w:r>
              <w:r w:rsidRPr="00EC3E06">
                <w:rPr>
                  <w:rFonts w:ascii="Times New Roman" w:hAnsi="Times New Roman"/>
                  <w:color w:val="0000FF"/>
                  <w:u w:val="single"/>
                </w:rPr>
                <w:t>m</w:t>
              </w:r>
              <w:r w:rsidRPr="00844E95">
                <w:rPr>
                  <w:rFonts w:ascii="Times New Roman" w:hAnsi="Times New Roman"/>
                  <w:color w:val="0000FF"/>
                  <w:u w:val="single"/>
                  <w:lang w:val="ru-RU"/>
                </w:rPr>
                <w:t>.</w:t>
              </w:r>
              <w:r w:rsidRPr="00EC3E06">
                <w:rPr>
                  <w:rFonts w:ascii="Times New Roman" w:hAnsi="Times New Roman"/>
                  <w:color w:val="0000FF"/>
                  <w:u w:val="single"/>
                </w:rPr>
                <w:t>edsoo</w:t>
              </w:r>
              <w:r w:rsidRPr="00844E95">
                <w:rPr>
                  <w:rFonts w:ascii="Times New Roman" w:hAnsi="Times New Roman"/>
                  <w:color w:val="0000FF"/>
                  <w:u w:val="single"/>
                  <w:lang w:val="ru-RU"/>
                </w:rPr>
                <w:t>.</w:t>
              </w:r>
              <w:r w:rsidRPr="00EC3E06">
                <w:rPr>
                  <w:rFonts w:ascii="Times New Roman" w:hAnsi="Times New Roman"/>
                  <w:color w:val="0000FF"/>
                  <w:u w:val="single"/>
                </w:rPr>
                <w:t>ru</w:t>
              </w:r>
              <w:r w:rsidRPr="00844E95">
                <w:rPr>
                  <w:rFonts w:ascii="Times New Roman" w:hAnsi="Times New Roman"/>
                  <w:color w:val="0000FF"/>
                  <w:u w:val="single"/>
                  <w:lang w:val="ru-RU"/>
                </w:rPr>
                <w:t>/</w:t>
              </w:r>
              <w:r w:rsidRPr="00EC3E06">
                <w:rPr>
                  <w:rFonts w:ascii="Times New Roman" w:hAnsi="Times New Roman"/>
                  <w:color w:val="0000FF"/>
                  <w:u w:val="single"/>
                </w:rPr>
                <w:t>f</w:t>
              </w:r>
              <w:r w:rsidRPr="00844E95">
                <w:rPr>
                  <w:rFonts w:ascii="Times New Roman" w:hAnsi="Times New Roman"/>
                  <w:color w:val="0000FF"/>
                  <w:u w:val="single"/>
                  <w:lang w:val="ru-RU"/>
                </w:rPr>
                <w:t>2</w:t>
              </w:r>
              <w:r w:rsidRPr="00EC3E06">
                <w:rPr>
                  <w:rFonts w:ascii="Times New Roman" w:hAnsi="Times New Roman"/>
                  <w:color w:val="0000FF"/>
                  <w:u w:val="single"/>
                </w:rPr>
                <w:t>a</w:t>
              </w:r>
              <w:r w:rsidRPr="00844E95">
                <w:rPr>
                  <w:rFonts w:ascii="Times New Roman" w:hAnsi="Times New Roman"/>
                  <w:color w:val="0000FF"/>
                  <w:u w:val="single"/>
                  <w:lang w:val="ru-RU"/>
                </w:rPr>
                <w:t>0</w:t>
              </w:r>
              <w:r w:rsidRPr="00EC3E06">
                <w:rPr>
                  <w:rFonts w:ascii="Times New Roman" w:hAnsi="Times New Roman"/>
                  <w:color w:val="0000FF"/>
                  <w:u w:val="single"/>
                </w:rPr>
                <w:t>c</w:t>
              </w:r>
              <w:r w:rsidRPr="00844E95">
                <w:rPr>
                  <w:rFonts w:ascii="Times New Roman" w:hAnsi="Times New Roman"/>
                  <w:color w:val="0000FF"/>
                  <w:u w:val="single"/>
                  <w:lang w:val="ru-RU"/>
                </w:rPr>
                <w:t>9</w:t>
              </w:r>
              <w:r w:rsidRPr="00EC3E06">
                <w:rPr>
                  <w:rFonts w:ascii="Times New Roman" w:hAnsi="Times New Roman"/>
                  <w:color w:val="0000FF"/>
                  <w:u w:val="single"/>
                </w:rPr>
                <w:t>fa</w:t>
              </w:r>
            </w:hyperlink>
          </w:p>
        </w:tc>
      </w:tr>
      <w:tr w:rsidR="00B1400F" w:rsidRPr="00EC3E06">
        <w:trPr>
          <w:trHeight w:val="144"/>
          <w:tblCellSpacing w:w="20" w:type="nil"/>
        </w:trPr>
        <w:tc>
          <w:tcPr>
            <w:tcW w:w="0" w:type="auto"/>
            <w:gridSpan w:val="2"/>
            <w:tcMar>
              <w:top w:w="50" w:type="dxa"/>
              <w:left w:w="100" w:type="dxa"/>
            </w:tcMar>
            <w:vAlign w:val="center"/>
          </w:tcPr>
          <w:p w:rsidR="00B1400F" w:rsidRPr="00844E95" w:rsidRDefault="00B1400F">
            <w:pPr>
              <w:spacing w:after="0"/>
              <w:ind w:left="135"/>
              <w:rPr>
                <w:lang w:val="ru-RU"/>
              </w:rPr>
            </w:pPr>
            <w:r w:rsidRPr="00844E95">
              <w:rPr>
                <w:rFonts w:ascii="Times New Roman" w:hAnsi="Times New Roman"/>
                <w:color w:val="000000"/>
                <w:sz w:val="24"/>
                <w:lang w:val="ru-RU"/>
              </w:rPr>
              <w:t>ОБЩЕЕ КОЛИЧЕСТВО ЧАСОВ ПО ПРОГРАММЕ</w:t>
            </w:r>
          </w:p>
        </w:tc>
        <w:tc>
          <w:tcPr>
            <w:tcW w:w="2383" w:type="dxa"/>
            <w:tcMar>
              <w:top w:w="50" w:type="dxa"/>
              <w:left w:w="100" w:type="dxa"/>
            </w:tcMar>
            <w:vAlign w:val="center"/>
          </w:tcPr>
          <w:p w:rsidR="00B1400F" w:rsidRPr="00EC3E06" w:rsidRDefault="00B1400F">
            <w:pPr>
              <w:spacing w:after="0"/>
              <w:ind w:left="135"/>
              <w:jc w:val="center"/>
            </w:pPr>
            <w:r w:rsidRPr="00844E95">
              <w:rPr>
                <w:rFonts w:ascii="Times New Roman" w:hAnsi="Times New Roman"/>
                <w:color w:val="000000"/>
                <w:sz w:val="24"/>
                <w:lang w:val="ru-RU"/>
              </w:rPr>
              <w:t xml:space="preserve"> </w:t>
            </w:r>
            <w:r w:rsidRPr="00EC3E06">
              <w:rPr>
                <w:rFonts w:ascii="Times New Roman" w:hAnsi="Times New Roman"/>
                <w:color w:val="000000"/>
                <w:sz w:val="24"/>
              </w:rPr>
              <w:t xml:space="preserve">136 </w:t>
            </w:r>
          </w:p>
        </w:tc>
        <w:tc>
          <w:tcPr>
            <w:tcW w:w="2327" w:type="dxa"/>
            <w:tcMar>
              <w:top w:w="50" w:type="dxa"/>
              <w:left w:w="100" w:type="dxa"/>
            </w:tcMar>
            <w:vAlign w:val="center"/>
          </w:tcPr>
          <w:p w:rsidR="00B1400F" w:rsidRPr="00EC3E06" w:rsidRDefault="00B1400F">
            <w:pPr>
              <w:spacing w:after="0"/>
              <w:ind w:left="135"/>
              <w:jc w:val="center"/>
            </w:pPr>
            <w:r w:rsidRPr="00EC3E06">
              <w:rPr>
                <w:rFonts w:ascii="Times New Roman" w:hAnsi="Times New Roman"/>
                <w:color w:val="000000"/>
                <w:sz w:val="24"/>
              </w:rPr>
              <w:t xml:space="preserve"> 8 </w:t>
            </w:r>
          </w:p>
        </w:tc>
        <w:tc>
          <w:tcPr>
            <w:tcW w:w="0" w:type="auto"/>
            <w:tcMar>
              <w:top w:w="50" w:type="dxa"/>
              <w:left w:w="100" w:type="dxa"/>
            </w:tcMar>
            <w:vAlign w:val="center"/>
          </w:tcPr>
          <w:p w:rsidR="00B1400F" w:rsidRPr="00EC3E06" w:rsidRDefault="00B1400F"/>
        </w:tc>
      </w:tr>
    </w:tbl>
    <w:p w:rsidR="00B1400F" w:rsidRPr="002036C7" w:rsidRDefault="00B1400F">
      <w:pPr>
        <w:rPr>
          <w:lang w:val="ru-RU"/>
        </w:rPr>
        <w:sectPr w:rsidR="00B1400F" w:rsidRPr="002036C7">
          <w:pgSz w:w="16383" w:h="11906" w:orient="landscape"/>
          <w:pgMar w:top="1134" w:right="850" w:bottom="1134" w:left="1701" w:header="720" w:footer="720" w:gutter="0"/>
          <w:cols w:space="720"/>
        </w:sectPr>
      </w:pPr>
    </w:p>
    <w:p w:rsidR="00B1400F" w:rsidRPr="002036C7" w:rsidRDefault="00B1400F">
      <w:pPr>
        <w:rPr>
          <w:lang w:val="ru-RU"/>
        </w:rPr>
        <w:sectPr w:rsidR="00B1400F" w:rsidRPr="002036C7">
          <w:pgSz w:w="16383" w:h="11906" w:orient="landscape"/>
          <w:pgMar w:top="1134" w:right="850" w:bottom="1134" w:left="1701" w:header="720" w:footer="720" w:gutter="0"/>
          <w:cols w:space="720"/>
        </w:sectPr>
      </w:pPr>
    </w:p>
    <w:p w:rsidR="00B1400F" w:rsidRPr="002036C7" w:rsidRDefault="00B1400F">
      <w:pPr>
        <w:rPr>
          <w:lang w:val="ru-RU"/>
        </w:rPr>
        <w:sectPr w:rsidR="00B1400F" w:rsidRPr="002036C7">
          <w:pgSz w:w="16383" w:h="11906" w:orient="landscape"/>
          <w:pgMar w:top="1134" w:right="850" w:bottom="1134" w:left="1701" w:header="720" w:footer="720" w:gutter="0"/>
          <w:cols w:space="720"/>
        </w:sectPr>
      </w:pPr>
      <w:bookmarkStart w:id="88" w:name="block-25874668"/>
      <w:bookmarkEnd w:id="88"/>
    </w:p>
    <w:p w:rsidR="00B1400F" w:rsidRPr="00844E95" w:rsidRDefault="00B1400F">
      <w:pPr>
        <w:spacing w:after="0"/>
        <w:ind w:left="120"/>
        <w:rPr>
          <w:lang w:val="ru-RU"/>
        </w:rPr>
      </w:pPr>
      <w:bookmarkStart w:id="89" w:name="block-25874669"/>
      <w:bookmarkEnd w:id="89"/>
      <w:r w:rsidRPr="00844E95">
        <w:rPr>
          <w:rFonts w:ascii="Times New Roman" w:hAnsi="Times New Roman"/>
          <w:b/>
          <w:color w:val="000000"/>
          <w:sz w:val="28"/>
          <w:lang w:val="ru-RU"/>
        </w:rPr>
        <w:lastRenderedPageBreak/>
        <w:t>УЧЕБНО-МЕТОДИЧЕСКОЕ ОБЕСПЕЧЕНИЕ ОБРАЗОВАТЕЛЬНОГО ПРОЦЕССА</w:t>
      </w:r>
    </w:p>
    <w:p w:rsidR="00B1400F" w:rsidRPr="00844E95" w:rsidRDefault="00B1400F">
      <w:pPr>
        <w:spacing w:after="0" w:line="480" w:lineRule="auto"/>
        <w:ind w:left="120"/>
        <w:rPr>
          <w:lang w:val="ru-RU"/>
        </w:rPr>
      </w:pPr>
      <w:r w:rsidRPr="00844E95">
        <w:rPr>
          <w:rFonts w:ascii="Times New Roman" w:hAnsi="Times New Roman"/>
          <w:b/>
          <w:color w:val="000000"/>
          <w:sz w:val="28"/>
          <w:lang w:val="ru-RU"/>
        </w:rPr>
        <w:t>ОБЯЗАТЕЛЬНЫЕ УЧЕБНЫЕ МАТЕРИАЛЫ ДЛЯ УЧЕНИКА</w:t>
      </w:r>
    </w:p>
    <w:p w:rsidR="00B1400F" w:rsidRPr="00844E95" w:rsidRDefault="00B1400F">
      <w:pPr>
        <w:spacing w:after="0" w:line="480" w:lineRule="auto"/>
        <w:ind w:left="120"/>
        <w:rPr>
          <w:lang w:val="ru-RU"/>
        </w:rPr>
      </w:pPr>
    </w:p>
    <w:p w:rsidR="00B1400F" w:rsidRPr="00844E95" w:rsidRDefault="00B1400F">
      <w:pPr>
        <w:spacing w:after="0" w:line="480" w:lineRule="auto"/>
        <w:ind w:left="120"/>
        <w:rPr>
          <w:lang w:val="ru-RU"/>
        </w:rPr>
      </w:pPr>
    </w:p>
    <w:p w:rsidR="00B1400F" w:rsidRPr="00844E95" w:rsidRDefault="00B1400F">
      <w:pPr>
        <w:spacing w:after="0"/>
        <w:ind w:left="120"/>
        <w:rPr>
          <w:lang w:val="ru-RU"/>
        </w:rPr>
      </w:pPr>
    </w:p>
    <w:p w:rsidR="00B1400F" w:rsidRPr="00844E95" w:rsidRDefault="00B1400F">
      <w:pPr>
        <w:spacing w:after="0" w:line="480" w:lineRule="auto"/>
        <w:ind w:left="120"/>
        <w:rPr>
          <w:lang w:val="ru-RU"/>
        </w:rPr>
      </w:pPr>
      <w:r w:rsidRPr="00844E95">
        <w:rPr>
          <w:rFonts w:ascii="Times New Roman" w:hAnsi="Times New Roman"/>
          <w:b/>
          <w:color w:val="000000"/>
          <w:sz w:val="28"/>
          <w:lang w:val="ru-RU"/>
        </w:rPr>
        <w:t>МЕТОДИЧЕСКИЕ МАТЕРИАЛЫ ДЛЯ УЧИТЕЛЯ</w:t>
      </w:r>
    </w:p>
    <w:p w:rsidR="00B1400F" w:rsidRPr="00844E95" w:rsidRDefault="00B1400F">
      <w:pPr>
        <w:spacing w:after="0" w:line="480" w:lineRule="auto"/>
        <w:ind w:left="120"/>
        <w:rPr>
          <w:lang w:val="ru-RU"/>
        </w:rPr>
      </w:pPr>
    </w:p>
    <w:p w:rsidR="00B1400F" w:rsidRPr="00844E95" w:rsidRDefault="00B1400F">
      <w:pPr>
        <w:spacing w:after="0"/>
        <w:ind w:left="120"/>
        <w:rPr>
          <w:lang w:val="ru-RU"/>
        </w:rPr>
      </w:pPr>
    </w:p>
    <w:p w:rsidR="00B1400F" w:rsidRPr="00844E95" w:rsidRDefault="00B1400F">
      <w:pPr>
        <w:spacing w:after="0" w:line="480" w:lineRule="auto"/>
        <w:ind w:left="120"/>
        <w:rPr>
          <w:lang w:val="ru-RU"/>
        </w:rPr>
      </w:pPr>
      <w:r w:rsidRPr="00844E95">
        <w:rPr>
          <w:rFonts w:ascii="Times New Roman" w:hAnsi="Times New Roman"/>
          <w:b/>
          <w:color w:val="000000"/>
          <w:sz w:val="28"/>
          <w:lang w:val="ru-RU"/>
        </w:rPr>
        <w:t>ЦИФРОВЫЕ ОБРАЗОВАТЕЛЬНЫЕ РЕСУРСЫ И РЕСУРСЫ СЕТИ ИНТЕРНЕТ</w:t>
      </w:r>
    </w:p>
    <w:p w:rsidR="00B1400F" w:rsidRPr="00844E95" w:rsidRDefault="00B1400F">
      <w:pPr>
        <w:spacing w:after="0" w:line="480" w:lineRule="auto"/>
        <w:ind w:left="120"/>
        <w:rPr>
          <w:lang w:val="ru-RU"/>
        </w:rPr>
      </w:pPr>
    </w:p>
    <w:p w:rsidR="00B1400F" w:rsidRPr="00844E95" w:rsidRDefault="00B1400F">
      <w:pPr>
        <w:rPr>
          <w:lang w:val="ru-RU"/>
        </w:rPr>
        <w:sectPr w:rsidR="00B1400F" w:rsidRPr="00844E95">
          <w:pgSz w:w="11906" w:h="16383"/>
          <w:pgMar w:top="1134" w:right="850" w:bottom="1134" w:left="1701" w:header="720" w:footer="720" w:gutter="0"/>
          <w:cols w:space="720"/>
        </w:sectPr>
      </w:pPr>
    </w:p>
    <w:p w:rsidR="00B1400F" w:rsidRPr="00844E95" w:rsidRDefault="00B1400F">
      <w:pPr>
        <w:rPr>
          <w:lang w:val="ru-RU"/>
        </w:rPr>
      </w:pPr>
    </w:p>
    <w:tbl>
      <w:tblPr>
        <w:tblOverlap w:val="never"/>
        <w:tblW w:w="6000" w:type="dxa"/>
        <w:jc w:val="center"/>
        <w:tblBorders>
          <w:top w:val="single" w:sz="16" w:space="0" w:color="000000"/>
          <w:left w:val="single" w:sz="16" w:space="0" w:color="000000"/>
          <w:bottom w:val="single" w:sz="16" w:space="0" w:color="000000"/>
          <w:right w:val="single" w:sz="16" w:space="0" w:color="000000"/>
          <w:insideH w:val="nil"/>
          <w:insideV w:val="nil"/>
        </w:tblBorders>
        <w:tblCellMar>
          <w:left w:w="150" w:type="dxa"/>
          <w:right w:w="150" w:type="dxa"/>
        </w:tblCellMar>
        <w:tblLook w:val="04A0"/>
      </w:tblPr>
      <w:tblGrid>
        <w:gridCol w:w="1607"/>
        <w:gridCol w:w="5653"/>
      </w:tblGrid>
      <w:tr w:rsidR="00CD545C" w:rsidTr="007F1E26">
        <w:trPr>
          <w:jc w:val="center"/>
        </w:trPr>
        <w:tc>
          <w:tcPr>
            <w:tcW w:w="0" w:type="auto"/>
            <w:gridSpan w:val="2"/>
            <w:tcMar>
              <w:top w:w="150" w:type="dxa"/>
              <w:left w:w="350" w:type="dxa"/>
              <w:bottom w:w="0" w:type="dxa"/>
              <w:right w:w="350" w:type="dxa"/>
            </w:tcMar>
          </w:tcPr>
          <w:p w:rsidR="00CD545C" w:rsidRPr="007F1E26" w:rsidRDefault="007F1E26" w:rsidP="007F1E26">
            <w:pPr>
              <w:jc w:val="center"/>
              <w:rPr>
                <w:b/>
                <w:bCs/>
                <w:sz w:val="36"/>
                <w:szCs w:val="36"/>
              </w:rPr>
            </w:pPr>
            <w:r w:rsidRPr="007F1E26">
              <w:rPr>
                <w:b/>
                <w:bCs/>
                <w:sz w:val="36"/>
                <w:szCs w:val="36"/>
              </w:rPr>
              <w:t>ДОКУМЕНТ ПОДПИСАН ЭЛЕКТРОННОЙ ПОДПИСЬЮ</w:t>
            </w:r>
          </w:p>
        </w:tc>
      </w:tr>
      <w:tr w:rsidR="00CD545C" w:rsidTr="007F1E26">
        <w:trPr>
          <w:jc w:val="center"/>
        </w:trPr>
        <w:tc>
          <w:tcPr>
            <w:tcW w:w="0" w:type="auto"/>
            <w:gridSpan w:val="2"/>
            <w:tcMar>
              <w:left w:w="0" w:type="dxa"/>
              <w:bottom w:w="150" w:type="dxa"/>
              <w:right w:w="0" w:type="dxa"/>
            </w:tcMar>
          </w:tcPr>
          <w:p w:rsidR="00CD545C" w:rsidRPr="007F1E26" w:rsidRDefault="007F1E26" w:rsidP="007F1E26">
            <w:pPr>
              <w:shd w:val="clear" w:color="auto" w:fill="000000"/>
              <w:spacing w:before="50" w:after="50" w:line="240" w:lineRule="auto"/>
              <w:jc w:val="center"/>
              <w:rPr>
                <w:b/>
                <w:bCs/>
                <w:color w:val="FFFFFF"/>
              </w:rPr>
            </w:pPr>
            <w:r w:rsidRPr="007F1E26">
              <w:rPr>
                <w:b/>
                <w:bCs/>
                <w:color w:val="FFFFFF"/>
              </w:rPr>
              <w:t>СВЕДЕНИЯ О СЕРТИФИКАТЕ ЭП</w:t>
            </w:r>
          </w:p>
        </w:tc>
      </w:tr>
      <w:tr w:rsidR="00CD545C" w:rsidTr="007F1E26">
        <w:trPr>
          <w:jc w:val="center"/>
        </w:trPr>
        <w:tc>
          <w:tcPr>
            <w:tcW w:w="0" w:type="auto"/>
          </w:tcPr>
          <w:p w:rsidR="00CD545C" w:rsidRDefault="007F1E26">
            <w:r>
              <w:t>Сертификат</w:t>
            </w:r>
          </w:p>
        </w:tc>
        <w:tc>
          <w:tcPr>
            <w:tcW w:w="0" w:type="auto"/>
          </w:tcPr>
          <w:p w:rsidR="00CD545C" w:rsidRDefault="007F1E26">
            <w:r>
              <w:t>527227426247742686294735902159890388589213147379</w:t>
            </w:r>
          </w:p>
        </w:tc>
      </w:tr>
      <w:tr w:rsidR="00CD545C" w:rsidTr="007F1E26">
        <w:trPr>
          <w:jc w:val="center"/>
        </w:trPr>
        <w:tc>
          <w:tcPr>
            <w:tcW w:w="0" w:type="auto"/>
          </w:tcPr>
          <w:p w:rsidR="00CD545C" w:rsidRDefault="007F1E26">
            <w:r>
              <w:t>Владелец</w:t>
            </w:r>
          </w:p>
        </w:tc>
        <w:tc>
          <w:tcPr>
            <w:tcW w:w="0" w:type="auto"/>
          </w:tcPr>
          <w:p w:rsidR="00CD545C" w:rsidRDefault="007F1E26">
            <w:r>
              <w:t>Осипова Наталья Николаевна</w:t>
            </w:r>
          </w:p>
        </w:tc>
      </w:tr>
      <w:tr w:rsidR="00CD545C" w:rsidTr="007F1E26">
        <w:trPr>
          <w:jc w:val="center"/>
        </w:trPr>
        <w:tc>
          <w:tcPr>
            <w:tcW w:w="0" w:type="auto"/>
          </w:tcPr>
          <w:p w:rsidR="00CD545C" w:rsidRDefault="007F1E26">
            <w:r>
              <w:t>Действителен</w:t>
            </w:r>
          </w:p>
        </w:tc>
        <w:tc>
          <w:tcPr>
            <w:tcW w:w="0" w:type="auto"/>
          </w:tcPr>
          <w:p w:rsidR="00CD545C" w:rsidRDefault="007F1E26">
            <w:r>
              <w:t>С 19.09.2025 по 19.09.2026</w:t>
            </w:r>
          </w:p>
        </w:tc>
      </w:tr>
    </w:tbl>
    <w:p w:rsidR="007F1E26" w:rsidRDefault="007F1E26"/>
    <w:sectPr w:rsidR="007F1E26" w:rsidSect="007E4185">
      <w:pgSz w:w="11907" w:h="16839" w:code="9"/>
      <w:pgMar w:top="1440" w:right="1440" w:bottom="1440" w:left="1440" w:header="720" w:footer="720" w:gutter="0"/>
      <w:cols w:space="720"/>
    </w:sectPr>
  </w:body>
</w:document>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75276"/>
    <w:multiLevelType w:val="hybridMultilevel"/>
    <w:tmpl w:val="0C44EE0C"/>
    <w:lvl w:ilvl="0" w:tplc="98957273">
      <w:start w:val="1"/>
      <w:numFmt w:val="decimal"/>
      <w:lvlText w:val="%1."/>
      <w:lvlJc w:val="left"/>
      <w:pPr>
        <w:ind w:left="720" w:hanging="360"/>
      </w:pPr>
    </w:lvl>
    <w:lvl w:ilvl="1" w:tplc="98957273" w:tentative="1">
      <w:start w:val="1"/>
      <w:numFmt w:val="lowerLetter"/>
      <w:lvlText w:val="%2."/>
      <w:lvlJc w:val="left"/>
      <w:pPr>
        <w:ind w:left="1440" w:hanging="360"/>
      </w:pPr>
    </w:lvl>
    <w:lvl w:ilvl="2" w:tplc="98957273" w:tentative="1">
      <w:start w:val="1"/>
      <w:numFmt w:val="lowerRoman"/>
      <w:lvlText w:val="%3."/>
      <w:lvlJc w:val="right"/>
      <w:pPr>
        <w:ind w:left="2160" w:hanging="180"/>
      </w:pPr>
    </w:lvl>
    <w:lvl w:ilvl="3" w:tplc="98957273" w:tentative="1">
      <w:start w:val="1"/>
      <w:numFmt w:val="decimal"/>
      <w:lvlText w:val="%4."/>
      <w:lvlJc w:val="left"/>
      <w:pPr>
        <w:ind w:left="2880" w:hanging="360"/>
      </w:pPr>
    </w:lvl>
    <w:lvl w:ilvl="4" w:tplc="98957273" w:tentative="1">
      <w:start w:val="1"/>
      <w:numFmt w:val="lowerLetter"/>
      <w:lvlText w:val="%5."/>
      <w:lvlJc w:val="left"/>
      <w:pPr>
        <w:ind w:left="3600" w:hanging="360"/>
      </w:pPr>
    </w:lvl>
    <w:lvl w:ilvl="5" w:tplc="98957273" w:tentative="1">
      <w:start w:val="1"/>
      <w:numFmt w:val="lowerRoman"/>
      <w:lvlText w:val="%6."/>
      <w:lvlJc w:val="right"/>
      <w:pPr>
        <w:ind w:left="4320" w:hanging="180"/>
      </w:pPr>
    </w:lvl>
    <w:lvl w:ilvl="6" w:tplc="98957273" w:tentative="1">
      <w:start w:val="1"/>
      <w:numFmt w:val="decimal"/>
      <w:lvlText w:val="%7."/>
      <w:lvlJc w:val="left"/>
      <w:pPr>
        <w:ind w:left="5040" w:hanging="360"/>
      </w:pPr>
    </w:lvl>
    <w:lvl w:ilvl="7" w:tplc="98957273" w:tentative="1">
      <w:start w:val="1"/>
      <w:numFmt w:val="lowerLetter"/>
      <w:lvlText w:val="%8."/>
      <w:lvlJc w:val="left"/>
      <w:pPr>
        <w:ind w:left="5760" w:hanging="360"/>
      </w:pPr>
    </w:lvl>
    <w:lvl w:ilvl="8" w:tplc="98957273" w:tentative="1">
      <w:start w:val="1"/>
      <w:numFmt w:val="lowerRoman"/>
      <w:lvlText w:val="%9."/>
      <w:lvlJc w:val="right"/>
      <w:pPr>
        <w:ind w:left="6480" w:hanging="180"/>
      </w:pPr>
    </w:lvl>
  </w:abstractNum>
  <w:abstractNum w:abstractNumId="1">
    <w:nsid w:val="06D53DE6"/>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AB56301"/>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E365835"/>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3A96A2C"/>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7F11D90"/>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9DB1A0D"/>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C6E4D00"/>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1557C0B"/>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250A2447"/>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26EC564A"/>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296D6CFC"/>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2B69111B"/>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2E327FCB"/>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0561F02"/>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5E72036"/>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3F9921DA"/>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10517C5"/>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835550C"/>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4EBD6B12"/>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16025E3"/>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1613B9D"/>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517377D1"/>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53ED7E8E"/>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56DF781D"/>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57D9764E"/>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584340E6"/>
    <w:multiLevelType w:val="hybridMultilevel"/>
    <w:tmpl w:val="EC726E26"/>
    <w:lvl w:ilvl="0" w:tplc="49123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584E7802"/>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5E25052D"/>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60B019FF"/>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614D0743"/>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nsid w:val="674213D6"/>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nsid w:val="6A505B97"/>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nsid w:val="6B254022"/>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6CBD5C5E"/>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nsid w:val="6D0539F2"/>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73BE0804"/>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75C56788"/>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nsid w:val="76393DA2"/>
    <w:multiLevelType w:val="multilevel"/>
    <w:tmpl w:val="FFFFFFFF"/>
    <w:lvl w:ilvl="0">
      <w:start w:val="1"/>
      <w:numFmt w:val="bullet"/>
      <w:lvlText w:val=""/>
      <w:lvlJc w:val="left"/>
      <w:pPr>
        <w:ind w:left="9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
  </w:num>
  <w:num w:numId="2">
    <w:abstractNumId w:val="37"/>
  </w:num>
  <w:num w:numId="3">
    <w:abstractNumId w:val="8"/>
  </w:num>
  <w:num w:numId="4">
    <w:abstractNumId w:val="1"/>
  </w:num>
  <w:num w:numId="5">
    <w:abstractNumId w:val="35"/>
  </w:num>
  <w:num w:numId="6">
    <w:abstractNumId w:val="10"/>
  </w:num>
  <w:num w:numId="7">
    <w:abstractNumId w:val="7"/>
  </w:num>
  <w:num w:numId="8">
    <w:abstractNumId w:val="22"/>
  </w:num>
  <w:num w:numId="9">
    <w:abstractNumId w:val="21"/>
  </w:num>
  <w:num w:numId="10">
    <w:abstractNumId w:val="11"/>
  </w:num>
  <w:num w:numId="11">
    <w:abstractNumId w:val="28"/>
  </w:num>
  <w:num w:numId="12">
    <w:abstractNumId w:val="18"/>
  </w:num>
  <w:num w:numId="13">
    <w:abstractNumId w:val="38"/>
  </w:num>
  <w:num w:numId="14">
    <w:abstractNumId w:val="17"/>
  </w:num>
  <w:num w:numId="15">
    <w:abstractNumId w:val="5"/>
  </w:num>
  <w:num w:numId="16">
    <w:abstractNumId w:val="31"/>
  </w:num>
  <w:num w:numId="17">
    <w:abstractNumId w:val="6"/>
  </w:num>
  <w:num w:numId="18">
    <w:abstractNumId w:val="4"/>
  </w:num>
  <w:num w:numId="19">
    <w:abstractNumId w:val="29"/>
  </w:num>
  <w:num w:numId="20">
    <w:abstractNumId w:val="3"/>
  </w:num>
  <w:num w:numId="21">
    <w:abstractNumId w:val="15"/>
  </w:num>
  <w:num w:numId="22">
    <w:abstractNumId w:val="34"/>
  </w:num>
  <w:num w:numId="23">
    <w:abstractNumId w:val="27"/>
  </w:num>
  <w:num w:numId="24">
    <w:abstractNumId w:val="13"/>
  </w:num>
  <w:num w:numId="25">
    <w:abstractNumId w:val="24"/>
  </w:num>
  <w:num w:numId="26">
    <w:abstractNumId w:val="23"/>
  </w:num>
  <w:num w:numId="27">
    <w:abstractNumId w:val="19"/>
  </w:num>
  <w:num w:numId="28">
    <w:abstractNumId w:val="32"/>
  </w:num>
  <w:num w:numId="29">
    <w:abstractNumId w:val="33"/>
  </w:num>
  <w:num w:numId="30">
    <w:abstractNumId w:val="12"/>
  </w:num>
  <w:num w:numId="31">
    <w:abstractNumId w:val="36"/>
  </w:num>
  <w:num w:numId="32">
    <w:abstractNumId w:val="14"/>
  </w:num>
  <w:num w:numId="33">
    <w:abstractNumId w:val="16"/>
  </w:num>
  <w:num w:numId="34">
    <w:abstractNumId w:val="20"/>
  </w:num>
  <w:num w:numId="35">
    <w:abstractNumId w:val="9"/>
  </w:num>
  <w:num w:numId="36">
    <w:abstractNumId w:val="30"/>
  </w:num>
  <w:num w:numId="37">
    <w:abstractNumId w:val="25"/>
  </w:num>
  <w:num w:numId="38">
    <w:abstractNumId w:val="26"/>
  </w:num>
  <w:num w:numId="39">
    <w:abstractNumId w:val="0"/>
  </w:num>
  <w:numIdMacAtCleanup w:val="37"/>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E4185"/>
    <w:rsid w:val="000D4161"/>
    <w:rsid w:val="000E6D86"/>
    <w:rsid w:val="001C3627"/>
    <w:rsid w:val="002036C7"/>
    <w:rsid w:val="00344265"/>
    <w:rsid w:val="004E6975"/>
    <w:rsid w:val="005A6DB5"/>
    <w:rsid w:val="00636D1F"/>
    <w:rsid w:val="006A5A92"/>
    <w:rsid w:val="007139FC"/>
    <w:rsid w:val="007E2CDB"/>
    <w:rsid w:val="007E4185"/>
    <w:rsid w:val="007F1E26"/>
    <w:rsid w:val="00844E95"/>
    <w:rsid w:val="008610C7"/>
    <w:rsid w:val="0086502D"/>
    <w:rsid w:val="008944ED"/>
    <w:rsid w:val="008B34B6"/>
    <w:rsid w:val="0097267D"/>
    <w:rsid w:val="00A33011"/>
    <w:rsid w:val="00A76915"/>
    <w:rsid w:val="00B1400F"/>
    <w:rsid w:val="00BD625B"/>
    <w:rsid w:val="00C25368"/>
    <w:rsid w:val="00C53FFE"/>
    <w:rsid w:val="00CD545C"/>
    <w:rsid w:val="00D750C8"/>
    <w:rsid w:val="00E2220E"/>
    <w:rsid w:val="00E9175A"/>
    <w:rsid w:val="00EC3E0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6DB5"/>
    <w:pPr>
      <w:spacing w:after="200" w:line="276" w:lineRule="auto"/>
    </w:pPr>
    <w:rPr>
      <w:sz w:val="22"/>
      <w:szCs w:val="22"/>
      <w:lang w:val="en-US" w:eastAsia="en-US"/>
    </w:rPr>
  </w:style>
  <w:style w:type="paragraph" w:styleId="1">
    <w:name w:val="heading 1"/>
    <w:basedOn w:val="a"/>
    <w:next w:val="a"/>
    <w:link w:val="10"/>
    <w:uiPriority w:val="99"/>
    <w:qFormat/>
    <w:rsid w:val="005A6DB5"/>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9"/>
    <w:qFormat/>
    <w:rsid w:val="005A6DB5"/>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9"/>
    <w:qFormat/>
    <w:rsid w:val="005A6DB5"/>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9"/>
    <w:qFormat/>
    <w:rsid w:val="005A6DB5"/>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A6DB5"/>
    <w:rPr>
      <w:rFonts w:ascii="Cambria" w:hAnsi="Cambria" w:cs="Times New Roman"/>
      <w:b/>
      <w:bCs/>
      <w:color w:val="365F91"/>
      <w:sz w:val="28"/>
      <w:szCs w:val="28"/>
    </w:rPr>
  </w:style>
  <w:style w:type="character" w:customStyle="1" w:styleId="20">
    <w:name w:val="Заголовок 2 Знак"/>
    <w:basedOn w:val="a0"/>
    <w:link w:val="2"/>
    <w:uiPriority w:val="99"/>
    <w:locked/>
    <w:rsid w:val="005A6DB5"/>
    <w:rPr>
      <w:rFonts w:ascii="Cambria" w:hAnsi="Cambria" w:cs="Times New Roman"/>
      <w:b/>
      <w:bCs/>
      <w:color w:val="4F81BD"/>
      <w:sz w:val="26"/>
      <w:szCs w:val="26"/>
    </w:rPr>
  </w:style>
  <w:style w:type="character" w:customStyle="1" w:styleId="30">
    <w:name w:val="Заголовок 3 Знак"/>
    <w:basedOn w:val="a0"/>
    <w:link w:val="3"/>
    <w:uiPriority w:val="99"/>
    <w:locked/>
    <w:rsid w:val="005A6DB5"/>
    <w:rPr>
      <w:rFonts w:ascii="Cambria" w:hAnsi="Cambria" w:cs="Times New Roman"/>
      <w:b/>
      <w:bCs/>
      <w:color w:val="4F81BD"/>
    </w:rPr>
  </w:style>
  <w:style w:type="character" w:customStyle="1" w:styleId="40">
    <w:name w:val="Заголовок 4 Знак"/>
    <w:basedOn w:val="a0"/>
    <w:link w:val="4"/>
    <w:uiPriority w:val="99"/>
    <w:locked/>
    <w:rsid w:val="005A6DB5"/>
    <w:rPr>
      <w:rFonts w:ascii="Cambria" w:hAnsi="Cambria" w:cs="Times New Roman"/>
      <w:b/>
      <w:bCs/>
      <w:i/>
      <w:iCs/>
      <w:color w:val="4F81BD"/>
    </w:rPr>
  </w:style>
  <w:style w:type="paragraph" w:styleId="a3">
    <w:name w:val="header"/>
    <w:basedOn w:val="a"/>
    <w:link w:val="a4"/>
    <w:uiPriority w:val="99"/>
    <w:rsid w:val="005A6DB5"/>
    <w:pPr>
      <w:tabs>
        <w:tab w:val="center" w:pos="4680"/>
        <w:tab w:val="right" w:pos="9360"/>
      </w:tabs>
    </w:pPr>
  </w:style>
  <w:style w:type="character" w:customStyle="1" w:styleId="a4">
    <w:name w:val="Верхний колонтитул Знак"/>
    <w:basedOn w:val="a0"/>
    <w:link w:val="a3"/>
    <w:uiPriority w:val="99"/>
    <w:locked/>
    <w:rsid w:val="005A6DB5"/>
    <w:rPr>
      <w:rFonts w:cs="Times New Roman"/>
    </w:rPr>
  </w:style>
  <w:style w:type="paragraph" w:styleId="a5">
    <w:name w:val="Normal Indent"/>
    <w:basedOn w:val="a"/>
    <w:uiPriority w:val="99"/>
    <w:rsid w:val="005A6DB5"/>
    <w:pPr>
      <w:ind w:left="720"/>
    </w:pPr>
  </w:style>
  <w:style w:type="paragraph" w:styleId="a6">
    <w:name w:val="Subtitle"/>
    <w:basedOn w:val="a"/>
    <w:next w:val="a"/>
    <w:link w:val="a7"/>
    <w:uiPriority w:val="99"/>
    <w:qFormat/>
    <w:rsid w:val="005A6DB5"/>
    <w:pPr>
      <w:numPr>
        <w:ilvl w:val="1"/>
      </w:numPr>
      <w:ind w:left="86"/>
    </w:pPr>
    <w:rPr>
      <w:rFonts w:ascii="Cambria" w:eastAsia="Times New Roman" w:hAnsi="Cambria"/>
      <w:i/>
      <w:iCs/>
      <w:color w:val="4F81BD"/>
      <w:spacing w:val="15"/>
      <w:sz w:val="24"/>
      <w:szCs w:val="24"/>
    </w:rPr>
  </w:style>
  <w:style w:type="character" w:customStyle="1" w:styleId="a7">
    <w:name w:val="Подзаголовок Знак"/>
    <w:basedOn w:val="a0"/>
    <w:link w:val="a6"/>
    <w:uiPriority w:val="99"/>
    <w:locked/>
    <w:rsid w:val="005A6DB5"/>
    <w:rPr>
      <w:rFonts w:ascii="Cambria" w:hAnsi="Cambria" w:cs="Times New Roman"/>
      <w:i/>
      <w:iCs/>
      <w:color w:val="4F81BD"/>
      <w:spacing w:val="15"/>
      <w:sz w:val="24"/>
      <w:szCs w:val="24"/>
    </w:rPr>
  </w:style>
  <w:style w:type="paragraph" w:styleId="a8">
    <w:name w:val="Title"/>
    <w:basedOn w:val="a"/>
    <w:next w:val="a"/>
    <w:link w:val="a9"/>
    <w:uiPriority w:val="99"/>
    <w:qFormat/>
    <w:rsid w:val="005A6DB5"/>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a9">
    <w:name w:val="Название Знак"/>
    <w:basedOn w:val="a0"/>
    <w:link w:val="a8"/>
    <w:uiPriority w:val="99"/>
    <w:locked/>
    <w:rsid w:val="005A6DB5"/>
    <w:rPr>
      <w:rFonts w:ascii="Cambria" w:hAnsi="Cambria" w:cs="Times New Roman"/>
      <w:color w:val="17365D"/>
      <w:spacing w:val="5"/>
      <w:kern w:val="28"/>
      <w:sz w:val="52"/>
      <w:szCs w:val="52"/>
    </w:rPr>
  </w:style>
  <w:style w:type="character" w:styleId="aa">
    <w:name w:val="Emphasis"/>
    <w:basedOn w:val="a0"/>
    <w:uiPriority w:val="99"/>
    <w:qFormat/>
    <w:rsid w:val="005A6DB5"/>
    <w:rPr>
      <w:rFonts w:cs="Times New Roman"/>
      <w:i/>
      <w:iCs/>
    </w:rPr>
  </w:style>
  <w:style w:type="character" w:styleId="ab">
    <w:name w:val="Hyperlink"/>
    <w:basedOn w:val="a0"/>
    <w:uiPriority w:val="99"/>
    <w:rsid w:val="007E4185"/>
    <w:rPr>
      <w:rFonts w:cs="Times New Roman"/>
      <w:color w:val="0000FF"/>
      <w:u w:val="single"/>
    </w:rPr>
  </w:style>
  <w:style w:type="table" w:styleId="ac">
    <w:name w:val="Table Grid"/>
    <w:basedOn w:val="a1"/>
    <w:uiPriority w:val="99"/>
    <w:rsid w:val="007E418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d">
    <w:name w:val="caption"/>
    <w:basedOn w:val="a"/>
    <w:next w:val="a"/>
    <w:uiPriority w:val="99"/>
    <w:qFormat/>
    <w:rsid w:val="005A6DB5"/>
    <w:pPr>
      <w:spacing w:line="240" w:lineRule="auto"/>
    </w:pPr>
    <w:rPr>
      <w:b/>
      <w:bCs/>
      <w:color w:val="4F81BD"/>
      <w:sz w:val="18"/>
      <w:szCs w:val="18"/>
    </w:rPr>
  </w:style>
  <w:style w:type="character" w:customStyle="1" w:styleId="DefaultParagraphFontPHPDOCX">
    <w:name w:val="Default Paragraph Font PHPDOCX"/>
    <w:uiPriority w:val="1"/>
    <w:semiHidden/>
    <w:unhideWhenUsed/>
    <w:rsid w:val="00CD545C"/>
  </w:style>
  <w:style w:type="paragraph" w:customStyle="1" w:styleId="ListParagraphPHPDOCX">
    <w:name w:val="List Paragraph PHPDOCX"/>
    <w:basedOn w:val="a"/>
    <w:uiPriority w:val="34"/>
    <w:qFormat/>
    <w:rsid w:val="00DF064E"/>
    <w:pPr>
      <w:ind w:left="720"/>
      <w:contextualSpacing/>
    </w:pPr>
  </w:style>
  <w:style w:type="paragraph" w:customStyle="1" w:styleId="TitlePHPDOCX">
    <w:name w:val="Title PHPDOCX"/>
    <w:basedOn w:val="a"/>
    <w:next w:val="a"/>
    <w:link w:val="TitleCarPHPDOCX"/>
    <w:uiPriority w:val="10"/>
    <w:qFormat/>
    <w:rsid w:val="00DF064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arPHPDOCX">
    <w:name w:val="Title Car PHPDOCX"/>
    <w:basedOn w:val="DefaultParagraphFontPHPDOCX"/>
    <w:link w:val="TitlePHPDOCX"/>
    <w:uiPriority w:val="10"/>
    <w:rsid w:val="00DF064E"/>
    <w:rPr>
      <w:rFonts w:ascii="Cambria" w:eastAsia="Times New Roman" w:hAnsi="Cambria" w:cs="Times New Roman"/>
      <w:color w:val="17365D"/>
      <w:spacing w:val="5"/>
      <w:kern w:val="28"/>
      <w:sz w:val="52"/>
      <w:szCs w:val="52"/>
    </w:rPr>
  </w:style>
  <w:style w:type="paragraph" w:customStyle="1" w:styleId="SubtitlePHPDOCX">
    <w:name w:val="Subtitle PHPDOCX"/>
    <w:basedOn w:val="a"/>
    <w:next w:val="a"/>
    <w:link w:val="SubtitleCarPHPDOCX"/>
    <w:uiPriority w:val="11"/>
    <w:qFormat/>
    <w:rsid w:val="00DF064E"/>
    <w:pPr>
      <w:numPr>
        <w:ilvl w:val="1"/>
      </w:numPr>
    </w:pPr>
    <w:rPr>
      <w:rFonts w:ascii="Cambria" w:eastAsia="Times New Roman" w:hAnsi="Cambria"/>
      <w:i/>
      <w:iCs/>
      <w:color w:val="4F81BD"/>
      <w:spacing w:val="15"/>
      <w:sz w:val="24"/>
      <w:szCs w:val="24"/>
    </w:rPr>
  </w:style>
  <w:style w:type="character" w:customStyle="1" w:styleId="SubtitleCarPHPDOCX">
    <w:name w:val="Subtitle Car PHPDOCX"/>
    <w:basedOn w:val="DefaultParagraphFontPHPDOCX"/>
    <w:link w:val="SubtitlePHPDOCX"/>
    <w:uiPriority w:val="11"/>
    <w:rsid w:val="00DF064E"/>
    <w:rPr>
      <w:rFonts w:ascii="Cambria" w:eastAsia="Times New Roman" w:hAnsi="Cambria" w:cs="Times New Roman"/>
      <w:i/>
      <w:iCs/>
      <w:color w:val="4F81BD"/>
      <w:spacing w:val="15"/>
      <w:sz w:val="24"/>
      <w:szCs w:val="24"/>
    </w:rPr>
  </w:style>
  <w:style w:type="table" w:customStyle="1" w:styleId="NormalTablePHPDOCX">
    <w:name w:val="Normal Table PHPDOCX"/>
    <w:uiPriority w:val="99"/>
    <w:semiHidden/>
    <w:unhideWhenUsed/>
    <w:qFormat/>
    <w:rsid w:val="00CD545C"/>
    <w:rPr>
      <w:sz w:val="22"/>
      <w:szCs w:val="22"/>
    </w:rPr>
    <w:tblPr>
      <w:tblInd w:w="0" w:type="dxa"/>
      <w:tblCellMar>
        <w:top w:w="0" w:type="dxa"/>
        <w:left w:w="108" w:type="dxa"/>
        <w:bottom w:w="0" w:type="dxa"/>
        <w:right w:w="108" w:type="dxa"/>
      </w:tblCellMar>
    </w:tblPr>
  </w:style>
  <w:style w:type="table" w:customStyle="1" w:styleId="TableGridPHPDOCX">
    <w:name w:val="Table Grid PHPDOCX"/>
    <w:uiPriority w:val="59"/>
    <w:rsid w:val="00493A0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a"/>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a"/>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a"/>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a"/>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table" w:customStyle="1" w:styleId="myTableStyle">
    <w:name w:val="myTableStyle"/>
    <w:rsid w:val="00CD545C"/>
    <w:rPr>
      <w:sz w:val="22"/>
      <w:szCs w:val="22"/>
    </w:rPr>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m.edsoo.ru/8bc5169a" TargetMode="External"/><Relationship Id="rId21" Type="http://schemas.openxmlformats.org/officeDocument/2006/relationships/hyperlink" Target="https://m.edsoo.ru/7f412cec" TargetMode="External"/><Relationship Id="rId42" Type="http://schemas.openxmlformats.org/officeDocument/2006/relationships/hyperlink" Target="https://m.edsoo.ru/8bc4861c" TargetMode="External"/><Relationship Id="rId63" Type="http://schemas.openxmlformats.org/officeDocument/2006/relationships/hyperlink" Target="https://m.edsoo.ru/8bc4d554" TargetMode="External"/><Relationship Id="rId84" Type="http://schemas.openxmlformats.org/officeDocument/2006/relationships/hyperlink" Target="https://m.edsoo.ru/8bc4e576" TargetMode="External"/><Relationship Id="rId138" Type="http://schemas.openxmlformats.org/officeDocument/2006/relationships/hyperlink" Target="https://m.edsoo.ru/8bc5434a" TargetMode="External"/><Relationship Id="rId159" Type="http://schemas.openxmlformats.org/officeDocument/2006/relationships/hyperlink" Target="https://m.edsoo.ru/f29f67cc" TargetMode="External"/><Relationship Id="rId170" Type="http://schemas.openxmlformats.org/officeDocument/2006/relationships/hyperlink" Target="https://m.edsoo.ru/f29f6c04" TargetMode="External"/><Relationship Id="rId191" Type="http://schemas.openxmlformats.org/officeDocument/2006/relationships/hyperlink" Target="https://m.edsoo.ru/f29fa7a0" TargetMode="External"/><Relationship Id="rId205" Type="http://schemas.openxmlformats.org/officeDocument/2006/relationships/hyperlink" Target="https://m.edsoo.ru/f29f9ee0" TargetMode="External"/><Relationship Id="rId226" Type="http://schemas.openxmlformats.org/officeDocument/2006/relationships/hyperlink" Target="https://m.edsoo.ru/f29fe7c4" TargetMode="External"/><Relationship Id="rId247" Type="http://schemas.openxmlformats.org/officeDocument/2006/relationships/hyperlink" Target="https://m.edsoo.ru/f29fc7bc" TargetMode="External"/><Relationship Id="rId107" Type="http://schemas.openxmlformats.org/officeDocument/2006/relationships/hyperlink" Target="https://m.edsoo.ru/8bc47b72" TargetMode="External"/><Relationship Id="rId268" Type="http://schemas.openxmlformats.org/officeDocument/2006/relationships/hyperlink" Target="https://m.edsoo.ru/f29f8ff4" TargetMode="External"/><Relationship Id="rId11" Type="http://schemas.openxmlformats.org/officeDocument/2006/relationships/hyperlink" Target="https://m.edsoo.ru/7f411a40" TargetMode="External"/><Relationship Id="rId32" Type="http://schemas.openxmlformats.org/officeDocument/2006/relationships/hyperlink" Target="https://m.edsoo.ru/7f412cec" TargetMode="External"/><Relationship Id="rId53" Type="http://schemas.openxmlformats.org/officeDocument/2006/relationships/hyperlink" Target="https://m.edsoo.ru/8bc49cc4" TargetMode="External"/><Relationship Id="rId74" Type="http://schemas.openxmlformats.org/officeDocument/2006/relationships/hyperlink" Target="https://m.edsoo.ru/8bc4c938" TargetMode="External"/><Relationship Id="rId128" Type="http://schemas.openxmlformats.org/officeDocument/2006/relationships/hyperlink" Target="https://m.edsoo.ru/8bc504ac" TargetMode="External"/><Relationship Id="rId149" Type="http://schemas.openxmlformats.org/officeDocument/2006/relationships/hyperlink" Target="https://m.edsoo.ru/8bc52da6" TargetMode="External"/><Relationship Id="rId5" Type="http://schemas.openxmlformats.org/officeDocument/2006/relationships/hyperlink" Target="https://m.edsoo.ru/7f411a40" TargetMode="External"/><Relationship Id="rId95" Type="http://schemas.openxmlformats.org/officeDocument/2006/relationships/hyperlink" Target="https://m.edsoo.ru/8bc4ff70" TargetMode="External"/><Relationship Id="rId160" Type="http://schemas.openxmlformats.org/officeDocument/2006/relationships/hyperlink" Target="https://m.edsoo.ru/f29f6952" TargetMode="External"/><Relationship Id="rId181" Type="http://schemas.openxmlformats.org/officeDocument/2006/relationships/hyperlink" Target="https://m.edsoo.ru/f29f85c2" TargetMode="External"/><Relationship Id="rId216" Type="http://schemas.openxmlformats.org/officeDocument/2006/relationships/hyperlink" Target="https://m.edsoo.ru/f2a0b1c2" TargetMode="External"/><Relationship Id="rId237" Type="http://schemas.openxmlformats.org/officeDocument/2006/relationships/hyperlink" Target="https://m.edsoo.ru/f29fd554" TargetMode="External"/><Relationship Id="rId258" Type="http://schemas.openxmlformats.org/officeDocument/2006/relationships/hyperlink" Target="https://m.edsoo.ru/f29f55de" TargetMode="External"/><Relationship Id="rId279" Type="http://schemas.openxmlformats.org/officeDocument/2006/relationships/hyperlink" Target="https://m.edsoo.ru/f2a0b348" TargetMode="External"/><Relationship Id="rId22" Type="http://schemas.openxmlformats.org/officeDocument/2006/relationships/hyperlink" Target="https://m.edsoo.ru/7f412cec" TargetMode="External"/><Relationship Id="rId43" Type="http://schemas.openxmlformats.org/officeDocument/2006/relationships/hyperlink" Target="https://m.edsoo.ru/8bc4ae44" TargetMode="External"/><Relationship Id="rId64" Type="http://schemas.openxmlformats.org/officeDocument/2006/relationships/hyperlink" Target="https://m.edsoo.ru/f29f5142" TargetMode="External"/><Relationship Id="rId118" Type="http://schemas.openxmlformats.org/officeDocument/2006/relationships/hyperlink" Target="https://m.edsoo.ru/8bc513ac" TargetMode="External"/><Relationship Id="rId139" Type="http://schemas.openxmlformats.org/officeDocument/2006/relationships/hyperlink" Target="https://m.edsoo.ru/8bc53850" TargetMode="External"/><Relationship Id="rId85" Type="http://schemas.openxmlformats.org/officeDocument/2006/relationships/hyperlink" Target="https://m.edsoo.ru/8bc4e972" TargetMode="External"/><Relationship Id="rId150" Type="http://schemas.openxmlformats.org/officeDocument/2006/relationships/hyperlink" Target="https://m.edsoo.ru/8bc52fd6" TargetMode="External"/><Relationship Id="rId171" Type="http://schemas.openxmlformats.org/officeDocument/2006/relationships/hyperlink" Target="https://m.edsoo.ru/f29f7956" TargetMode="External"/><Relationship Id="rId192" Type="http://schemas.openxmlformats.org/officeDocument/2006/relationships/hyperlink" Target="https://m.edsoo.ru/f29fa8ae" TargetMode="External"/><Relationship Id="rId206" Type="http://schemas.openxmlformats.org/officeDocument/2006/relationships/hyperlink" Target="https://m.edsoo.ru/f29fa11a" TargetMode="External"/><Relationship Id="rId227" Type="http://schemas.openxmlformats.org/officeDocument/2006/relationships/hyperlink" Target="https://m.edsoo.ru/f29fe8dc" TargetMode="External"/><Relationship Id="rId248" Type="http://schemas.openxmlformats.org/officeDocument/2006/relationships/hyperlink" Target="https://m.edsoo.ru/f29fcd02" TargetMode="External"/><Relationship Id="rId269" Type="http://schemas.openxmlformats.org/officeDocument/2006/relationships/hyperlink" Target="https://m.edsoo.ru/f29f91d4" TargetMode="External"/><Relationship Id="rId12" Type="http://schemas.openxmlformats.org/officeDocument/2006/relationships/hyperlink" Target="https://m.edsoo.ru/7f411a40" TargetMode="External"/><Relationship Id="rId33" Type="http://schemas.openxmlformats.org/officeDocument/2006/relationships/hyperlink" Target="https://m.edsoo.ru/f29f4fda" TargetMode="External"/><Relationship Id="rId108" Type="http://schemas.openxmlformats.org/officeDocument/2006/relationships/hyperlink" Target="https://m.edsoo.ru/8bc52ebe" TargetMode="External"/><Relationship Id="rId129" Type="http://schemas.openxmlformats.org/officeDocument/2006/relationships/hyperlink" Target="https://m.edsoo.ru/8bc50e34" TargetMode="External"/><Relationship Id="rId280" Type="http://schemas.openxmlformats.org/officeDocument/2006/relationships/hyperlink" Target="https://m.edsoo.ru/f2a0c7c0" TargetMode="External"/><Relationship Id="rId54" Type="http://schemas.openxmlformats.org/officeDocument/2006/relationships/hyperlink" Target="https://m.edsoo.ru/8bc4b542" TargetMode="External"/><Relationship Id="rId75" Type="http://schemas.openxmlformats.org/officeDocument/2006/relationships/hyperlink" Target="https://m.edsoo.ru/8bc4fc6e" TargetMode="External"/><Relationship Id="rId96" Type="http://schemas.openxmlformats.org/officeDocument/2006/relationships/hyperlink" Target="https://m.edsoo.ru/8bc4fc6e" TargetMode="External"/><Relationship Id="rId140" Type="http://schemas.openxmlformats.org/officeDocument/2006/relationships/hyperlink" Target="https://m.edsoo.ru/8bc53a12" TargetMode="External"/><Relationship Id="rId161" Type="http://schemas.openxmlformats.org/officeDocument/2006/relationships/hyperlink" Target="https://m.edsoo.ru/f29f6d1c" TargetMode="External"/><Relationship Id="rId182" Type="http://schemas.openxmlformats.org/officeDocument/2006/relationships/hyperlink" Target="https://m.edsoo.ru/f29f8478" TargetMode="External"/><Relationship Id="rId217" Type="http://schemas.openxmlformats.org/officeDocument/2006/relationships/hyperlink" Target="https://m.edsoo.ru/f29fef08" TargetMode="External"/><Relationship Id="rId6" Type="http://schemas.openxmlformats.org/officeDocument/2006/relationships/hyperlink" Target="https://m.edsoo.ru/7f411a40" TargetMode="External"/><Relationship Id="rId238" Type="http://schemas.openxmlformats.org/officeDocument/2006/relationships/hyperlink" Target="https://m.edsoo.ru/f2a0a4b6" TargetMode="External"/><Relationship Id="rId259" Type="http://schemas.openxmlformats.org/officeDocument/2006/relationships/hyperlink" Target="https://m.edsoo.ru/f29f56ec" TargetMode="External"/><Relationship Id="rId23" Type="http://schemas.openxmlformats.org/officeDocument/2006/relationships/hyperlink" Target="https://m.edsoo.ru/7f412cec" TargetMode="External"/><Relationship Id="rId119" Type="http://schemas.openxmlformats.org/officeDocument/2006/relationships/hyperlink" Target="https://m.edsoo.ru/8bc51b04" TargetMode="External"/><Relationship Id="rId270" Type="http://schemas.openxmlformats.org/officeDocument/2006/relationships/hyperlink" Target="https://m.edsoo.ru/f29f9300" TargetMode="External"/><Relationship Id="rId44" Type="http://schemas.openxmlformats.org/officeDocument/2006/relationships/hyperlink" Target="https://m.edsoo.ru/8bc48ab8" TargetMode="External"/><Relationship Id="rId65" Type="http://schemas.openxmlformats.org/officeDocument/2006/relationships/hyperlink" Target="https://m.edsoo.ru/8bc4c1d6" TargetMode="External"/><Relationship Id="rId86" Type="http://schemas.openxmlformats.org/officeDocument/2006/relationships/hyperlink" Target="https://m.edsoo.ru/8bc4eecc" TargetMode="External"/><Relationship Id="rId130" Type="http://schemas.openxmlformats.org/officeDocument/2006/relationships/hyperlink" Target="https://m.edsoo.ru/8bc51294" TargetMode="External"/><Relationship Id="rId151" Type="http://schemas.openxmlformats.org/officeDocument/2006/relationships/hyperlink" Target="https://m.edsoo.ru/f29f430a" TargetMode="External"/><Relationship Id="rId172" Type="http://schemas.openxmlformats.org/officeDocument/2006/relationships/hyperlink" Target="https://m.edsoo.ru/f29f6ace" TargetMode="External"/><Relationship Id="rId193" Type="http://schemas.openxmlformats.org/officeDocument/2006/relationships/hyperlink" Target="https://m.edsoo.ru/f29faa20" TargetMode="External"/><Relationship Id="rId207" Type="http://schemas.openxmlformats.org/officeDocument/2006/relationships/hyperlink" Target="https://m.edsoo.ru/f29f9c42" TargetMode="External"/><Relationship Id="rId228" Type="http://schemas.openxmlformats.org/officeDocument/2006/relationships/hyperlink" Target="https://m.edsoo.ru/f29fede6" TargetMode="External"/><Relationship Id="rId249" Type="http://schemas.openxmlformats.org/officeDocument/2006/relationships/hyperlink" Target="https://m.edsoo.ru/f29fce92" TargetMode="External"/><Relationship Id="rId13" Type="http://schemas.openxmlformats.org/officeDocument/2006/relationships/hyperlink" Target="https://m.edsoo.ru/7f411a40" TargetMode="External"/><Relationship Id="rId18" Type="http://schemas.openxmlformats.org/officeDocument/2006/relationships/hyperlink" Target="https://m.edsoo.ru/7f412cec" TargetMode="External"/><Relationship Id="rId39" Type="http://schemas.openxmlformats.org/officeDocument/2006/relationships/hyperlink" Target="https://m.edsoo.ru/8bc4b420" TargetMode="External"/><Relationship Id="rId109" Type="http://schemas.openxmlformats.org/officeDocument/2006/relationships/hyperlink" Target="https://m.edsoo.ru/8bc53242" TargetMode="External"/><Relationship Id="rId260" Type="http://schemas.openxmlformats.org/officeDocument/2006/relationships/hyperlink" Target="https://m.edsoo.ru/f29f5c50" TargetMode="External"/><Relationship Id="rId265" Type="http://schemas.openxmlformats.org/officeDocument/2006/relationships/hyperlink" Target="https://m.edsoo.ru/f29fded2" TargetMode="External"/><Relationship Id="rId281" Type="http://schemas.openxmlformats.org/officeDocument/2006/relationships/hyperlink" Target="https://m.edsoo.ru/f2a0c8ec" TargetMode="External"/><Relationship Id="rId34" Type="http://schemas.openxmlformats.org/officeDocument/2006/relationships/hyperlink" Target="https://m.edsoo.ru/f29f5142" TargetMode="External"/><Relationship Id="rId50" Type="http://schemas.openxmlformats.org/officeDocument/2006/relationships/hyperlink" Target="https://m.edsoo.ru/8bc4a4f8" TargetMode="External"/><Relationship Id="rId55" Type="http://schemas.openxmlformats.org/officeDocument/2006/relationships/hyperlink" Target="https://m.edsoo.ru/8bc4bd94" TargetMode="External"/><Relationship Id="rId76" Type="http://schemas.openxmlformats.org/officeDocument/2006/relationships/hyperlink" Target="https://m.edsoo.ru/8bc4cd98" TargetMode="External"/><Relationship Id="rId97" Type="http://schemas.openxmlformats.org/officeDocument/2006/relationships/hyperlink" Target="https://m.edsoo.ru/8bc52806" TargetMode="External"/><Relationship Id="rId104" Type="http://schemas.openxmlformats.org/officeDocument/2006/relationships/hyperlink" Target="https://m.edsoo.ru/8bc47a6e" TargetMode="External"/><Relationship Id="rId120" Type="http://schemas.openxmlformats.org/officeDocument/2006/relationships/hyperlink" Target="https://m.edsoo.ru/8bc51e24" TargetMode="External"/><Relationship Id="rId125" Type="http://schemas.openxmlformats.org/officeDocument/2006/relationships/hyperlink" Target="https://m.edsoo.ru/8bc519f6" TargetMode="External"/><Relationship Id="rId141" Type="http://schemas.openxmlformats.org/officeDocument/2006/relationships/hyperlink" Target="https://m.edsoo.ru/8bc53bca" TargetMode="External"/><Relationship Id="rId146" Type="http://schemas.openxmlformats.org/officeDocument/2006/relationships/hyperlink" Target="https://m.edsoo.ru/f29f3630" TargetMode="External"/><Relationship Id="rId167" Type="http://schemas.openxmlformats.org/officeDocument/2006/relationships/hyperlink" Target="https://m.edsoo.ru/f29f62e0" TargetMode="External"/><Relationship Id="rId188" Type="http://schemas.openxmlformats.org/officeDocument/2006/relationships/hyperlink" Target="https://m.edsoo.ru/f29f9710" TargetMode="External"/><Relationship Id="rId7" Type="http://schemas.openxmlformats.org/officeDocument/2006/relationships/hyperlink" Target="https://m.edsoo.ru/7f411a40" TargetMode="External"/><Relationship Id="rId71" Type="http://schemas.openxmlformats.org/officeDocument/2006/relationships/hyperlink" Target="https://m.edsoo.ru/8bc4cc80" TargetMode="External"/><Relationship Id="rId92" Type="http://schemas.openxmlformats.org/officeDocument/2006/relationships/hyperlink" Target="https://m.edsoo.ru/8bc4f1c4" TargetMode="External"/><Relationship Id="rId162" Type="http://schemas.openxmlformats.org/officeDocument/2006/relationships/hyperlink" Target="https://m.edsoo.ru/f29f783e" TargetMode="External"/><Relationship Id="rId183" Type="http://schemas.openxmlformats.org/officeDocument/2006/relationships/hyperlink" Target="https://m.edsoo.ru/f29f7e42" TargetMode="External"/><Relationship Id="rId213" Type="http://schemas.openxmlformats.org/officeDocument/2006/relationships/hyperlink" Target="https://m.edsoo.ru/f29fb7e0" TargetMode="External"/><Relationship Id="rId218" Type="http://schemas.openxmlformats.org/officeDocument/2006/relationships/hyperlink" Target="https://m.edsoo.ru/f29ff336" TargetMode="External"/><Relationship Id="rId234" Type="http://schemas.openxmlformats.org/officeDocument/2006/relationships/hyperlink" Target="https://m.edsoo.ru/f29fe6ac" TargetMode="External"/><Relationship Id="rId239" Type="http://schemas.openxmlformats.org/officeDocument/2006/relationships/hyperlink" Target="https://m.edsoo.ru/f29fc1b8" TargetMode="External"/><Relationship Id="rId2" Type="http://schemas.openxmlformats.org/officeDocument/2006/relationships/styles" Target="styles.xml"/><Relationship Id="rId29" Type="http://schemas.openxmlformats.org/officeDocument/2006/relationships/hyperlink" Target="https://m.edsoo.ru/7f412cec" TargetMode="External"/><Relationship Id="rId250" Type="http://schemas.openxmlformats.org/officeDocument/2006/relationships/hyperlink" Target="https://m.edsoo.ru/f29fd0f4" TargetMode="External"/><Relationship Id="rId255" Type="http://schemas.openxmlformats.org/officeDocument/2006/relationships/hyperlink" Target="https://m.edsoo.ru/f29f5282" TargetMode="External"/><Relationship Id="rId271" Type="http://schemas.openxmlformats.org/officeDocument/2006/relationships/hyperlink" Target="https://m.edsoo.ru/f29f9300" TargetMode="External"/><Relationship Id="rId276" Type="http://schemas.openxmlformats.org/officeDocument/2006/relationships/hyperlink" Target="https://m.edsoo.ru/f2a09502" TargetMode="External"/><Relationship Id="rId24" Type="http://schemas.openxmlformats.org/officeDocument/2006/relationships/hyperlink" Target="https://m.edsoo.ru/7f412cec" TargetMode="External"/><Relationship Id="rId40" Type="http://schemas.openxmlformats.org/officeDocument/2006/relationships/hyperlink" Target="https://m.edsoo.ru/8bc4aa16" TargetMode="External"/><Relationship Id="rId45" Type="http://schemas.openxmlformats.org/officeDocument/2006/relationships/hyperlink" Target="https://m.edsoo.ru/8bc4b10a" TargetMode="External"/><Relationship Id="rId66" Type="http://schemas.openxmlformats.org/officeDocument/2006/relationships/hyperlink" Target="https://m.edsoo.ru/8bc4c2e4" TargetMode="External"/><Relationship Id="rId87" Type="http://schemas.openxmlformats.org/officeDocument/2006/relationships/hyperlink" Target="https://m.edsoo.ru/8bc4e972" TargetMode="External"/><Relationship Id="rId110" Type="http://schemas.openxmlformats.org/officeDocument/2006/relationships/hyperlink" Target="https://m.edsoo.ru/8bc53364" TargetMode="External"/><Relationship Id="rId115" Type="http://schemas.openxmlformats.org/officeDocument/2006/relationships/hyperlink" Target="https://m.edsoo.ru/8bc525e0" TargetMode="External"/><Relationship Id="rId131" Type="http://schemas.openxmlformats.org/officeDocument/2006/relationships/hyperlink" Target="https://m.edsoo.ru/8bc50aa6" TargetMode="External"/><Relationship Id="rId136" Type="http://schemas.openxmlformats.org/officeDocument/2006/relationships/hyperlink" Target="https://m.edsoo.ru/f29f3b80" TargetMode="External"/><Relationship Id="rId157" Type="http://schemas.openxmlformats.org/officeDocument/2006/relationships/hyperlink" Target="https://m.edsoo.ru/f29f4666" TargetMode="External"/><Relationship Id="rId178" Type="http://schemas.openxmlformats.org/officeDocument/2006/relationships/hyperlink" Target="https://m.edsoo.ru/f2a0a7f4" TargetMode="External"/><Relationship Id="rId61" Type="http://schemas.openxmlformats.org/officeDocument/2006/relationships/hyperlink" Target="https://m.edsoo.ru/8bc4d784" TargetMode="External"/><Relationship Id="rId82" Type="http://schemas.openxmlformats.org/officeDocument/2006/relationships/hyperlink" Target="https://m.edsoo.ru/8bc4e684" TargetMode="External"/><Relationship Id="rId152" Type="http://schemas.openxmlformats.org/officeDocument/2006/relationships/hyperlink" Target="https://m.edsoo.ru/f29f4422" TargetMode="External"/><Relationship Id="rId173" Type="http://schemas.openxmlformats.org/officeDocument/2006/relationships/hyperlink" Target="https://m.edsoo.ru/f2a0bdc0" TargetMode="External"/><Relationship Id="rId194" Type="http://schemas.openxmlformats.org/officeDocument/2006/relationships/hyperlink" Target="https://m.edsoo.ru/f29fab56" TargetMode="External"/><Relationship Id="rId199" Type="http://schemas.openxmlformats.org/officeDocument/2006/relationships/hyperlink" Target="https://m.edsoo.ru/f29fdb80" TargetMode="External"/><Relationship Id="rId203" Type="http://schemas.openxmlformats.org/officeDocument/2006/relationships/hyperlink" Target="https://m.edsoo.ru/f29fa21e" TargetMode="External"/><Relationship Id="rId208" Type="http://schemas.openxmlformats.org/officeDocument/2006/relationships/hyperlink" Target="https://m.edsoo.ru/f29f9d82" TargetMode="External"/><Relationship Id="rId229" Type="http://schemas.openxmlformats.org/officeDocument/2006/relationships/hyperlink" Target="https://m.edsoo.ru/f2a0b906" TargetMode="External"/><Relationship Id="rId19" Type="http://schemas.openxmlformats.org/officeDocument/2006/relationships/hyperlink" Target="https://m.edsoo.ru/7f412cec" TargetMode="External"/><Relationship Id="rId224" Type="http://schemas.openxmlformats.org/officeDocument/2006/relationships/hyperlink" Target="https://m.edsoo.ru/f29feb52" TargetMode="External"/><Relationship Id="rId240" Type="http://schemas.openxmlformats.org/officeDocument/2006/relationships/hyperlink" Target="https://m.edsoo.ru/f2a09dd6" TargetMode="External"/><Relationship Id="rId245" Type="http://schemas.openxmlformats.org/officeDocument/2006/relationships/hyperlink" Target="https://m.edsoo.ru/f29fc0aa" TargetMode="External"/><Relationship Id="rId261" Type="http://schemas.openxmlformats.org/officeDocument/2006/relationships/hyperlink" Target="https://m.edsoo.ru/f29f60a6" TargetMode="External"/><Relationship Id="rId266" Type="http://schemas.openxmlformats.org/officeDocument/2006/relationships/hyperlink" Target="https://m.edsoo.ru/f2a087e2" TargetMode="External"/><Relationship Id="rId14" Type="http://schemas.openxmlformats.org/officeDocument/2006/relationships/hyperlink" Target="https://m.edsoo.ru/7f411a40" TargetMode="External"/><Relationship Id="rId30" Type="http://schemas.openxmlformats.org/officeDocument/2006/relationships/hyperlink" Target="https://m.edsoo.ru/7f412cec" TargetMode="External"/><Relationship Id="rId35" Type="http://schemas.openxmlformats.org/officeDocument/2006/relationships/hyperlink" Target="https://m.edsoo.ru/8bc47f96" TargetMode="External"/><Relationship Id="rId56" Type="http://schemas.openxmlformats.org/officeDocument/2006/relationships/hyperlink" Target="https://m.edsoo.ru/8bc4dc98" TargetMode="External"/><Relationship Id="rId77" Type="http://schemas.openxmlformats.org/officeDocument/2006/relationships/hyperlink" Target="https://m.edsoo.ru/8bc4d072" TargetMode="External"/><Relationship Id="rId100" Type="http://schemas.openxmlformats.org/officeDocument/2006/relationships/hyperlink" Target="https://m.edsoo.ru/8bc4f548" TargetMode="External"/><Relationship Id="rId105" Type="http://schemas.openxmlformats.org/officeDocument/2006/relationships/hyperlink" Target="https://m.edsoo.ru/8bc47c76" TargetMode="External"/><Relationship Id="rId126" Type="http://schemas.openxmlformats.org/officeDocument/2006/relationships/hyperlink" Target="https://m.edsoo.ru/8bc51c12" TargetMode="External"/><Relationship Id="rId147" Type="http://schemas.openxmlformats.org/officeDocument/2006/relationships/hyperlink" Target="https://m.edsoo.ru/f29f3928" TargetMode="External"/><Relationship Id="rId168" Type="http://schemas.openxmlformats.org/officeDocument/2006/relationships/hyperlink" Target="https://m.edsoo.ru/f29f76cc" TargetMode="External"/><Relationship Id="rId282" Type="http://schemas.openxmlformats.org/officeDocument/2006/relationships/hyperlink" Target="https://m.edsoo.ru/f2a0c9fa" TargetMode="External"/><Relationship Id="rId8" Type="http://schemas.openxmlformats.org/officeDocument/2006/relationships/hyperlink" Target="https://m.edsoo.ru/7f411a40" TargetMode="External"/><Relationship Id="rId51" Type="http://schemas.openxmlformats.org/officeDocument/2006/relationships/hyperlink" Target="https://m.edsoo.ru/8bc4a7dc" TargetMode="External"/><Relationship Id="rId72" Type="http://schemas.openxmlformats.org/officeDocument/2006/relationships/hyperlink" Target="https://m.edsoo.ru/8bc4cb68" TargetMode="External"/><Relationship Id="rId93" Type="http://schemas.openxmlformats.org/officeDocument/2006/relationships/hyperlink" Target="https://m.edsoo.ru/8bc514ba" TargetMode="External"/><Relationship Id="rId98" Type="http://schemas.openxmlformats.org/officeDocument/2006/relationships/hyperlink" Target="https://m.edsoo.ru/8bc52bd0" TargetMode="External"/><Relationship Id="rId121" Type="http://schemas.openxmlformats.org/officeDocument/2006/relationships/hyperlink" Target="https://m.edsoo.ru/8bc51f46" TargetMode="External"/><Relationship Id="rId142" Type="http://schemas.openxmlformats.org/officeDocument/2006/relationships/hyperlink" Target="https://m.edsoo.ru/8bc541a6" TargetMode="External"/><Relationship Id="rId163" Type="http://schemas.openxmlformats.org/officeDocument/2006/relationships/hyperlink" Target="https://m.edsoo.ru/f29f6e34" TargetMode="External"/><Relationship Id="rId184" Type="http://schemas.openxmlformats.org/officeDocument/2006/relationships/hyperlink" Target="https://m.edsoo.ru/f29f86d0" TargetMode="External"/><Relationship Id="rId189" Type="http://schemas.openxmlformats.org/officeDocument/2006/relationships/hyperlink" Target="https://m.edsoo.ru/f29f983c" TargetMode="External"/><Relationship Id="rId219" Type="http://schemas.openxmlformats.org/officeDocument/2006/relationships/hyperlink" Target="https://m.edsoo.ru/f29ff44e" TargetMode="External"/><Relationship Id="rId3" Type="http://schemas.openxmlformats.org/officeDocument/2006/relationships/settings" Target="settings.xml"/><Relationship Id="rId214" Type="http://schemas.openxmlformats.org/officeDocument/2006/relationships/hyperlink" Target="https://m.edsoo.ru/f29fb8f8" TargetMode="External"/><Relationship Id="rId230" Type="http://schemas.openxmlformats.org/officeDocument/2006/relationships/hyperlink" Target="https://m.edsoo.ru/f29ff214" TargetMode="External"/><Relationship Id="rId235" Type="http://schemas.openxmlformats.org/officeDocument/2006/relationships/hyperlink" Target="https://m.edsoo.ru/f29fd216" TargetMode="External"/><Relationship Id="rId251" Type="http://schemas.openxmlformats.org/officeDocument/2006/relationships/hyperlink" Target="https://m.edsoo.ru/f29fc30c" TargetMode="External"/><Relationship Id="rId256" Type="http://schemas.openxmlformats.org/officeDocument/2006/relationships/hyperlink" Target="https://m.edsoo.ru/f29f539a" TargetMode="External"/><Relationship Id="rId277" Type="http://schemas.openxmlformats.org/officeDocument/2006/relationships/hyperlink" Target="https://m.edsoo.ru/f2a09674" TargetMode="External"/><Relationship Id="rId25" Type="http://schemas.openxmlformats.org/officeDocument/2006/relationships/hyperlink" Target="https://m.edsoo.ru/7f412cec" TargetMode="External"/><Relationship Id="rId46" Type="http://schemas.openxmlformats.org/officeDocument/2006/relationships/hyperlink" Target="https://m.edsoo.ru/8bc483ec" TargetMode="External"/><Relationship Id="rId67" Type="http://schemas.openxmlformats.org/officeDocument/2006/relationships/hyperlink" Target="https://m.edsoo.ru/8bc4c5c8" TargetMode="External"/><Relationship Id="rId116" Type="http://schemas.openxmlformats.org/officeDocument/2006/relationships/hyperlink" Target="https://m.edsoo.ru/8bc523ba" TargetMode="External"/><Relationship Id="rId137" Type="http://schemas.openxmlformats.org/officeDocument/2006/relationships/hyperlink" Target="https://m.edsoo.ru/8bc53710" TargetMode="External"/><Relationship Id="rId158" Type="http://schemas.openxmlformats.org/officeDocument/2006/relationships/hyperlink" Target="https://m.edsoo.ru/f29f4774" TargetMode="External"/><Relationship Id="rId272" Type="http://schemas.openxmlformats.org/officeDocument/2006/relationships/hyperlink" Target="https://m.edsoo.ru/f2a08986" TargetMode="External"/><Relationship Id="rId20" Type="http://schemas.openxmlformats.org/officeDocument/2006/relationships/hyperlink" Target="https://m.edsoo.ru/7f412cec" TargetMode="External"/><Relationship Id="rId41" Type="http://schemas.openxmlformats.org/officeDocument/2006/relationships/hyperlink" Target="https://m.edsoo.ru/8bc4af70" TargetMode="External"/><Relationship Id="rId62" Type="http://schemas.openxmlformats.org/officeDocument/2006/relationships/hyperlink" Target="https://m.edsoo.ru/8bc4d43c" TargetMode="External"/><Relationship Id="rId83" Type="http://schemas.openxmlformats.org/officeDocument/2006/relationships/hyperlink" Target="https://m.edsoo.ru/8bc4ea8a" TargetMode="External"/><Relationship Id="rId88" Type="http://schemas.openxmlformats.org/officeDocument/2006/relationships/hyperlink" Target="https://m.edsoo.ru/8bc4e45e" TargetMode="External"/><Relationship Id="rId111" Type="http://schemas.openxmlformats.org/officeDocument/2006/relationships/hyperlink" Target="https://m.edsoo.ru/8bc5347c" TargetMode="External"/><Relationship Id="rId132" Type="http://schemas.openxmlformats.org/officeDocument/2006/relationships/hyperlink" Target="https://m.edsoo.ru/8bc50984" TargetMode="External"/><Relationship Id="rId153" Type="http://schemas.openxmlformats.org/officeDocument/2006/relationships/hyperlink" Target="https://m.edsoo.ru/f29f41de" TargetMode="External"/><Relationship Id="rId174" Type="http://schemas.openxmlformats.org/officeDocument/2006/relationships/hyperlink" Target="https://m.edsoo.ru/f2a0aa06" TargetMode="External"/><Relationship Id="rId179" Type="http://schemas.openxmlformats.org/officeDocument/2006/relationships/hyperlink" Target="https://m.edsoo.ru/f29f7cbc" TargetMode="External"/><Relationship Id="rId195" Type="http://schemas.openxmlformats.org/officeDocument/2006/relationships/hyperlink" Target="https://m.edsoo.ru/f29fac6e" TargetMode="External"/><Relationship Id="rId209" Type="http://schemas.openxmlformats.org/officeDocument/2006/relationships/hyperlink" Target="https://m.edsoo.ru/f29faec6" TargetMode="External"/><Relationship Id="rId190" Type="http://schemas.openxmlformats.org/officeDocument/2006/relationships/hyperlink" Target="https://m.edsoo.ru/f29fa66a" TargetMode="External"/><Relationship Id="rId204" Type="http://schemas.openxmlformats.org/officeDocument/2006/relationships/hyperlink" Target="https://m.edsoo.ru/f29fa002" TargetMode="External"/><Relationship Id="rId220" Type="http://schemas.openxmlformats.org/officeDocument/2006/relationships/hyperlink" Target="https://m.edsoo.ru/f29fe36e" TargetMode="External"/><Relationship Id="rId225" Type="http://schemas.openxmlformats.org/officeDocument/2006/relationships/hyperlink" Target="https://m.edsoo.ru/f29fe9ea" TargetMode="External"/><Relationship Id="rId241" Type="http://schemas.openxmlformats.org/officeDocument/2006/relationships/hyperlink" Target="https://m.edsoo.ru/f29fe12a" TargetMode="External"/><Relationship Id="rId246" Type="http://schemas.openxmlformats.org/officeDocument/2006/relationships/hyperlink" Target="https://m.edsoo.ru/f29fc5f0" TargetMode="External"/><Relationship Id="rId267" Type="http://schemas.openxmlformats.org/officeDocument/2006/relationships/hyperlink" Target="https://m.edsoo.ru/f29f8eb4" TargetMode="External"/><Relationship Id="rId994138509" Type="http://schemas.microsoft.com/office/2011/relationships/commentsExtended" Target="commentsExtended.xml"/><Relationship Id="rId15" Type="http://schemas.openxmlformats.org/officeDocument/2006/relationships/hyperlink" Target="https://m.edsoo.ru/7f411a40" TargetMode="External"/><Relationship Id="rId36" Type="http://schemas.openxmlformats.org/officeDocument/2006/relationships/hyperlink" Target="https://m.edsoo.ru/8bc480a4" TargetMode="External"/><Relationship Id="rId57" Type="http://schemas.openxmlformats.org/officeDocument/2006/relationships/hyperlink" Target="https://m.edsoo.ru/8bc4e0f8" TargetMode="External"/><Relationship Id="rId106" Type="http://schemas.openxmlformats.org/officeDocument/2006/relationships/hyperlink" Target="https://m.edsoo.ru/8bc47d84" TargetMode="External"/><Relationship Id="rId127" Type="http://schemas.openxmlformats.org/officeDocument/2006/relationships/hyperlink" Target="https://m.edsoo.ru/8bc50bbe" TargetMode="External"/><Relationship Id="rId262" Type="http://schemas.openxmlformats.org/officeDocument/2006/relationships/hyperlink" Target="https://m.edsoo.ru/f29f61c8" TargetMode="External"/><Relationship Id="rId283" Type="http://schemas.openxmlformats.org/officeDocument/2006/relationships/fontTable" Target="fontTable.xml"/><Relationship Id="rId10" Type="http://schemas.openxmlformats.org/officeDocument/2006/relationships/hyperlink" Target="https://m.edsoo.ru/7f411a40" TargetMode="External"/><Relationship Id="rId31" Type="http://schemas.openxmlformats.org/officeDocument/2006/relationships/hyperlink" Target="https://m.edsoo.ru/7f412cec" TargetMode="External"/><Relationship Id="rId52" Type="http://schemas.openxmlformats.org/officeDocument/2006/relationships/hyperlink" Target="https://m.edsoo.ru/8bc489a0" TargetMode="External"/><Relationship Id="rId73" Type="http://schemas.openxmlformats.org/officeDocument/2006/relationships/hyperlink" Target="https://m.edsoo.ru/8bc4f82c" TargetMode="External"/><Relationship Id="rId78" Type="http://schemas.openxmlformats.org/officeDocument/2006/relationships/hyperlink" Target="https://m.edsoo.ru/8bc4d298" TargetMode="External"/><Relationship Id="rId94" Type="http://schemas.openxmlformats.org/officeDocument/2006/relationships/hyperlink" Target="https://m.edsoo.ru/8bc4f958" TargetMode="External"/><Relationship Id="rId99" Type="http://schemas.openxmlformats.org/officeDocument/2006/relationships/hyperlink" Target="https://m.edsoo.ru/8bc4fe30" TargetMode="External"/><Relationship Id="rId101" Type="http://schemas.openxmlformats.org/officeDocument/2006/relationships/hyperlink" Target="https://m.edsoo.ru/8bc5072c" TargetMode="External"/><Relationship Id="rId122" Type="http://schemas.openxmlformats.org/officeDocument/2006/relationships/hyperlink" Target="https://m.edsoo.ru/8bc5218a" TargetMode="External"/><Relationship Id="rId143" Type="http://schemas.openxmlformats.org/officeDocument/2006/relationships/hyperlink" Target="https://m.edsoo.ru/f29f3db0" TargetMode="External"/><Relationship Id="rId148" Type="http://schemas.openxmlformats.org/officeDocument/2006/relationships/hyperlink" Target="https://m.edsoo.ru/8bc52a40" TargetMode="External"/><Relationship Id="rId164" Type="http://schemas.openxmlformats.org/officeDocument/2006/relationships/hyperlink" Target="https://m.edsoo.ru/f29f6f38" TargetMode="External"/><Relationship Id="rId169" Type="http://schemas.openxmlformats.org/officeDocument/2006/relationships/hyperlink" Target="https://m.edsoo.ru/f29f6ace" TargetMode="External"/><Relationship Id="rId185" Type="http://schemas.openxmlformats.org/officeDocument/2006/relationships/hyperlink" Target="https://m.edsoo.ru/f29f890a" TargetMode="External"/><Relationship Id="rId4" Type="http://schemas.openxmlformats.org/officeDocument/2006/relationships/webSettings" Target="webSettings.xml"/><Relationship Id="rId9" Type="http://schemas.openxmlformats.org/officeDocument/2006/relationships/hyperlink" Target="https://m.edsoo.ru/7f411a40" TargetMode="External"/><Relationship Id="rId180" Type="http://schemas.openxmlformats.org/officeDocument/2006/relationships/hyperlink" Target="https://m.edsoo.ru/f29f8284" TargetMode="External"/><Relationship Id="rId210" Type="http://schemas.openxmlformats.org/officeDocument/2006/relationships/hyperlink" Target="https://m.edsoo.ru/f29fb682" TargetMode="External"/><Relationship Id="rId215" Type="http://schemas.openxmlformats.org/officeDocument/2006/relationships/hyperlink" Target="https://m.edsoo.ru/f2a0afd8" TargetMode="External"/><Relationship Id="rId236" Type="http://schemas.openxmlformats.org/officeDocument/2006/relationships/hyperlink" Target="https://m.edsoo.ru/f29fd31a" TargetMode="External"/><Relationship Id="rId257" Type="http://schemas.openxmlformats.org/officeDocument/2006/relationships/hyperlink" Target="https://m.edsoo.ru/f29f54c6" TargetMode="External"/><Relationship Id="rId278" Type="http://schemas.openxmlformats.org/officeDocument/2006/relationships/hyperlink" Target="https://m.edsoo.ru/f2a097d2" TargetMode="External"/><Relationship Id="rId26" Type="http://schemas.openxmlformats.org/officeDocument/2006/relationships/hyperlink" Target="https://m.edsoo.ru/7f412cec" TargetMode="External"/><Relationship Id="rId231" Type="http://schemas.openxmlformats.org/officeDocument/2006/relationships/hyperlink" Target="https://m.edsoo.ru/f29fba1a" TargetMode="External"/><Relationship Id="rId252" Type="http://schemas.openxmlformats.org/officeDocument/2006/relationships/hyperlink" Target="https://m.edsoo.ru/f29fc4c4" TargetMode="External"/><Relationship Id="rId273" Type="http://schemas.openxmlformats.org/officeDocument/2006/relationships/hyperlink" Target="https://m.edsoo.ru/f2a08b2a" TargetMode="External"/><Relationship Id="rId47" Type="http://schemas.openxmlformats.org/officeDocument/2006/relationships/hyperlink" Target="https://m.edsoo.ru/8bc4875c" TargetMode="External"/><Relationship Id="rId68" Type="http://schemas.openxmlformats.org/officeDocument/2006/relationships/hyperlink" Target="https://m.edsoo.ru/8bc4ca64" TargetMode="External"/><Relationship Id="rId89" Type="http://schemas.openxmlformats.org/officeDocument/2006/relationships/hyperlink" Target="https://m.edsoo.ru/8bc4eb98" TargetMode="External"/><Relationship Id="rId112" Type="http://schemas.openxmlformats.org/officeDocument/2006/relationships/hyperlink" Target="https://m.edsoo.ru/8bc501f0" TargetMode="External"/><Relationship Id="rId133" Type="http://schemas.openxmlformats.org/officeDocument/2006/relationships/hyperlink" Target="https://m.edsoo.ru/8bc52928" TargetMode="External"/><Relationship Id="rId154" Type="http://schemas.openxmlformats.org/officeDocument/2006/relationships/hyperlink" Target="https://m.edsoo.ru/f29f4d8c" TargetMode="External"/><Relationship Id="rId175" Type="http://schemas.openxmlformats.org/officeDocument/2006/relationships/hyperlink" Target="https://m.edsoo.ru/f2a0a36c" TargetMode="External"/><Relationship Id="rId196" Type="http://schemas.openxmlformats.org/officeDocument/2006/relationships/hyperlink" Target="https://m.edsoo.ru/f29fad7c" TargetMode="External"/><Relationship Id="rId200" Type="http://schemas.openxmlformats.org/officeDocument/2006/relationships/hyperlink" Target="https://m.edsoo.ru/f29fdcc0" TargetMode="External"/><Relationship Id="rId16" Type="http://schemas.openxmlformats.org/officeDocument/2006/relationships/hyperlink" Target="https://m.edsoo.ru/7f411a40" TargetMode="External"/><Relationship Id="rId221" Type="http://schemas.openxmlformats.org/officeDocument/2006/relationships/hyperlink" Target="https://m.edsoo.ru/f2a08300" TargetMode="External"/><Relationship Id="rId242" Type="http://schemas.openxmlformats.org/officeDocument/2006/relationships/hyperlink" Target="https://m.edsoo.ru/f2a0c34c" TargetMode="External"/><Relationship Id="rId263" Type="http://schemas.openxmlformats.org/officeDocument/2006/relationships/hyperlink" Target="https://m.edsoo.ru/f29f5e94" TargetMode="External"/><Relationship Id="rId284" Type="http://schemas.openxmlformats.org/officeDocument/2006/relationships/theme" Target="theme/theme1.xml"/><Relationship Id="rId37" Type="http://schemas.openxmlformats.org/officeDocument/2006/relationships/hyperlink" Target="https://m.edsoo.ru/8bc4b10a" TargetMode="External"/><Relationship Id="rId58" Type="http://schemas.openxmlformats.org/officeDocument/2006/relationships/hyperlink" Target="https://m.edsoo.ru/8bc4e24c" TargetMode="External"/><Relationship Id="rId79" Type="http://schemas.openxmlformats.org/officeDocument/2006/relationships/hyperlink" Target="https://m.edsoo.ru/8bc4d194" TargetMode="External"/><Relationship Id="rId102" Type="http://schemas.openxmlformats.org/officeDocument/2006/relationships/hyperlink" Target="https://m.edsoo.ru/8bc50876" TargetMode="External"/><Relationship Id="rId123" Type="http://schemas.openxmlformats.org/officeDocument/2006/relationships/hyperlink" Target="https://m.edsoo.ru/8bc522a2" TargetMode="External"/><Relationship Id="rId144" Type="http://schemas.openxmlformats.org/officeDocument/2006/relationships/hyperlink" Target="https://m.edsoo.ru/f29f3ed2" TargetMode="External"/><Relationship Id="rId90" Type="http://schemas.openxmlformats.org/officeDocument/2006/relationships/hyperlink" Target="https://m.edsoo.ru/8bc4ed00" TargetMode="External"/><Relationship Id="rId165" Type="http://schemas.openxmlformats.org/officeDocument/2006/relationships/hyperlink" Target="https://m.edsoo.ru/f29f70aa" TargetMode="External"/><Relationship Id="rId186" Type="http://schemas.openxmlformats.org/officeDocument/2006/relationships/hyperlink" Target="https://m.edsoo.ru/f29f9418" TargetMode="External"/><Relationship Id="rId211" Type="http://schemas.openxmlformats.org/officeDocument/2006/relationships/hyperlink" Target="https://m.edsoo.ru/f29fb420" TargetMode="External"/><Relationship Id="rId232" Type="http://schemas.openxmlformats.org/officeDocument/2006/relationships/hyperlink" Target="https://m.edsoo.ru/f29fbb28" TargetMode="External"/><Relationship Id="rId253" Type="http://schemas.openxmlformats.org/officeDocument/2006/relationships/hyperlink" Target="https://m.edsoo.ru/f2a0bee2" TargetMode="External"/><Relationship Id="rId274" Type="http://schemas.openxmlformats.org/officeDocument/2006/relationships/hyperlink" Target="https://m.edsoo.ru/f2a08cb0" TargetMode="External"/><Relationship Id="rId27" Type="http://schemas.openxmlformats.org/officeDocument/2006/relationships/hyperlink" Target="https://m.edsoo.ru/7f412cec" TargetMode="External"/><Relationship Id="rId48" Type="http://schemas.openxmlformats.org/officeDocument/2006/relationships/hyperlink" Target="https://m.edsoo.ru/8bc4a610" TargetMode="External"/><Relationship Id="rId69" Type="http://schemas.openxmlformats.org/officeDocument/2006/relationships/hyperlink" Target="https://m.edsoo.ru/8bc4c6f4" TargetMode="External"/><Relationship Id="rId113" Type="http://schemas.openxmlformats.org/officeDocument/2006/relationships/hyperlink" Target="https://m.edsoo.ru/8bc51096" TargetMode="External"/><Relationship Id="rId134" Type="http://schemas.openxmlformats.org/officeDocument/2006/relationships/hyperlink" Target="https://m.edsoo.ru/f29f3ca2" TargetMode="External"/><Relationship Id="rId80" Type="http://schemas.openxmlformats.org/officeDocument/2006/relationships/hyperlink" Target="https://m.edsoo.ru/8bc50358" TargetMode="External"/><Relationship Id="rId155" Type="http://schemas.openxmlformats.org/officeDocument/2006/relationships/hyperlink" Target="https://m.edsoo.ru/f29f488c" TargetMode="External"/><Relationship Id="rId176" Type="http://schemas.openxmlformats.org/officeDocument/2006/relationships/hyperlink" Target="https://m.edsoo.ru/f29f7a78" TargetMode="External"/><Relationship Id="rId197" Type="http://schemas.openxmlformats.org/officeDocument/2006/relationships/hyperlink" Target="https://m.edsoo.ru/f2a0a5e2" TargetMode="External"/><Relationship Id="rId201" Type="http://schemas.openxmlformats.org/officeDocument/2006/relationships/hyperlink" Target="https://m.edsoo.ru/f2a0a6f0" TargetMode="External"/><Relationship Id="rId222" Type="http://schemas.openxmlformats.org/officeDocument/2006/relationships/hyperlink" Target="https://m.edsoo.ru/f29fe256" TargetMode="External"/><Relationship Id="rId243" Type="http://schemas.openxmlformats.org/officeDocument/2006/relationships/hyperlink" Target="https://m.edsoo.ru/f2a0c234" TargetMode="External"/><Relationship Id="rId264" Type="http://schemas.openxmlformats.org/officeDocument/2006/relationships/hyperlink" Target="https://m.edsoo.ru/f29f5d7c" TargetMode="External"/><Relationship Id="rId17" Type="http://schemas.openxmlformats.org/officeDocument/2006/relationships/hyperlink" Target="https://m.edsoo.ru/7f411a40" TargetMode="External"/><Relationship Id="rId38" Type="http://schemas.openxmlformats.org/officeDocument/2006/relationships/hyperlink" Target="https://m.edsoo.ru/8bc4b27c" TargetMode="External"/><Relationship Id="rId59" Type="http://schemas.openxmlformats.org/officeDocument/2006/relationships/hyperlink" Target="https://m.edsoo.ru/8bc4d8a6" TargetMode="External"/><Relationship Id="rId103" Type="http://schemas.openxmlformats.org/officeDocument/2006/relationships/hyperlink" Target="https://m.edsoo.ru/8bc478de" TargetMode="External"/><Relationship Id="rId124" Type="http://schemas.openxmlformats.org/officeDocument/2006/relationships/hyperlink" Target="https://m.edsoo.ru/8bc518de" TargetMode="External"/><Relationship Id="rId70" Type="http://schemas.openxmlformats.org/officeDocument/2006/relationships/hyperlink" Target="https://m.edsoo.ru/8bc4c80c" TargetMode="External"/><Relationship Id="rId91" Type="http://schemas.openxmlformats.org/officeDocument/2006/relationships/hyperlink" Target="https://m.edsoo.ru/8bc4f066" TargetMode="External"/><Relationship Id="rId145" Type="http://schemas.openxmlformats.org/officeDocument/2006/relationships/hyperlink" Target="https://m.edsoo.ru/8bc544a8" TargetMode="External"/><Relationship Id="rId166" Type="http://schemas.openxmlformats.org/officeDocument/2006/relationships/hyperlink" Target="https://m.edsoo.ru/f29f5afc" TargetMode="External"/><Relationship Id="rId187" Type="http://schemas.openxmlformats.org/officeDocument/2006/relationships/hyperlink" Target="https://m.edsoo.ru/f29f9558" TargetMode="External"/><Relationship Id="rId1" Type="http://schemas.openxmlformats.org/officeDocument/2006/relationships/numbering" Target="numbering.xml"/><Relationship Id="rId212" Type="http://schemas.openxmlformats.org/officeDocument/2006/relationships/hyperlink" Target="https://m.edsoo.ru/f29fb556" TargetMode="External"/><Relationship Id="rId233" Type="http://schemas.openxmlformats.org/officeDocument/2006/relationships/hyperlink" Target="https://m.edsoo.ru/f29fd43c" TargetMode="External"/><Relationship Id="rId254" Type="http://schemas.openxmlformats.org/officeDocument/2006/relationships/hyperlink" Target="https://m.edsoo.ru/f2a0c45a" TargetMode="External"/><Relationship Id="rId28" Type="http://schemas.openxmlformats.org/officeDocument/2006/relationships/hyperlink" Target="https://m.edsoo.ru/7f412cec" TargetMode="External"/><Relationship Id="rId49" Type="http://schemas.openxmlformats.org/officeDocument/2006/relationships/hyperlink" Target="https://m.edsoo.ru/8bc48892" TargetMode="External"/><Relationship Id="rId114" Type="http://schemas.openxmlformats.org/officeDocument/2006/relationships/hyperlink" Target="https://m.edsoo.ru/8bc524d2" TargetMode="External"/><Relationship Id="rId275" Type="http://schemas.openxmlformats.org/officeDocument/2006/relationships/hyperlink" Target="https://m.edsoo.ru/f2a09372" TargetMode="External"/><Relationship Id="rId60" Type="http://schemas.openxmlformats.org/officeDocument/2006/relationships/hyperlink" Target="https://m.edsoo.ru/8bc4d676" TargetMode="External"/><Relationship Id="rId81" Type="http://schemas.openxmlformats.org/officeDocument/2006/relationships/hyperlink" Target="https://m.edsoo.ru/8bc4e35a" TargetMode="External"/><Relationship Id="rId135" Type="http://schemas.openxmlformats.org/officeDocument/2006/relationships/hyperlink" Target="https://m.edsoo.ru/f29f3a5e" TargetMode="External"/><Relationship Id="rId156" Type="http://schemas.openxmlformats.org/officeDocument/2006/relationships/hyperlink" Target="https://m.edsoo.ru/f29f4544" TargetMode="External"/><Relationship Id="rId177" Type="http://schemas.openxmlformats.org/officeDocument/2006/relationships/hyperlink" Target="https://m.edsoo.ru/f29f7ba4" TargetMode="External"/><Relationship Id="rId198" Type="http://schemas.openxmlformats.org/officeDocument/2006/relationships/hyperlink" Target="https://m.edsoo.ru/f29fd662" TargetMode="External"/><Relationship Id="rId202" Type="http://schemas.openxmlformats.org/officeDocument/2006/relationships/hyperlink" Target="https://m.edsoo.ru/f29f9b34" TargetMode="External"/><Relationship Id="rId223" Type="http://schemas.openxmlformats.org/officeDocument/2006/relationships/hyperlink" Target="https://m.edsoo.ru/f29fecba" TargetMode="External"/><Relationship Id="rId244" Type="http://schemas.openxmlformats.org/officeDocument/2006/relationships/hyperlink" Target="https://m.edsoo.ru/f29fbf6a" TargetMode="External"/><Relationship Id="rId65592821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114</Pages>
  <Words>23702</Words>
  <Characters>135104</Characters>
  <Application>Microsoft Office Word</Application>
  <DocSecurity>0</DocSecurity>
  <Lines>1125</Lines>
  <Paragraphs>316</Paragraphs>
  <ScaleCrop>false</ScaleCrop>
  <Company/>
  <LinksUpToDate>false</LinksUpToDate>
  <CharactersWithSpaces>158490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132</cp:lastModifiedBy>
  <cp:revision>6</cp:revision>
  <dcterms:created xsi:type="dcterms:W3CDTF">2023-10-16T20:30:00Z</dcterms:created>
  <dcterms:modified xsi:type="dcterms:W3CDTF">2026-09-30T07:15:00Z</dcterms:modified>
</cp:coreProperties>
</file>