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DB5" w:rsidRPr="00F829EE" w:rsidRDefault="00531DB5">
      <w:pPr>
        <w:spacing w:after="0" w:line="408" w:lineRule="auto"/>
        <w:ind w:left="120"/>
        <w:jc w:val="center"/>
        <w:rPr>
          <w:lang w:val="ru-RU"/>
        </w:rPr>
      </w:pPr>
    </w:p>
    <w:p w:rsidR="00531DB5" w:rsidRPr="00F829EE" w:rsidRDefault="00531DB5">
      <w:pPr>
        <w:spacing w:after="0" w:line="408" w:lineRule="auto"/>
        <w:ind w:left="120"/>
        <w:jc w:val="center"/>
        <w:rPr>
          <w:lang w:val="ru-RU"/>
        </w:rPr>
      </w:pPr>
    </w:p>
    <w:p w:rsidR="00531DB5" w:rsidRPr="004E26D3" w:rsidRDefault="00531DB5" w:rsidP="004E26D3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4E26D3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</w:p>
    <w:p w:rsidR="00531DB5" w:rsidRPr="004E26D3" w:rsidRDefault="00531DB5" w:rsidP="004E26D3">
      <w:pPr>
        <w:spacing w:after="0" w:line="408" w:lineRule="auto"/>
        <w:ind w:left="120"/>
        <w:jc w:val="center"/>
        <w:rPr>
          <w:lang w:val="ru-RU"/>
        </w:rPr>
      </w:pPr>
      <w:r w:rsidRPr="004E26D3">
        <w:rPr>
          <w:rFonts w:ascii="Times New Roman" w:hAnsi="Times New Roman"/>
          <w:b/>
          <w:color w:val="000000"/>
          <w:sz w:val="28"/>
          <w:lang w:val="ru-RU"/>
        </w:rPr>
        <w:t xml:space="preserve">Средняя общеобразовательная школа № </w:t>
      </w:r>
      <w:smartTag w:uri="urn:schemas-microsoft-com:office:smarttags" w:element="metricconverter">
        <w:smartTagPr>
          <w:attr w:name="ProductID" w:val="6 г"/>
        </w:smartTagPr>
        <w:r w:rsidRPr="004E26D3">
          <w:rPr>
            <w:rFonts w:ascii="Times New Roman" w:hAnsi="Times New Roman"/>
            <w:b/>
            <w:color w:val="000000"/>
            <w:sz w:val="28"/>
            <w:lang w:val="ru-RU"/>
          </w:rPr>
          <w:t>6 г</w:t>
        </w:r>
      </w:smartTag>
      <w:r w:rsidRPr="004E26D3">
        <w:rPr>
          <w:rFonts w:ascii="Times New Roman" w:hAnsi="Times New Roman"/>
          <w:b/>
          <w:color w:val="000000"/>
          <w:sz w:val="28"/>
          <w:lang w:val="ru-RU"/>
        </w:rPr>
        <w:t>. Сегежи</w:t>
      </w:r>
    </w:p>
    <w:p w:rsidR="00531DB5" w:rsidRPr="004E26D3" w:rsidRDefault="00531DB5" w:rsidP="004E26D3">
      <w:pPr>
        <w:spacing w:after="0"/>
        <w:ind w:left="120"/>
        <w:rPr>
          <w:lang w:val="ru-RU"/>
        </w:rPr>
      </w:pPr>
    </w:p>
    <w:p w:rsidR="00531DB5" w:rsidRPr="004E26D3" w:rsidRDefault="00531DB5" w:rsidP="004E26D3">
      <w:pPr>
        <w:spacing w:after="0"/>
        <w:ind w:left="120"/>
        <w:rPr>
          <w:lang w:val="ru-RU"/>
        </w:rPr>
      </w:pPr>
    </w:p>
    <w:tbl>
      <w:tblPr>
        <w:tblW w:w="0" w:type="auto"/>
        <w:tblLook w:val="00A0"/>
      </w:tblPr>
      <w:tblGrid>
        <w:gridCol w:w="2828"/>
        <w:gridCol w:w="2844"/>
        <w:gridCol w:w="3899"/>
      </w:tblGrid>
      <w:tr w:rsidR="00531DB5" w:rsidRPr="001C3627" w:rsidTr="007E2CDB">
        <w:tc>
          <w:tcPr>
            <w:tcW w:w="3114" w:type="dxa"/>
          </w:tcPr>
          <w:p w:rsidR="00531DB5" w:rsidRPr="004E26D3" w:rsidRDefault="00531DB5" w:rsidP="007E2CDB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4E26D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531DB5" w:rsidRPr="004E26D3" w:rsidRDefault="00531DB5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4E26D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:rsidR="00531DB5" w:rsidRPr="004E26D3" w:rsidRDefault="00531DB5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4E26D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Методического совета</w:t>
            </w:r>
          </w:p>
          <w:p w:rsidR="00531DB5" w:rsidRPr="004E26D3" w:rsidRDefault="00F13281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"3" июня 2026</w:t>
            </w:r>
            <w:r w:rsidR="00531DB5" w:rsidRPr="004E26D3">
              <w:rPr>
                <w:rFonts w:ascii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 xml:space="preserve"> года</w:t>
            </w:r>
          </w:p>
          <w:p w:rsidR="00531DB5" w:rsidRPr="00F13281" w:rsidRDefault="00531DB5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  <w:u w:val="single"/>
                <w:lang w:val="ru-RU"/>
              </w:rPr>
            </w:pPr>
            <w:r w:rsidRPr="00F13281">
              <w:rPr>
                <w:rFonts w:ascii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Протокол № 5</w:t>
            </w:r>
          </w:p>
          <w:p w:rsidR="00531DB5" w:rsidRPr="00F13281" w:rsidRDefault="00531DB5" w:rsidP="007E2CD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31DB5" w:rsidRPr="004E26D3" w:rsidRDefault="00531DB5" w:rsidP="007E2CDB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4E26D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531DB5" w:rsidRPr="004E26D3" w:rsidRDefault="00531DB5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4E26D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:rsidR="00531DB5" w:rsidRPr="004E26D3" w:rsidRDefault="00F13281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>"28" августа 2026</w:t>
            </w:r>
            <w:r w:rsidR="00531DB5" w:rsidRPr="004E26D3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 xml:space="preserve"> года</w:t>
            </w:r>
          </w:p>
          <w:p w:rsidR="00531DB5" w:rsidRPr="00F13281" w:rsidRDefault="00531DB5" w:rsidP="007E2CD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proofErr w:type="spellStart"/>
            <w:r w:rsidRPr="001C3627">
              <w:rPr>
                <w:rFonts w:ascii="Times New Roman" w:hAnsi="Times New Roman"/>
                <w:color w:val="000000"/>
                <w:sz w:val="28"/>
                <w:szCs w:val="24"/>
                <w:u w:val="single"/>
              </w:rPr>
              <w:t>Протокол</w:t>
            </w:r>
            <w:proofErr w:type="spellEnd"/>
            <w:r w:rsidRPr="001C3627">
              <w:rPr>
                <w:rFonts w:ascii="Times New Roman" w:hAnsi="Times New Roman"/>
                <w:color w:val="000000"/>
                <w:sz w:val="28"/>
                <w:szCs w:val="24"/>
                <w:u w:val="single"/>
              </w:rPr>
              <w:t xml:space="preserve"> № </w:t>
            </w:r>
            <w:r w:rsidR="00F13281">
              <w:rPr>
                <w:rFonts w:ascii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1</w:t>
            </w:r>
          </w:p>
        </w:tc>
        <w:tc>
          <w:tcPr>
            <w:tcW w:w="3115" w:type="dxa"/>
          </w:tcPr>
          <w:p w:rsidR="00531DB5" w:rsidRPr="001C3627" w:rsidRDefault="00531DB5" w:rsidP="007E2CDB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3627">
              <w:rPr>
                <w:rFonts w:ascii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531DB5" w:rsidRPr="001C3627" w:rsidRDefault="00F13281" w:rsidP="007E2CDB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>______________/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val="ru-RU"/>
              </w:rPr>
              <w:t>Н.Н.Осипова</w:t>
            </w:r>
            <w:r w:rsidR="00531DB5" w:rsidRPr="001C3627">
              <w:rPr>
                <w:rFonts w:ascii="Times New Roman" w:hAnsi="Times New Roman"/>
                <w:color w:val="000000"/>
                <w:sz w:val="28"/>
                <w:szCs w:val="24"/>
              </w:rPr>
              <w:t>/</w:t>
            </w:r>
          </w:p>
          <w:p w:rsidR="00531DB5" w:rsidRPr="001C3627" w:rsidRDefault="00531DB5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31DB5" w:rsidRPr="00F829EE" w:rsidRDefault="00531DB5">
      <w:pPr>
        <w:spacing w:after="0"/>
        <w:ind w:left="120"/>
        <w:rPr>
          <w:lang w:val="ru-RU"/>
        </w:rPr>
      </w:pPr>
    </w:p>
    <w:p w:rsidR="00531DB5" w:rsidRPr="00F829EE" w:rsidRDefault="00531DB5">
      <w:pPr>
        <w:spacing w:after="0"/>
        <w:ind w:left="120"/>
        <w:rPr>
          <w:lang w:val="ru-RU"/>
        </w:rPr>
      </w:pPr>
    </w:p>
    <w:p w:rsidR="00531DB5" w:rsidRPr="00F829EE" w:rsidRDefault="00531DB5">
      <w:pPr>
        <w:spacing w:after="0"/>
        <w:ind w:left="120"/>
        <w:rPr>
          <w:lang w:val="ru-RU"/>
        </w:rPr>
      </w:pPr>
    </w:p>
    <w:p w:rsidR="00531DB5" w:rsidRPr="00F829EE" w:rsidRDefault="00531DB5">
      <w:pPr>
        <w:spacing w:after="0"/>
        <w:ind w:left="120"/>
        <w:rPr>
          <w:lang w:val="ru-RU"/>
        </w:rPr>
      </w:pPr>
    </w:p>
    <w:p w:rsidR="00531DB5" w:rsidRPr="00F829EE" w:rsidRDefault="00531DB5">
      <w:pPr>
        <w:spacing w:after="0"/>
        <w:ind w:left="120"/>
        <w:rPr>
          <w:lang w:val="ru-RU"/>
        </w:rPr>
      </w:pPr>
    </w:p>
    <w:p w:rsidR="00531DB5" w:rsidRPr="00F829EE" w:rsidRDefault="00531DB5">
      <w:pPr>
        <w:spacing w:after="0" w:line="408" w:lineRule="auto"/>
        <w:ind w:left="120"/>
        <w:jc w:val="center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31DB5" w:rsidRPr="00F829EE" w:rsidRDefault="00531DB5">
      <w:pPr>
        <w:spacing w:after="0" w:line="408" w:lineRule="auto"/>
        <w:ind w:left="120"/>
        <w:jc w:val="center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829EE">
        <w:rPr>
          <w:rFonts w:ascii="Times New Roman" w:hAnsi="Times New Roman"/>
          <w:color w:val="000000"/>
          <w:sz w:val="28"/>
          <w:lang w:val="ru-RU"/>
        </w:rPr>
        <w:t xml:space="preserve"> 3609354)</w:t>
      </w:r>
    </w:p>
    <w:p w:rsidR="00531DB5" w:rsidRPr="00F829EE" w:rsidRDefault="00531DB5">
      <w:pPr>
        <w:spacing w:after="0"/>
        <w:ind w:left="120"/>
        <w:jc w:val="center"/>
        <w:rPr>
          <w:lang w:val="ru-RU"/>
        </w:rPr>
      </w:pPr>
    </w:p>
    <w:p w:rsidR="00531DB5" w:rsidRPr="00F829EE" w:rsidRDefault="00531DB5">
      <w:pPr>
        <w:spacing w:after="0" w:line="408" w:lineRule="auto"/>
        <w:ind w:left="120"/>
        <w:jc w:val="center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531DB5" w:rsidRPr="00F829EE" w:rsidRDefault="00531DB5">
      <w:pPr>
        <w:spacing w:after="0" w:line="408" w:lineRule="auto"/>
        <w:ind w:left="120"/>
        <w:jc w:val="center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531DB5" w:rsidRPr="00F829EE" w:rsidRDefault="00531DB5">
      <w:pPr>
        <w:spacing w:after="0"/>
        <w:ind w:left="120"/>
        <w:jc w:val="center"/>
        <w:rPr>
          <w:lang w:val="ru-RU"/>
        </w:rPr>
      </w:pPr>
    </w:p>
    <w:p w:rsidR="00531DB5" w:rsidRPr="00F829EE" w:rsidRDefault="00531DB5">
      <w:pPr>
        <w:spacing w:after="0"/>
        <w:ind w:left="120"/>
        <w:jc w:val="center"/>
        <w:rPr>
          <w:lang w:val="ru-RU"/>
        </w:rPr>
      </w:pPr>
    </w:p>
    <w:p w:rsidR="00531DB5" w:rsidRPr="00F829EE" w:rsidRDefault="00531DB5">
      <w:pPr>
        <w:spacing w:after="0"/>
        <w:ind w:left="120"/>
        <w:jc w:val="center"/>
        <w:rPr>
          <w:lang w:val="ru-RU"/>
        </w:rPr>
      </w:pPr>
    </w:p>
    <w:p w:rsidR="00531DB5" w:rsidRPr="00F829EE" w:rsidRDefault="00531DB5">
      <w:pPr>
        <w:spacing w:after="0"/>
        <w:ind w:left="120"/>
        <w:jc w:val="center"/>
        <w:rPr>
          <w:lang w:val="ru-RU"/>
        </w:rPr>
      </w:pPr>
    </w:p>
    <w:p w:rsidR="00531DB5" w:rsidRPr="00F829EE" w:rsidRDefault="00531DB5">
      <w:pPr>
        <w:spacing w:after="0"/>
        <w:ind w:left="120"/>
        <w:jc w:val="center"/>
        <w:rPr>
          <w:lang w:val="ru-RU"/>
        </w:rPr>
      </w:pPr>
    </w:p>
    <w:p w:rsidR="00531DB5" w:rsidRPr="00F829EE" w:rsidRDefault="00531DB5">
      <w:pPr>
        <w:spacing w:after="0"/>
        <w:ind w:left="120"/>
        <w:jc w:val="center"/>
        <w:rPr>
          <w:lang w:val="ru-RU"/>
        </w:rPr>
      </w:pPr>
    </w:p>
    <w:p w:rsidR="00531DB5" w:rsidRPr="00F829EE" w:rsidRDefault="00531DB5">
      <w:pPr>
        <w:spacing w:after="0"/>
        <w:ind w:left="120"/>
        <w:jc w:val="center"/>
        <w:rPr>
          <w:lang w:val="ru-RU"/>
        </w:rPr>
      </w:pPr>
    </w:p>
    <w:p w:rsidR="00531DB5" w:rsidRPr="00F829EE" w:rsidRDefault="00531DB5">
      <w:pPr>
        <w:spacing w:after="0"/>
        <w:ind w:left="120"/>
        <w:jc w:val="center"/>
        <w:rPr>
          <w:lang w:val="ru-RU"/>
        </w:rPr>
      </w:pPr>
    </w:p>
    <w:p w:rsidR="00531DB5" w:rsidRPr="00F829EE" w:rsidRDefault="00531DB5">
      <w:pPr>
        <w:spacing w:after="0"/>
        <w:ind w:left="120"/>
        <w:jc w:val="center"/>
        <w:rPr>
          <w:lang w:val="ru-RU"/>
        </w:rPr>
      </w:pPr>
    </w:p>
    <w:p w:rsidR="00531DB5" w:rsidRPr="00F829EE" w:rsidRDefault="00531DB5">
      <w:pPr>
        <w:spacing w:after="0"/>
        <w:ind w:left="120"/>
        <w:jc w:val="center"/>
        <w:rPr>
          <w:lang w:val="ru-RU"/>
        </w:rPr>
      </w:pPr>
    </w:p>
    <w:p w:rsidR="00531DB5" w:rsidRPr="00F829EE" w:rsidRDefault="00531DB5">
      <w:pPr>
        <w:spacing w:after="0"/>
        <w:ind w:left="120"/>
        <w:jc w:val="center"/>
        <w:rPr>
          <w:lang w:val="ru-RU"/>
        </w:rPr>
      </w:pPr>
    </w:p>
    <w:p w:rsidR="00531DB5" w:rsidRPr="00F829EE" w:rsidRDefault="00531DB5">
      <w:pPr>
        <w:spacing w:after="0"/>
        <w:ind w:left="120"/>
        <w:jc w:val="center"/>
        <w:rPr>
          <w:lang w:val="ru-RU"/>
        </w:rPr>
      </w:pPr>
    </w:p>
    <w:p w:rsidR="00531DB5" w:rsidRPr="00F829EE" w:rsidRDefault="00531DB5">
      <w:pPr>
        <w:spacing w:after="0"/>
        <w:ind w:left="120"/>
        <w:jc w:val="center"/>
        <w:rPr>
          <w:lang w:val="ru-RU"/>
        </w:rPr>
      </w:pPr>
    </w:p>
    <w:p w:rsidR="00531DB5" w:rsidRPr="00F829EE" w:rsidRDefault="00531DB5">
      <w:pPr>
        <w:spacing w:after="0"/>
        <w:ind w:left="120"/>
        <w:rPr>
          <w:lang w:val="ru-RU"/>
        </w:rPr>
      </w:pPr>
    </w:p>
    <w:p w:rsidR="00531DB5" w:rsidRPr="00F829EE" w:rsidRDefault="00531DB5">
      <w:pPr>
        <w:rPr>
          <w:lang w:val="ru-RU"/>
        </w:rPr>
        <w:sectPr w:rsidR="00531DB5" w:rsidRPr="00F829EE">
          <w:pgSz w:w="11906" w:h="16383"/>
          <w:pgMar w:top="1134" w:right="850" w:bottom="1134" w:left="1701" w:header="720" w:footer="720" w:gutter="0"/>
          <w:cols w:space="720"/>
        </w:sectPr>
      </w:pP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  <w:bookmarkStart w:id="0" w:name="block-27272380"/>
      <w:bookmarkEnd w:id="0"/>
      <w:r w:rsidRPr="00F829E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  <w:proofErr w:type="gramEnd"/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F829E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531DB5" w:rsidRPr="00F829EE" w:rsidRDefault="00531D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</w:t>
      </w:r>
      <w:proofErr w:type="spellStart"/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>, обществоведческих, нравственно-этических понятий, представленных в содержании программы по окружающему миру;</w:t>
      </w:r>
    </w:p>
    <w:p w:rsidR="00531DB5" w:rsidRPr="00F829EE" w:rsidRDefault="00531D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531DB5" w:rsidRPr="00F829EE" w:rsidRDefault="00531D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531DB5" w:rsidRPr="00F829EE" w:rsidRDefault="00531D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531DB5" w:rsidRPr="00F829EE" w:rsidRDefault="00531D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531DB5" w:rsidRPr="00F829EE" w:rsidRDefault="00531D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531DB5" w:rsidRPr="00F829EE" w:rsidRDefault="00531D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531DB5" w:rsidRPr="00F829EE" w:rsidRDefault="00531D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531DB5" w:rsidRPr="00F829EE" w:rsidRDefault="00531DB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531DB5" w:rsidRPr="00F829EE" w:rsidRDefault="00531DB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  <w:proofErr w:type="gramEnd"/>
    </w:p>
    <w:p w:rsidR="00531DB5" w:rsidRPr="00F829EE" w:rsidRDefault="00531DB5">
      <w:pPr>
        <w:rPr>
          <w:lang w:val="ru-RU"/>
        </w:rPr>
        <w:sectPr w:rsidR="00531DB5" w:rsidRPr="00F829EE">
          <w:pgSz w:w="11906" w:h="16383"/>
          <w:pgMar w:top="1134" w:right="850" w:bottom="1134" w:left="1701" w:header="720" w:footer="720" w:gutter="0"/>
          <w:cols w:space="720"/>
        </w:sectPr>
      </w:pP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  <w:bookmarkStart w:id="1" w:name="block-27272383"/>
      <w:bookmarkEnd w:id="1"/>
      <w:r w:rsidRPr="00F829E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Россия – наша Родина. Москва –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Части растения (называние, краткая характеристика значения для жизни растения): корень, стебель, лист, цветок, плод, семя.</w:t>
      </w:r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 Комнатные растения, правила содержания и ухода.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соблюдения режима дня, правил здорового питания и личной гигиены. Правила использования электронных средств, </w:t>
      </w: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>оснащенных экраном. Правила безопасности в быту: пользование бытовыми электроприборами, газовыми плитами.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F829EE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531DB5" w:rsidRPr="00F829EE" w:rsidRDefault="00531DB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 w:rsidR="00531DB5" w:rsidRPr="00F829EE" w:rsidRDefault="00531DB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31DB5" w:rsidRPr="00F829EE" w:rsidRDefault="00531DB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F829EE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531DB5" w:rsidRPr="00F829EE" w:rsidRDefault="00531DB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 w:rsidR="00531DB5" w:rsidRPr="00F829EE" w:rsidRDefault="00531DB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F829EE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531DB5" w:rsidRPr="00F829EE" w:rsidRDefault="00531D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в процессе учебного диалога слушать говорящего; отвечать на вопросы, дополнять ответы участников; уважительно </w:t>
      </w: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 носиться к разным мнениям; </w:t>
      </w:r>
    </w:p>
    <w:p w:rsidR="00531DB5" w:rsidRPr="00F829EE" w:rsidRDefault="00531D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 w:rsidR="00531DB5" w:rsidRPr="00F829EE" w:rsidRDefault="00531D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соотносить предметы декоративно-прикладного искусства с принадлежностью народу РФ, описывать предмет по предложенному плану; </w:t>
      </w:r>
    </w:p>
    <w:p w:rsidR="00531DB5" w:rsidRPr="00F829EE" w:rsidRDefault="00531D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по предложенному плану время года, передавать в рассказе своё отношение к природным явлениям; </w:t>
      </w:r>
    </w:p>
    <w:p w:rsidR="00531DB5" w:rsidRPr="00F829EE" w:rsidRDefault="00531D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сравнивать домашних и диких животных, объяснять, чем они различаются. 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F829EE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531DB5" w:rsidRPr="00F829EE" w:rsidRDefault="00531DB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 w:rsidR="00531DB5" w:rsidRPr="00F829EE" w:rsidRDefault="00531DB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 w:rsidR="00531DB5" w:rsidRPr="00F829EE" w:rsidRDefault="00531DB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</w:t>
      </w:r>
      <w:proofErr w:type="spellStart"/>
      <w:r w:rsidRPr="00F829EE">
        <w:rPr>
          <w:rFonts w:ascii="Times New Roman" w:hAnsi="Times New Roman"/>
          <w:color w:val="000000"/>
          <w:sz w:val="28"/>
          <w:lang w:val="ru-RU"/>
        </w:rPr>
        <w:t>электро</w:t>
      </w:r>
      <w:proofErr w:type="spellEnd"/>
      <w:r w:rsidRPr="00F829EE">
        <w:rPr>
          <w:rFonts w:ascii="Times New Roman" w:hAnsi="Times New Roman"/>
          <w:color w:val="000000"/>
          <w:sz w:val="28"/>
          <w:lang w:val="ru-RU"/>
        </w:rPr>
        <w:t>- и газовыми приборами.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F829EE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531DB5" w:rsidRPr="00F829EE" w:rsidRDefault="00531DB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Наша Родина –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Правила поведения при пользовании компьютером. Безопасность в информационно-коммуникационной сети Интернет (коммуникация в </w:t>
      </w:r>
      <w:proofErr w:type="spellStart"/>
      <w:r w:rsidRPr="00F829EE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 и социальных группах) в условиях контролируемого доступа в информационно-коммуникационную сеть Интернет.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</w:t>
      </w: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>действий, совместной деятельности. Универсальные учебные действия (пропедевтический уровень)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F829EE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531DB5" w:rsidRPr="00F829EE" w:rsidRDefault="00531DB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ориентироваться в методах познания природы (наблюдение, опыт, сравнение, измерение); </w:t>
      </w:r>
    </w:p>
    <w:p w:rsidR="00531DB5" w:rsidRPr="00F829EE" w:rsidRDefault="00531DB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определять на основе наблюдения состояние вещества (жидкое, твёрдое, газообразное); </w:t>
      </w:r>
    </w:p>
    <w:p w:rsidR="00531DB5" w:rsidRDefault="00531DB5">
      <w:pPr>
        <w:numPr>
          <w:ilvl w:val="0"/>
          <w:numId w:val="8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символы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РФ; </w:t>
      </w:r>
    </w:p>
    <w:p w:rsidR="00531DB5" w:rsidRPr="00F829EE" w:rsidRDefault="00531DB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различать деревья, кустарники, травы; приводить примеры (в пределах </w:t>
      </w: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31DB5" w:rsidRPr="00F829EE" w:rsidRDefault="00531DB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 xml:space="preserve">группировать растения: дикорастущие и культурные; лекарственные и ядовитые (в пределах изученного); </w:t>
      </w:r>
      <w:proofErr w:type="gramEnd"/>
    </w:p>
    <w:p w:rsidR="00531DB5" w:rsidRDefault="00531DB5">
      <w:pPr>
        <w:numPr>
          <w:ilvl w:val="0"/>
          <w:numId w:val="8"/>
        </w:numPr>
        <w:spacing w:after="0" w:line="264" w:lineRule="auto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прошлое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настоящее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будущее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531DB5" w:rsidRPr="00F829EE" w:rsidRDefault="00531DB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различать информацию, представленную в тексте, графически, аудиовизуально; </w:t>
      </w:r>
    </w:p>
    <w:p w:rsidR="00531DB5" w:rsidRPr="00F829EE" w:rsidRDefault="00531DB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читать информацию, представленную в схеме, таблице; </w:t>
      </w:r>
    </w:p>
    <w:p w:rsidR="00531DB5" w:rsidRPr="00F829EE" w:rsidRDefault="00531DB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используя текстовую информацию, заполнять таблицы; дополнять схемы; </w:t>
      </w:r>
    </w:p>
    <w:p w:rsidR="00531DB5" w:rsidRPr="00F829EE" w:rsidRDefault="00531DB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F829EE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531DB5" w:rsidRPr="00F829EE" w:rsidRDefault="00531DB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ориентироваться в терминах (понятиях), соотносить их с краткой характеристикой:</w:t>
      </w:r>
    </w:p>
    <w:p w:rsidR="00531DB5" w:rsidRPr="00F829EE" w:rsidRDefault="00531DB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</w:t>
      </w:r>
      <w:proofErr w:type="gramEnd"/>
    </w:p>
    <w:p w:rsidR="00531DB5" w:rsidRPr="00F829EE" w:rsidRDefault="00531DB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миром природы (среда обитания, тело, явление, вещество; заповедник); </w:t>
      </w:r>
    </w:p>
    <w:p w:rsidR="00531DB5" w:rsidRPr="00F829EE" w:rsidRDefault="00531DB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 w:rsidR="00531DB5" w:rsidRPr="00F829EE" w:rsidRDefault="00531DB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531DB5" w:rsidRPr="00F829EE" w:rsidRDefault="00531DB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  <w:proofErr w:type="gramEnd"/>
    </w:p>
    <w:p w:rsidR="00531DB5" w:rsidRPr="00F829EE" w:rsidRDefault="00531DB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531DB5" w:rsidRPr="00F829EE" w:rsidRDefault="00531DB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531DB5" w:rsidRPr="00F829EE" w:rsidRDefault="00531DB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F829EE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531DB5" w:rsidRPr="00F829EE" w:rsidRDefault="00531DB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531DB5" w:rsidRPr="00F829EE" w:rsidRDefault="00531DB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контролировать с небольшой помощью учителя последовательность действий по решению учебной задачи; </w:t>
      </w:r>
    </w:p>
    <w:p w:rsidR="00531DB5" w:rsidRPr="00F829EE" w:rsidRDefault="00531DB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своей работы, анализировать оценку учителя и одноклассников, спокойно, без обид принимать советы и замечания. 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F829EE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531DB5" w:rsidRPr="00F829EE" w:rsidRDefault="00531DB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строить свою учебную и игровую деятельность, житейские ситуации в соответствии с правилами поведения, принятыми в обществе; </w:t>
      </w:r>
    </w:p>
    <w:p w:rsidR="00531DB5" w:rsidRPr="00F829EE" w:rsidRDefault="00531DB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оценивать жизненные ситуации с точки зрения правил поведения, культуры общения, проявления терпения и уважения к собеседнику; </w:t>
      </w:r>
    </w:p>
    <w:p w:rsidR="00531DB5" w:rsidRPr="00F829EE" w:rsidRDefault="00531DB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 </w:t>
      </w:r>
    </w:p>
    <w:p w:rsidR="00531DB5" w:rsidRPr="00F829EE" w:rsidRDefault="00531DB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</w:t>
      </w: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предложенных</w:t>
      </w:r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) способы их разрешения. </w:t>
      </w: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–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Методы изучения природы. Карта мира. Материки и части света.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бактериях. Грибы: строение шляпочных грибов. Грибы съедобные и несъедобные.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Природные сообщества: лес, луг, пруд.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</w:t>
      </w: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>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 Измерение температуры тела человека, частоты пульса.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Безопасность в информационно-коммуникационной сети Интернет (ориентирование в признаках мошеннических действий, защита персональной информации, правила коммуникации в </w:t>
      </w:r>
      <w:proofErr w:type="spellStart"/>
      <w:r w:rsidRPr="00F829EE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 и социальных группах) в условиях контролируемого доступа в информационно-коммуникационную сеть Интернет. 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F829EE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531DB5" w:rsidRPr="00F829EE" w:rsidRDefault="00531DB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 </w:t>
      </w:r>
    </w:p>
    <w:p w:rsidR="00531DB5" w:rsidRPr="00F829EE" w:rsidRDefault="00531DB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устанавливать зависимость между внешним видом, особенностями поведения и условиями жизни животного; </w:t>
      </w:r>
    </w:p>
    <w:p w:rsidR="00531DB5" w:rsidRPr="00F829EE" w:rsidRDefault="00531DB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определять (в процессе рассматривания объектов и явлений) существенные признаки и отношения между объектами и явлениями; </w:t>
      </w:r>
    </w:p>
    <w:p w:rsidR="00531DB5" w:rsidRPr="00F829EE" w:rsidRDefault="00531DB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моделировать цепи питания в природном сообществе; </w:t>
      </w:r>
    </w:p>
    <w:p w:rsidR="00531DB5" w:rsidRPr="00F829EE" w:rsidRDefault="00531DB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>различать понятия «век», «столетие», «историческое время»; соотносить историческое событие с датой (историческим периодом).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F829EE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способствует формированию умений:</w:t>
      </w:r>
    </w:p>
    <w:p w:rsidR="00531DB5" w:rsidRPr="00F829EE" w:rsidRDefault="00531DB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понимать, что работа с моделями Земли (глобус, карта) может дать полезную и интересную информацию о природе нашей планеты; </w:t>
      </w:r>
    </w:p>
    <w:p w:rsidR="00531DB5" w:rsidRPr="00F829EE" w:rsidRDefault="00531DB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находить на глобусе материки и океаны, воспроизводить их названия; находить на карте нашу страну, столицу, свой регион; </w:t>
      </w:r>
    </w:p>
    <w:p w:rsidR="00531DB5" w:rsidRPr="00F829EE" w:rsidRDefault="00531DB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читать несложные планы, соотносить условные обозначения с изображёнными объектами; </w:t>
      </w:r>
    </w:p>
    <w:p w:rsidR="00531DB5" w:rsidRPr="00F829EE" w:rsidRDefault="00531DB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находить по предложению учителя информацию в разных источниках – текстах, таблицах, схемах, в том числе в информационно-коммуникационной сети Интернет (в условиях контролируемого входа);</w:t>
      </w:r>
    </w:p>
    <w:p w:rsidR="00531DB5" w:rsidRPr="00F829EE" w:rsidRDefault="00531DB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при работе в информационной среде. 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F829EE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531DB5" w:rsidRPr="00F829EE" w:rsidRDefault="00531DB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ориентироваться в понятиях, соотносить понятия и термины с их краткой характеристикой: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1. понятия и термины, связанные с социальным миром (безопасность, семейный бюджет, памятник культуры); 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 xml:space="preserve">2. понятия и термины, связанные с миром природы (планета, материк, океан, модель Земли, царство природы, природное сообщество, цепь питания, Красная книга); </w:t>
      </w:r>
      <w:proofErr w:type="gramEnd"/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3. понятия и термины, связанные с безопасной жизнедеятельностью (знаки дорожного движения, дорожные ловушки, опасные ситуации, предвидение).</w:t>
      </w:r>
    </w:p>
    <w:p w:rsidR="00531DB5" w:rsidRPr="00F829EE" w:rsidRDefault="00531DB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531DB5" w:rsidRPr="00F829EE" w:rsidRDefault="00531DB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описывать схожие, различные, индивидуальные признаки на основе сравнения объектов природы; </w:t>
      </w:r>
    </w:p>
    <w:p w:rsidR="00531DB5" w:rsidRPr="00F829EE" w:rsidRDefault="00531DB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</w:t>
      </w: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рств пр</w:t>
      </w:r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ироды; </w:t>
      </w:r>
    </w:p>
    <w:p w:rsidR="00531DB5" w:rsidRPr="00F829EE" w:rsidRDefault="00531DB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называть признаки (характеризовать) животного (растения) как живого организма; </w:t>
      </w:r>
    </w:p>
    <w:p w:rsidR="00531DB5" w:rsidRPr="00F829EE" w:rsidRDefault="00531DB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>).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531DB5" w:rsidRPr="00F829EE" w:rsidRDefault="00531DB5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планировать шаги по решению учебной задачи, контролировать свои действия (при небольшой помощи учителя); </w:t>
      </w:r>
    </w:p>
    <w:p w:rsidR="00531DB5" w:rsidRPr="00F829EE" w:rsidRDefault="00531DB5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F829E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829EE">
        <w:rPr>
          <w:rFonts w:ascii="Times New Roman" w:hAnsi="Times New Roman"/>
          <w:i/>
          <w:color w:val="000000"/>
          <w:sz w:val="28"/>
          <w:lang w:val="ru-RU"/>
        </w:rPr>
        <w:t>способствует формированию умений:</w:t>
      </w:r>
    </w:p>
    <w:p w:rsidR="00531DB5" w:rsidRPr="00F829EE" w:rsidRDefault="00531DB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участвуя в совместной деятельности, выполнять роли руководителя (лидера), подчинённого; </w:t>
      </w:r>
    </w:p>
    <w:p w:rsidR="00531DB5" w:rsidRPr="00F829EE" w:rsidRDefault="00531DB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деятельности участников, положительно реагировать на советы и замечания в свой адрес; </w:t>
      </w:r>
    </w:p>
    <w:p w:rsidR="00531DB5" w:rsidRPr="00F829EE" w:rsidRDefault="00531DB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</w:p>
    <w:p w:rsidR="00531DB5" w:rsidRPr="00F829EE" w:rsidRDefault="00531DB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самостоятельно разрешать возникающие конфликты с учётом этики общения. </w:t>
      </w: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История Отечества «Лента времени» и историческая карта.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Наиболее значимые объекты списка Всемирного культурного наследия в России и за рубежом. Охрана памятников истории и культуры. Посильное </w:t>
      </w: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>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Методы познания окружающей природы: наблюдения, сравнения, измерения, опыты по исследованию природных объектов и явлений. 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 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</w:t>
      </w: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>средств защиты велосипедиста, правила использования самоката и других средств индивидуальной мобильности.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Безопасность в информационно-коммуникационной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информационно-коммуникационную сеть Интернет.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531DB5" w:rsidRPr="00F829EE" w:rsidRDefault="00531DB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устанавливать последовательность этапов возрастного развития человека; </w:t>
      </w:r>
    </w:p>
    <w:p w:rsidR="00531DB5" w:rsidRPr="00F829EE" w:rsidRDefault="00531DB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конструировать в учебных и игровых ситуациях правила безопасного поведения в среде обитания; </w:t>
      </w:r>
    </w:p>
    <w:p w:rsidR="00531DB5" w:rsidRPr="00F829EE" w:rsidRDefault="00531DB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моделировать схемы природных объектов (строение почвы; движение реки, форма поверхности); </w:t>
      </w:r>
    </w:p>
    <w:p w:rsidR="00531DB5" w:rsidRPr="00F829EE" w:rsidRDefault="00531DB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соотносить объекты природы с принадлежностью к определённой природной зоне; </w:t>
      </w:r>
    </w:p>
    <w:p w:rsidR="00531DB5" w:rsidRPr="00F829EE" w:rsidRDefault="00531DB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классифицировать природные объекты по принадлежности к природной зоне; </w:t>
      </w:r>
    </w:p>
    <w:p w:rsidR="00531DB5" w:rsidRPr="00F829EE" w:rsidRDefault="00531DB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определять разрыв между реальным и желательным состоянием объекта (ситуации) на основе предложенных учителем вопросов. 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531DB5" w:rsidRPr="00F829EE" w:rsidRDefault="00531DB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531DB5" w:rsidRPr="00F829EE" w:rsidRDefault="00531DB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использовать для уточнения и расширения своих знаний об окружающем мире словари, справочники, энциклопедии, в том числе и информационно-коммуникационную сеть Интернет (в условиях контролируемого выхода); </w:t>
      </w:r>
    </w:p>
    <w:p w:rsidR="00531DB5" w:rsidRPr="00F829EE" w:rsidRDefault="00531DB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 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lastRenderedPageBreak/>
        <w:t>Коммуникативные универсальные учебные действия способствуют формированию умений:</w:t>
      </w:r>
    </w:p>
    <w:p w:rsidR="00531DB5" w:rsidRPr="00F829EE" w:rsidRDefault="00531DB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 </w:t>
      </w:r>
      <w:proofErr w:type="gramEnd"/>
    </w:p>
    <w:p w:rsidR="00531DB5" w:rsidRPr="00F829EE" w:rsidRDefault="00531DB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 </w:t>
      </w:r>
    </w:p>
    <w:p w:rsidR="00531DB5" w:rsidRPr="00F829EE" w:rsidRDefault="00531DB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создавать текст-рассуждение: объяснять вред для здоровья и самочувствия организма вредных привычек; </w:t>
      </w:r>
    </w:p>
    <w:p w:rsidR="00531DB5" w:rsidRPr="00F829EE" w:rsidRDefault="00531DB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описывать ситуации проявления нравственных качеств – отзывчивости, доброты, справедливости и др.; </w:t>
      </w:r>
    </w:p>
    <w:p w:rsidR="00531DB5" w:rsidRPr="00F829EE" w:rsidRDefault="00531DB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составлять краткие суждения о связях и зависимостях в природе (на основе сезонных изменений, особенностей жизни природных зон, пищевых цепей); </w:t>
      </w:r>
    </w:p>
    <w:p w:rsidR="00531DB5" w:rsidRPr="00F829EE" w:rsidRDefault="00531DB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составлять небольшие тексты «Права и обязанности гражданина РФ»; </w:t>
      </w:r>
    </w:p>
    <w:p w:rsidR="00531DB5" w:rsidRPr="00F829EE" w:rsidRDefault="00531DB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531DB5" w:rsidRPr="00F829EE" w:rsidRDefault="00531DB5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предвидеть трудности и возможные ошибки; </w:t>
      </w:r>
    </w:p>
    <w:p w:rsidR="00531DB5" w:rsidRPr="00F829EE" w:rsidRDefault="00531DB5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контролировать процесс и результат выполнения задания, корректировать учебные действия при необходимости; </w:t>
      </w:r>
    </w:p>
    <w:p w:rsidR="00531DB5" w:rsidRPr="00F829EE" w:rsidRDefault="00531DB5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адекватно принимать оценку своей работы; планировать работу над ошибками; </w:t>
      </w:r>
    </w:p>
    <w:p w:rsidR="00531DB5" w:rsidRPr="00F829EE" w:rsidRDefault="00531DB5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</w:t>
      </w: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работах</w:t>
      </w:r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, устанавливать их причины. 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 способствует формированию умений:</w:t>
      </w:r>
    </w:p>
    <w:p w:rsidR="00531DB5" w:rsidRPr="00F829EE" w:rsidRDefault="00531DB5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 при выполнении разных ролей – руководитель, подчинённый, напарник, члена большого коллектива; </w:t>
      </w:r>
    </w:p>
    <w:p w:rsidR="00531DB5" w:rsidRPr="00F829EE" w:rsidRDefault="00531DB5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дело; </w:t>
      </w:r>
    </w:p>
    <w:p w:rsidR="00531DB5" w:rsidRPr="00F829EE" w:rsidRDefault="00531DB5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531DB5" w:rsidRPr="00F829EE" w:rsidRDefault="00531DB5">
      <w:pPr>
        <w:rPr>
          <w:lang w:val="ru-RU"/>
        </w:rPr>
        <w:sectPr w:rsidR="00531DB5" w:rsidRPr="00F829EE">
          <w:pgSz w:w="11906" w:h="16383"/>
          <w:pgMar w:top="1134" w:right="850" w:bottom="1134" w:left="1701" w:header="720" w:footer="720" w:gutter="0"/>
          <w:cols w:space="720"/>
        </w:sectPr>
      </w:pP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  <w:bookmarkStart w:id="2" w:name="block-27272384"/>
      <w:bookmarkEnd w:id="2"/>
      <w:r w:rsidRPr="00F829E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Изучение предмета «Окружающий мир» на уровне начального общего образования направлено на достижение </w:t>
      </w: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F829EE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531DB5" w:rsidRPr="00F829EE" w:rsidRDefault="00531DB5">
      <w:pPr>
        <w:spacing w:after="0"/>
        <w:ind w:left="120"/>
        <w:rPr>
          <w:lang w:val="ru-RU"/>
        </w:rPr>
      </w:pPr>
    </w:p>
    <w:p w:rsidR="00531DB5" w:rsidRPr="00F829EE" w:rsidRDefault="00531DB5">
      <w:pPr>
        <w:spacing w:after="0"/>
        <w:ind w:left="120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предмета «Окружающий мир» характеризуют готовность </w:t>
      </w: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</w:t>
      </w:r>
      <w:proofErr w:type="spellStart"/>
      <w:r w:rsidRPr="00F829EE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531DB5" w:rsidRDefault="00531DB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31DB5" w:rsidRPr="00F829EE" w:rsidRDefault="00531DB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531DB5" w:rsidRPr="00F829EE" w:rsidRDefault="00531DB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531DB5" w:rsidRPr="00F829EE" w:rsidRDefault="00531DB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531DB5" w:rsidRPr="00F829EE" w:rsidRDefault="00531DB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531DB5" w:rsidRPr="00F829EE" w:rsidRDefault="00531DB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531DB5" w:rsidRDefault="00531DB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31DB5" w:rsidRPr="00F829EE" w:rsidRDefault="00531DB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531DB5" w:rsidRPr="00F829EE" w:rsidRDefault="00531DB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531DB5" w:rsidRPr="00F829EE" w:rsidRDefault="00531DB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531DB5" w:rsidRDefault="00531DB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31DB5" w:rsidRPr="00F829EE" w:rsidRDefault="00531DB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</w:t>
      </w:r>
    </w:p>
    <w:p w:rsidR="00531DB5" w:rsidRPr="00F829EE" w:rsidRDefault="00531DB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531DB5" w:rsidRPr="00F829EE" w:rsidRDefault="00531DB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531DB5" w:rsidRPr="00F829EE" w:rsidRDefault="00531DB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531DB5" w:rsidRDefault="00531DB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31DB5" w:rsidRPr="00F829EE" w:rsidRDefault="00531DB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531DB5" w:rsidRDefault="00531DB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31DB5" w:rsidRPr="00F829EE" w:rsidRDefault="00531DB5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531DB5" w:rsidRDefault="00531DB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31DB5" w:rsidRPr="00F829EE" w:rsidRDefault="00531DB5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531DB5" w:rsidRPr="00F829EE" w:rsidRDefault="00531DB5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531DB5" w:rsidRPr="00F829EE" w:rsidRDefault="00531DB5">
      <w:pPr>
        <w:spacing w:after="0"/>
        <w:ind w:left="120"/>
        <w:rPr>
          <w:lang w:val="ru-RU"/>
        </w:rPr>
      </w:pPr>
    </w:p>
    <w:p w:rsidR="00531DB5" w:rsidRPr="00F829EE" w:rsidRDefault="00531DB5">
      <w:pPr>
        <w:spacing w:after="0"/>
        <w:ind w:left="120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:rsidR="00531DB5" w:rsidRDefault="00531D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1)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531DB5" w:rsidRPr="00F829EE" w:rsidRDefault="00531DB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531DB5" w:rsidRPr="00F829EE" w:rsidRDefault="00531DB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531DB5" w:rsidRPr="00F829EE" w:rsidRDefault="00531DB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531DB5" w:rsidRPr="00F829EE" w:rsidRDefault="00531DB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531DB5" w:rsidRPr="00F829EE" w:rsidRDefault="00531DB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определять существенный признак для классификации, классифицировать предложенные объекты; </w:t>
      </w:r>
    </w:p>
    <w:p w:rsidR="00531DB5" w:rsidRPr="00F829EE" w:rsidRDefault="00531DB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531DB5" w:rsidRPr="00F829EE" w:rsidRDefault="00531DB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531DB5" w:rsidRDefault="00531D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531DB5" w:rsidRPr="00F829EE" w:rsidRDefault="00531DB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531DB5" w:rsidRPr="00F829EE" w:rsidRDefault="00531DB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531DB5" w:rsidRPr="00F829EE" w:rsidRDefault="00531DB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531DB5" w:rsidRPr="00F829EE" w:rsidRDefault="00531DB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531DB5" w:rsidRPr="00F829EE" w:rsidRDefault="00531DB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531DB5" w:rsidRPr="00F829EE" w:rsidRDefault="00531DB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531DB5" w:rsidRPr="00F829EE" w:rsidRDefault="00531DB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531DB5" w:rsidRDefault="00531D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531DB5" w:rsidRPr="00F829EE" w:rsidRDefault="00531DB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531DB5" w:rsidRPr="00F829EE" w:rsidRDefault="00531DB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531DB5" w:rsidRPr="00F829EE" w:rsidRDefault="00531DB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531DB5" w:rsidRPr="00F829EE" w:rsidRDefault="00531DB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531DB5" w:rsidRDefault="00531DB5">
      <w:pPr>
        <w:numPr>
          <w:ilvl w:val="0"/>
          <w:numId w:val="35"/>
        </w:numPr>
        <w:spacing w:after="0" w:line="264" w:lineRule="auto"/>
        <w:jc w:val="both"/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схему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таблицу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иллюстрацию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531DB5" w:rsidRPr="00F829EE" w:rsidRDefault="00531DB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531DB5" w:rsidRPr="00F829EE" w:rsidRDefault="00531DB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видео, графическую, звуковую информацию в соответствии с учебной задачей;</w:t>
      </w:r>
    </w:p>
    <w:p w:rsidR="00531DB5" w:rsidRPr="00F829EE" w:rsidRDefault="00531DB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531DB5" w:rsidRDefault="00531DB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31DB5" w:rsidRPr="00F829EE" w:rsidRDefault="00531DB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531DB5" w:rsidRPr="00F829EE" w:rsidRDefault="00531DB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</w:t>
      </w:r>
      <w:proofErr w:type="spellStart"/>
      <w:r w:rsidRPr="00F829EE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 приводить доказательства своей правоты; </w:t>
      </w:r>
    </w:p>
    <w:p w:rsidR="00531DB5" w:rsidRPr="00F829EE" w:rsidRDefault="00531DB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531DB5" w:rsidRPr="00F829EE" w:rsidRDefault="00531DB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531DB5" w:rsidRPr="00F829EE" w:rsidRDefault="00531DB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531DB5" w:rsidRPr="00F829EE" w:rsidRDefault="00531DB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531DB5" w:rsidRPr="00F829EE" w:rsidRDefault="00531DB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531DB5" w:rsidRPr="00F829EE" w:rsidRDefault="00531DB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531DB5" w:rsidRPr="00F829EE" w:rsidRDefault="00531DB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531DB5" w:rsidRPr="00F829EE" w:rsidRDefault="00531DB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531DB5" w:rsidRDefault="00531D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самооценка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531DB5" w:rsidRPr="00F829EE" w:rsidRDefault="00531DB5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531DB5" w:rsidRPr="00F829EE" w:rsidRDefault="00531DB5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531DB5" w:rsidRPr="00F829EE" w:rsidRDefault="00531DB5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корректировать свои действия при необходимости (с небольшой помощью учителя); </w:t>
      </w:r>
    </w:p>
    <w:p w:rsidR="00531DB5" w:rsidRPr="00F829EE" w:rsidRDefault="00531DB5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531DB5" w:rsidRPr="00F829EE" w:rsidRDefault="00531DB5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531DB5" w:rsidRPr="00F829EE" w:rsidRDefault="00531DB5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531DB5" w:rsidRDefault="00531DB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31DB5" w:rsidRPr="00F829EE" w:rsidRDefault="00531DB5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531DB5" w:rsidRPr="00F829EE" w:rsidRDefault="00531DB5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531DB5" w:rsidRPr="00F829EE" w:rsidRDefault="00531DB5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531DB5" w:rsidRPr="00F829EE" w:rsidRDefault="00531DB5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531DB5" w:rsidRPr="00F829EE" w:rsidRDefault="00531DB5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531DB5" w:rsidRPr="00F829EE" w:rsidRDefault="00531DB5">
      <w:pPr>
        <w:spacing w:after="0"/>
        <w:ind w:left="120"/>
        <w:rPr>
          <w:lang w:val="ru-RU"/>
        </w:rPr>
      </w:pPr>
    </w:p>
    <w:p w:rsidR="00531DB5" w:rsidRPr="00F829EE" w:rsidRDefault="00531DB5">
      <w:pPr>
        <w:spacing w:after="0"/>
        <w:ind w:left="120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31DB5" w:rsidRPr="00F829EE" w:rsidRDefault="00531DB5">
      <w:pPr>
        <w:spacing w:after="0"/>
        <w:ind w:left="120"/>
        <w:rPr>
          <w:lang w:val="ru-RU"/>
        </w:rPr>
      </w:pP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829EE">
        <w:rPr>
          <w:rFonts w:ascii="Times New Roman" w:hAnsi="Times New Roman"/>
          <w:b/>
          <w:color w:val="000000"/>
          <w:sz w:val="28"/>
          <w:lang w:val="ru-RU"/>
        </w:rPr>
        <w:t xml:space="preserve">1 классе </w:t>
      </w: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31DB5" w:rsidRPr="00F829EE" w:rsidRDefault="00531DB5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:rsidR="00531DB5" w:rsidRPr="00F829EE" w:rsidRDefault="00531DB5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название своего населённого пункта, региона, страны; </w:t>
      </w:r>
    </w:p>
    <w:p w:rsidR="00531DB5" w:rsidRPr="00F829EE" w:rsidRDefault="00531DB5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 w:rsidR="00531DB5" w:rsidRPr="00F829EE" w:rsidRDefault="00531DB5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 </w:t>
      </w:r>
      <w:proofErr w:type="gramEnd"/>
    </w:p>
    <w:p w:rsidR="00531DB5" w:rsidRPr="00F829EE" w:rsidRDefault="00531DB5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:rsidR="00531DB5" w:rsidRPr="00F829EE" w:rsidRDefault="00531DB5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применять правила ухода за комнатными растениями и домашними животными; </w:t>
      </w:r>
    </w:p>
    <w:p w:rsidR="00531DB5" w:rsidRPr="00F829EE" w:rsidRDefault="00531DB5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</w:t>
      </w:r>
    </w:p>
    <w:p w:rsidR="00531DB5" w:rsidRPr="00F829EE" w:rsidRDefault="00531DB5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531DB5" w:rsidRPr="00F829EE" w:rsidRDefault="00531DB5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:rsidR="00531DB5" w:rsidRPr="00F829EE" w:rsidRDefault="00531DB5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 w:rsidR="00531DB5" w:rsidRPr="00F829EE" w:rsidRDefault="00531DB5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оснащённых экраном;</w:t>
      </w:r>
    </w:p>
    <w:p w:rsidR="00531DB5" w:rsidRPr="00F829EE" w:rsidRDefault="00531DB5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соблюдать правила здорового питания и личной гигиены; </w:t>
      </w:r>
    </w:p>
    <w:p w:rsidR="00531DB5" w:rsidRPr="00F829EE" w:rsidRDefault="00531DB5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пешехода; </w:t>
      </w:r>
    </w:p>
    <w:p w:rsidR="00531DB5" w:rsidRPr="00F829EE" w:rsidRDefault="00531DB5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природе; </w:t>
      </w:r>
    </w:p>
    <w:p w:rsidR="00531DB5" w:rsidRPr="00F829EE" w:rsidRDefault="00531DB5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родители) пользоваться электронным дневником и электронными ресурсами школы.</w:t>
      </w: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F829EE">
        <w:rPr>
          <w:rFonts w:ascii="Times New Roman" w:hAnsi="Times New Roman"/>
          <w:b/>
          <w:color w:val="000000"/>
          <w:sz w:val="28"/>
          <w:lang w:val="ru-RU"/>
        </w:rPr>
        <w:t xml:space="preserve">2 классе </w:t>
      </w: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31DB5" w:rsidRPr="00F829EE" w:rsidRDefault="00531DB5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находить Россию на карте мира, на карте России - Москву, свой регион и его главный город; </w:t>
      </w:r>
    </w:p>
    <w:p w:rsidR="00531DB5" w:rsidRPr="00F829EE" w:rsidRDefault="00531DB5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узнавать государственную символику Российской Федерации (гимн, герб, флаг) и своего региона; </w:t>
      </w:r>
    </w:p>
    <w:p w:rsidR="00531DB5" w:rsidRPr="00F829EE" w:rsidRDefault="00531DB5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 </w:t>
      </w:r>
    </w:p>
    <w:p w:rsidR="00531DB5" w:rsidRPr="00F829EE" w:rsidRDefault="00531DB5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окружающего мира по их описанию, рисункам и фотографиям, различать их в окружающем мире; </w:t>
      </w:r>
    </w:p>
    <w:p w:rsidR="00531DB5" w:rsidRPr="00F829EE" w:rsidRDefault="00531DB5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 </w:t>
      </w:r>
    </w:p>
    <w:p w:rsidR="00531DB5" w:rsidRPr="00F829EE" w:rsidRDefault="00531DB5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наблюдения и опыты с природными объектами, измерения; </w:t>
      </w:r>
    </w:p>
    <w:p w:rsidR="00531DB5" w:rsidRPr="00F829EE" w:rsidRDefault="00531DB5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взаимосвязей в природе, примеры, иллюстрирующие значение природы в жизни человека; </w:t>
      </w:r>
    </w:p>
    <w:p w:rsidR="00531DB5" w:rsidRPr="00F829EE" w:rsidRDefault="00531DB5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культурные объекты (достопримечательности родного края, музейные экспонаты); </w:t>
      </w:r>
    </w:p>
    <w:p w:rsidR="00531DB5" w:rsidRPr="00F829EE" w:rsidRDefault="00531DB5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природные объекты и явления, в том числе звёзды, созвездия, планеты; </w:t>
      </w:r>
    </w:p>
    <w:p w:rsidR="00531DB5" w:rsidRPr="00F829EE" w:rsidRDefault="00531DB5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 по предложенным признакам; </w:t>
      </w:r>
    </w:p>
    <w:p w:rsidR="00531DB5" w:rsidRPr="00F829EE" w:rsidRDefault="00531DB5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внешних признаков; </w:t>
      </w:r>
    </w:p>
    <w:p w:rsidR="00531DB5" w:rsidRPr="00F829EE" w:rsidRDefault="00531DB5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ориентироваться на местности по местным природным признакам, Солнцу, компасу; </w:t>
      </w:r>
    </w:p>
    <w:p w:rsidR="00531DB5" w:rsidRPr="00F829EE" w:rsidRDefault="00531DB5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развёрнутые высказывания о природе и обществе; </w:t>
      </w:r>
    </w:p>
    <w:p w:rsidR="00531DB5" w:rsidRPr="00F829EE" w:rsidRDefault="00531DB5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531DB5" w:rsidRPr="00F829EE" w:rsidRDefault="00531DB5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 </w:t>
      </w:r>
    </w:p>
    <w:p w:rsidR="00531DB5" w:rsidRPr="00F829EE" w:rsidRDefault="00531DB5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школе, правила безопасного поведения пассажира наземного транспорта и метро; </w:t>
      </w:r>
    </w:p>
    <w:p w:rsidR="00531DB5" w:rsidRPr="00F829EE" w:rsidRDefault="00531DB5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соблюдать режим дня и питания; </w:t>
      </w:r>
    </w:p>
    <w:p w:rsidR="00531DB5" w:rsidRPr="00F829EE" w:rsidRDefault="00531DB5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</w:t>
      </w:r>
      <w:proofErr w:type="spellStart"/>
      <w:r w:rsidRPr="00F829EE">
        <w:rPr>
          <w:rFonts w:ascii="Times New Roman" w:hAnsi="Times New Roman"/>
          <w:color w:val="000000"/>
          <w:sz w:val="28"/>
          <w:lang w:val="ru-RU"/>
        </w:rPr>
        <w:t>мессенджеры</w:t>
      </w:r>
      <w:proofErr w:type="spell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 в условиях контролируемого доступа в информационно-телекоммуникационную сеть Интернет; </w:t>
      </w:r>
    </w:p>
    <w:p w:rsidR="00531DB5" w:rsidRPr="00F829EE" w:rsidRDefault="00531DB5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безопасно осуществлять коммуникацию в школьных сообществах с помощью учителя (при необходимости).</w:t>
      </w: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829EE">
        <w:rPr>
          <w:rFonts w:ascii="Times New Roman" w:hAnsi="Times New Roman"/>
          <w:b/>
          <w:color w:val="000000"/>
          <w:sz w:val="28"/>
          <w:lang w:val="ru-RU"/>
        </w:rPr>
        <w:t xml:space="preserve">3 классе </w:t>
      </w: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государственную символику Российской Федерации (гимн, герб, флаг); проявлять уважение к государственным символам России и своего региона; 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народов; соблюдать правила нравственного поведения в социуме; 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 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показывать на карте мира материки, изученные страны мира; 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различать расходы и доходы семейного бюджета; 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природы по их описанию, рисункам и фотографиям, различать их в окружающем мире; 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 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проводить простейшую классификацию; 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сравнивать по заданному количеству признаков объекты живой и неживой природы; 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 и явления природы, выделяя их существенные признаки и характерные свойства; 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о природе и обществе для поиска и извлечения информации, ответов на вопросы; 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природе, связи человека и природы для объяснения простейших явлений и процессов в природе, организме человека; 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фиксировать результаты наблюдений, опытной работы, в процессе коллективной деятельности обобщать полученные результаты и делать выводы; 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 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пассажира железнодорожного, водного и авиатранспорта; 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531DB5" w:rsidRDefault="00531DB5">
      <w:pPr>
        <w:numPr>
          <w:ilvl w:val="0"/>
          <w:numId w:val="4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соблюдать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основы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профилактики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заболеваний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во дворе жилого дома; 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информационно-телекоммуникационную сеть Интернет; </w:t>
      </w:r>
    </w:p>
    <w:p w:rsidR="00531DB5" w:rsidRPr="00F829EE" w:rsidRDefault="00531DB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ориентироваться в возможных мошеннических действиях при общении в </w:t>
      </w:r>
      <w:proofErr w:type="spellStart"/>
      <w:r w:rsidRPr="00F829EE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F829EE">
        <w:rPr>
          <w:rFonts w:ascii="Times New Roman" w:hAnsi="Times New Roman"/>
          <w:color w:val="000000"/>
          <w:sz w:val="28"/>
          <w:lang w:val="ru-RU"/>
        </w:rPr>
        <w:t>.</w:t>
      </w: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</w:p>
    <w:p w:rsidR="00531DB5" w:rsidRPr="00F829EE" w:rsidRDefault="00531DB5">
      <w:pPr>
        <w:spacing w:after="0" w:line="264" w:lineRule="auto"/>
        <w:ind w:left="120"/>
        <w:jc w:val="both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531DB5" w:rsidRPr="00F829EE" w:rsidRDefault="00531DB5">
      <w:pPr>
        <w:spacing w:after="0" w:line="264" w:lineRule="auto"/>
        <w:ind w:firstLine="600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829EE">
        <w:rPr>
          <w:rFonts w:ascii="Times New Roman" w:hAnsi="Times New Roman"/>
          <w:b/>
          <w:color w:val="000000"/>
          <w:sz w:val="28"/>
          <w:lang w:val="ru-RU"/>
        </w:rPr>
        <w:t xml:space="preserve">4 классе </w:t>
      </w:r>
      <w:proofErr w:type="gramStart"/>
      <w:r w:rsidRPr="00F829E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829EE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социуме; </w:t>
      </w:r>
    </w:p>
    <w:p w:rsidR="00531DB5" w:rsidRDefault="00531DB5">
      <w:pPr>
        <w:numPr>
          <w:ilvl w:val="0"/>
          <w:numId w:val="43"/>
        </w:numPr>
        <w:spacing w:after="0" w:line="264" w:lineRule="auto"/>
        <w:jc w:val="both"/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proofErr w:type="spellStart"/>
      <w:r>
        <w:rPr>
          <w:rFonts w:ascii="Times New Roman" w:hAnsi="Times New Roman"/>
          <w:color w:val="000000"/>
          <w:sz w:val="28"/>
        </w:rPr>
        <w:t>России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показывать на исторической карте места изученных исторических событий;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находить место изученных событий на «ленте времени»;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знать основные права и обязанности гражданина Российской Федерации;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соотносить изученные исторические события и исторических деятелей с веками и периодами истории России;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предложенному/самостоятельно составленному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изученные объекты и явления живой и неживой природы по их описанию, рисункам и фотографиям, различать их в окружающем мире;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самостоятельно выбирая признак для группировки; проводить простейшие классификации;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их внешних признаков и известных характерных свойств;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называть экологические проблемы и определять пути их решения;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собственные развёрнутые высказывания о природе и обществе;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для поиска и извлечения информации, ответов на вопросы;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осознавать возможные последствия вредных привычек для здоровья и жизни человека;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т.д.);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езде на велосипеде, самокате; 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>осуществлять безопасный поиск образовательных ресурсов и верифицированной информации в информационно-телекоммуникационной сети Интернете;</w:t>
      </w:r>
    </w:p>
    <w:p w:rsidR="00531DB5" w:rsidRPr="00F829EE" w:rsidRDefault="00531DB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F829EE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для здоровья использования электронных образовательных и информационных ресурсов. </w:t>
      </w:r>
    </w:p>
    <w:p w:rsidR="00531DB5" w:rsidRPr="00F829EE" w:rsidRDefault="00531DB5">
      <w:pPr>
        <w:rPr>
          <w:lang w:val="ru-RU"/>
        </w:rPr>
        <w:sectPr w:rsidR="00531DB5" w:rsidRPr="00F829EE">
          <w:pgSz w:w="11906" w:h="16383"/>
          <w:pgMar w:top="1134" w:right="850" w:bottom="1134" w:left="1701" w:header="720" w:footer="720" w:gutter="0"/>
          <w:cols w:space="720"/>
        </w:sectPr>
      </w:pPr>
    </w:p>
    <w:p w:rsidR="00531DB5" w:rsidRDefault="00531DB5">
      <w:pPr>
        <w:spacing w:after="0"/>
        <w:ind w:left="120"/>
      </w:pPr>
      <w:bookmarkStart w:id="3" w:name="block-27272382"/>
      <w:bookmarkEnd w:id="3"/>
      <w:r w:rsidRPr="00F829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31DB5" w:rsidRDefault="00531D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120"/>
        <w:gridCol w:w="4591"/>
        <w:gridCol w:w="1563"/>
        <w:gridCol w:w="1841"/>
        <w:gridCol w:w="1910"/>
        <w:gridCol w:w="2694"/>
      </w:tblGrid>
      <w:tr w:rsidR="00531DB5" w:rsidRPr="00D7646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/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мир. Растения ближайшего окружения.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/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быту, безопасность </w:t>
            </w: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/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/>
        </w:tc>
      </w:tr>
    </w:tbl>
    <w:p w:rsidR="00531DB5" w:rsidRDefault="00531DB5">
      <w:pPr>
        <w:sectPr w:rsidR="00531D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DB5" w:rsidRDefault="00531D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319"/>
        <w:gridCol w:w="4392"/>
        <w:gridCol w:w="1642"/>
        <w:gridCol w:w="1841"/>
        <w:gridCol w:w="1910"/>
        <w:gridCol w:w="2837"/>
      </w:tblGrid>
      <w:tr w:rsidR="00531DB5" w:rsidRPr="00D76460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/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/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/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/>
        </w:tc>
      </w:tr>
    </w:tbl>
    <w:p w:rsidR="00531DB5" w:rsidRDefault="00531DB5">
      <w:pPr>
        <w:sectPr w:rsidR="00531D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DB5" w:rsidRDefault="00531D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319"/>
        <w:gridCol w:w="4392"/>
        <w:gridCol w:w="1642"/>
        <w:gridCol w:w="1841"/>
        <w:gridCol w:w="1910"/>
        <w:gridCol w:w="2837"/>
      </w:tblGrid>
      <w:tr w:rsidR="00531DB5" w:rsidRPr="00D76460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- коллектив </w:t>
            </w:r>
            <w:proofErr w:type="gramStart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близких</w:t>
            </w:r>
            <w:proofErr w:type="gramEnd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. Родных людей.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/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/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/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/>
        </w:tc>
      </w:tr>
    </w:tbl>
    <w:p w:rsidR="00531DB5" w:rsidRDefault="00531DB5">
      <w:pPr>
        <w:sectPr w:rsidR="00531D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DB5" w:rsidRDefault="00531D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211"/>
        <w:gridCol w:w="4500"/>
        <w:gridCol w:w="1602"/>
        <w:gridCol w:w="1841"/>
        <w:gridCol w:w="1910"/>
        <w:gridCol w:w="2837"/>
      </w:tblGrid>
      <w:tr w:rsidR="00531DB5" w:rsidRPr="00D76460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/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/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531DB5" w:rsidRPr="00F1328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Интернет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D7646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7646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D7646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2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/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/>
        </w:tc>
      </w:tr>
    </w:tbl>
    <w:p w:rsidR="00531DB5" w:rsidRDefault="00531DB5">
      <w:pPr>
        <w:sectPr w:rsidR="00531D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DB5" w:rsidRDefault="00531DB5">
      <w:pPr>
        <w:sectPr w:rsidR="00531D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DB5" w:rsidRPr="00F829EE" w:rsidRDefault="00531DB5">
      <w:pPr>
        <w:spacing w:after="0"/>
        <w:ind w:left="120"/>
        <w:rPr>
          <w:lang w:val="ru-RU"/>
        </w:rPr>
      </w:pPr>
      <w:bookmarkStart w:id="4" w:name="block-27272387"/>
      <w:bookmarkEnd w:id="4"/>
      <w:r w:rsidRPr="00F829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КЛАСС, В 2 ЧАСТЯХ, ПЛЕШАКОВ А.А. </w:t>
      </w:r>
    </w:p>
    <w:p w:rsidR="00531DB5" w:rsidRDefault="00531DB5">
      <w:pPr>
        <w:spacing w:after="0"/>
        <w:ind w:left="120"/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80"/>
        <w:gridCol w:w="5423"/>
        <w:gridCol w:w="3212"/>
        <w:gridCol w:w="2940"/>
      </w:tblGrid>
      <w:tr w:rsidR="00531DB5" w:rsidRPr="00D76460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5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России. Народов дружная семья.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РК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Карелии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Путешествие по родному </w:t>
            </w:r>
            <w:proofErr w:type="spellStart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краю</w:t>
            </w:r>
            <w:proofErr w:type="gramStart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spellEnd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Путешествие по Карелии.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вокруг нас. Сходство и различия дикорастущих и </w:t>
            </w: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культурных растений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Наше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растений: узнавание, называние, краткое описание.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РК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Карелии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Насекомые: сравнение, краткое описание внешнего вида.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РК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Насекомые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Карелии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рыбы пресных и солёных водоёмов (сравнение, краткое описание).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РК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Карелии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птицы (узнавание, называние). Главная особенность этой группы животных.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РК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Карелии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 РК Звери Карелии.</w:t>
            </w:r>
            <w:proofErr w:type="gram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зверей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своих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детёнышах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Знакомься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пешеход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РК Родной край – малая Родина. Первоначальные сведения о родном крае: название.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РК Культурные объекты родного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"Человек и общество"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экстремальных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ситуациях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экстренных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служб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живут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РК</w:t>
            </w:r>
            <w:proofErr w:type="gramStart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акие животные живут в нашем регионе?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совместной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учебного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наблюдения за особенностью </w:t>
            </w: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погоды, жизнью растительного и животного мира зимой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Где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зимуют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РК Труд людей родного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"Человек и природа"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РК Прогулки на природе. Правила поведения в природе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нужна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вежливость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столом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правила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 Профессии людей, которые заботятся о животных.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питомцы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 классе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531DB5" w:rsidRDefault="00531DB5">
      <w:pPr>
        <w:sectPr w:rsidR="00531D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DB5" w:rsidRDefault="00531D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80"/>
        <w:gridCol w:w="5423"/>
        <w:gridCol w:w="3212"/>
        <w:gridCol w:w="2940"/>
      </w:tblGrid>
      <w:tr w:rsidR="00531DB5" w:rsidRPr="00D76460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5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РК Народы Карелии и других территорий РФ: традиции, обычаи, праздники.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России. РК заповедники Карелии.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России. Охрана природы. Проверочная работа.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разделу "Где мы живём?"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Неживая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живая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природы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важны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жизнь? Условия жизни на Земле. Водные богатства Земли.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РК Деревья, кустарники, травы родного края (узнавание, называние, краткое описание).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</w:t>
            </w: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внешнему виду. Сравнение растений разных климатических условий.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Комнатные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РК Кустарники нашего края: узнавание, название, краткое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РК Травы нашего края: многообразие. Внешний вид, условия жизни (называние, краткое описание).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насекомые. Особенности внешнего вида, передвижения, питания: узнавание, называние, описание.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РК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Насекомые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Карелии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и пресмыкающиеся. Особенности внешнего вида, условия жизни, передвижения, питания: узнавание, называние, описание.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РК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земноводные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пресмыкающиеся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Карелии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рыбы. Особенности внешнего вида, условия жизни, передвижения, питания: узнавание, называние, описание.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РК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Карелии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птицы. Особенности внешнего вида, передвижения, питания: узнавание, называние, описание.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РК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Карелии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звери (млекопитающие). Особенности внешнего вида, передвижения, питания: узнавание, называние, описание.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РК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Звери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Карелии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насекомого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Красная книга России. Её значение в сохранении и охране редких растений и животных.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РК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Красная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книга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Карелии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Заповедники: значение для охраны природы.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РК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Карелии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разделу "Человек и природа"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РК Мир профессий жителей нашего региона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чего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сделано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РК</w:t>
            </w:r>
            <w:proofErr w:type="gramStart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</w:t>
            </w:r>
            <w:proofErr w:type="gramEnd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</w:t>
            </w: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сна, учебных занятий, двигательной активности.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хочешь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быть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здоров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воде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и в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лесу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незнакомцы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местах. Что такое этикет.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Подробнее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лесных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опасностях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дружная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пользование Интернетом. Ты и твои </w:t>
            </w: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друзья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Мы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пассажиры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метро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Предшествующие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поколения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. РК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Карельской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местности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земной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МГУ, Московский цирк, Театр кукол имени С.В. </w:t>
            </w:r>
            <w:proofErr w:type="gramStart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Образцова</w:t>
            </w:r>
            <w:proofErr w:type="gramEnd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Москве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Строительство Московского Кремля. </w:t>
            </w: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Московский Кремль и Красная площадь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. В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гости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весне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2 класса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</w:tr>
    </w:tbl>
    <w:p w:rsidR="00531DB5" w:rsidRDefault="00531DB5">
      <w:pPr>
        <w:sectPr w:rsidR="00531D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DB5" w:rsidRDefault="00531D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80"/>
        <w:gridCol w:w="5423"/>
        <w:gridCol w:w="3212"/>
        <w:gridCol w:w="2940"/>
      </w:tblGrid>
      <w:tr w:rsidR="00531DB5" w:rsidRPr="00D76460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5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- пруд, поле, парк, огород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Культура, традиции народов России. Уважение к культуре, традициям, истории разных народов и своего народа.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РК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Традиции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Карелии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общество? Контрольная работа</w:t>
            </w:r>
            <w:proofErr w:type="gramStart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- Российская Федерация Государственная символика РФ.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государственным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символам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РК Родной край – малая родина Карелия.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Условия, необходимые для жизни животных: </w:t>
            </w: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РК 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</w:t>
            </w:r>
            <w:proofErr w:type="gramStart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ств тв</w:t>
            </w:r>
            <w:proofErr w:type="gramEnd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ердых веществ, жидкостей и газов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</w:t>
            </w:r>
            <w:proofErr w:type="gramStart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ироде. </w:t>
            </w:r>
            <w:proofErr w:type="gramStart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состав. Значение для живой природы.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РК Растения родного края: названия и краткая характеристика (на основе наблюдения)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Растение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живой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размножаются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РК Животные родного края: узнавание, называние, краткая характеристика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"Многообразие растений и животных"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грибов: узнавание, называние, описание.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РК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Грибы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 w:rsidRPr="00D76460">
              <w:rPr>
                <w:rFonts w:ascii="Times New Roman" w:hAnsi="Times New Roman"/>
                <w:color w:val="000000"/>
                <w:sz w:val="24"/>
              </w:rPr>
              <w:t>Карелии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gram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 их роль в жизни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Проверочная работа по теме "Человек - часть природы.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</w:t>
            </w:r>
            <w:proofErr w:type="spellStart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дома</w:t>
            </w:r>
            <w:proofErr w:type="gramStart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.Б</w:t>
            </w:r>
            <w:proofErr w:type="gramEnd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езопасность</w:t>
            </w:r>
            <w:proofErr w:type="spellEnd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доме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дворе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жилого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</w:t>
            </w: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минералов.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минералов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РК 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РК 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бюджет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первый и главный коллектив в жизни человека Повседневные заботы семьи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России: </w:t>
            </w: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исторический центр Санкт-Петербурга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РК Достопримечательности родного края: памятники природы и культуры региона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"Наша Родина - Российская Федерация"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итогам обучения в 3 классе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</w:tr>
    </w:tbl>
    <w:p w:rsidR="00531DB5" w:rsidRDefault="00531DB5">
      <w:pPr>
        <w:sectPr w:rsidR="00531D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DB5" w:rsidRDefault="00531D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80"/>
        <w:gridCol w:w="5423"/>
        <w:gridCol w:w="3212"/>
        <w:gridCol w:w="2940"/>
      </w:tblGrid>
      <w:tr w:rsidR="00531DB5" w:rsidRPr="00D76460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5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DB5" w:rsidRPr="00D76460" w:rsidRDefault="00531DB5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D76460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DB5" w:rsidRPr="00D76460" w:rsidRDefault="00531DB5">
            <w:pPr>
              <w:spacing w:after="0"/>
              <w:ind w:left="135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времён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природы. РК Экологические проблемы в Карелии.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культурное наследие России.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</w:t>
            </w:r>
            <w:proofErr w:type="spellStart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Западно-Сибирская</w:t>
            </w:r>
            <w:proofErr w:type="spellEnd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(название, общая характеристика, нахождение на карте)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Связи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"Природные зоны"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РК Формы земной поверхности Карелии.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РК Водоёмы и реки Карелии.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"Формы земной поверхности и водоёмы"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Новое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Новейшее время: история продолжается сегодня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- защитник своего Отечества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1941-1945 </w:t>
            </w:r>
            <w:proofErr w:type="spellStart"/>
            <w:proofErr w:type="gramStart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гг</w:t>
            </w:r>
            <w:proofErr w:type="spellEnd"/>
            <w:proofErr w:type="gramEnd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: как все начиналось…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1941-1945 </w:t>
            </w:r>
            <w:proofErr w:type="spellStart"/>
            <w:proofErr w:type="gramStart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гг</w:t>
            </w:r>
            <w:proofErr w:type="spellEnd"/>
            <w:proofErr w:type="gramEnd"/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: главные сражения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победы. РК Карелия в годы ВОВ.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РК. Родной край. Знаменитые люди родного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РК Малая Родина гражданина России.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Достопримечательности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D76460"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РК. Наша малая Родина: главный город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"История Отечества"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423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>ВПР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1DB5" w:rsidRPr="00D76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DB5" w:rsidRPr="00F829EE" w:rsidRDefault="00531DB5">
            <w:pPr>
              <w:spacing w:after="0"/>
              <w:ind w:left="135"/>
              <w:rPr>
                <w:lang w:val="ru-RU"/>
              </w:rPr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F82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940" w:type="dxa"/>
            <w:tcMar>
              <w:top w:w="50" w:type="dxa"/>
              <w:left w:w="100" w:type="dxa"/>
            </w:tcMar>
            <w:vAlign w:val="center"/>
          </w:tcPr>
          <w:p w:rsidR="00531DB5" w:rsidRPr="00D76460" w:rsidRDefault="00531DB5">
            <w:pPr>
              <w:spacing w:after="0"/>
              <w:ind w:left="135"/>
              <w:jc w:val="center"/>
            </w:pPr>
            <w:r w:rsidRPr="00D76460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</w:tr>
    </w:tbl>
    <w:p w:rsidR="00531DB5" w:rsidRDefault="00531DB5">
      <w:pPr>
        <w:sectPr w:rsidR="00531D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DB5" w:rsidRPr="00F829EE" w:rsidRDefault="00531DB5">
      <w:pPr>
        <w:spacing w:after="0"/>
        <w:ind w:left="120"/>
        <w:rPr>
          <w:lang w:val="ru-RU"/>
        </w:rPr>
      </w:pPr>
      <w:bookmarkStart w:id="5" w:name="block-27272385"/>
      <w:bookmarkStart w:id="6" w:name="block-27272386"/>
      <w:bookmarkEnd w:id="5"/>
      <w:bookmarkEnd w:id="6"/>
      <w:r w:rsidRPr="00F829E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31DB5" w:rsidRPr="00F829EE" w:rsidRDefault="00531DB5">
      <w:pPr>
        <w:spacing w:after="0" w:line="480" w:lineRule="auto"/>
        <w:ind w:left="120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31DB5" w:rsidRPr="00F829EE" w:rsidRDefault="00531DB5">
      <w:pPr>
        <w:spacing w:after="0" w:line="480" w:lineRule="auto"/>
        <w:ind w:left="120"/>
        <w:rPr>
          <w:lang w:val="ru-RU"/>
        </w:rPr>
      </w:pPr>
    </w:p>
    <w:p w:rsidR="00531DB5" w:rsidRPr="00F829EE" w:rsidRDefault="00531DB5">
      <w:pPr>
        <w:spacing w:after="0" w:line="480" w:lineRule="auto"/>
        <w:ind w:left="120"/>
        <w:rPr>
          <w:lang w:val="ru-RU"/>
        </w:rPr>
      </w:pPr>
    </w:p>
    <w:p w:rsidR="00531DB5" w:rsidRPr="00F829EE" w:rsidRDefault="00531DB5">
      <w:pPr>
        <w:spacing w:after="0"/>
        <w:ind w:left="120"/>
        <w:rPr>
          <w:lang w:val="ru-RU"/>
        </w:rPr>
      </w:pPr>
    </w:p>
    <w:p w:rsidR="00531DB5" w:rsidRPr="00F829EE" w:rsidRDefault="00531DB5">
      <w:pPr>
        <w:spacing w:after="0" w:line="480" w:lineRule="auto"/>
        <w:ind w:left="120"/>
        <w:rPr>
          <w:lang w:val="ru-RU"/>
        </w:r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31DB5" w:rsidRPr="00F829EE" w:rsidRDefault="00531DB5">
      <w:pPr>
        <w:spacing w:after="0" w:line="480" w:lineRule="auto"/>
        <w:ind w:left="120"/>
        <w:rPr>
          <w:lang w:val="ru-RU"/>
        </w:rPr>
      </w:pPr>
    </w:p>
    <w:p w:rsidR="00531DB5" w:rsidRPr="00F829EE" w:rsidRDefault="00531DB5">
      <w:pPr>
        <w:spacing w:after="0"/>
        <w:ind w:left="120"/>
        <w:rPr>
          <w:lang w:val="ru-RU"/>
        </w:rPr>
      </w:pPr>
    </w:p>
    <w:p w:rsidR="00531DB5" w:rsidRPr="00F829EE" w:rsidRDefault="00531DB5" w:rsidP="00F829EE">
      <w:pPr>
        <w:spacing w:after="0" w:line="480" w:lineRule="auto"/>
        <w:ind w:left="120"/>
        <w:rPr>
          <w:lang w:val="ru-RU"/>
        </w:rPr>
        <w:sectPr w:rsidR="00531DB5" w:rsidRPr="00F829EE">
          <w:pgSz w:w="11906" w:h="16383"/>
          <w:pgMar w:top="1134" w:right="850" w:bottom="1134" w:left="1701" w:header="720" w:footer="720" w:gutter="0"/>
          <w:cols w:space="720"/>
        </w:sectPr>
      </w:pPr>
      <w:r w:rsidRPr="00F829E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</w:t>
      </w:r>
      <w:r>
        <w:rPr>
          <w:rFonts w:ascii="Times New Roman" w:hAnsi="Times New Roman"/>
          <w:b/>
          <w:color w:val="000000"/>
          <w:sz w:val="28"/>
          <w:lang w:val="ru-RU"/>
        </w:rPr>
        <w:t>Т</w:t>
      </w:r>
    </w:p>
    <w:p w:rsidR="00531DB5" w:rsidRPr="00F829EE" w:rsidRDefault="00531DB5">
      <w:pPr>
        <w:rPr>
          <w:lang w:val="ru-RU"/>
        </w:rPr>
      </w:pPr>
    </w:p>
    <w:tbl>
      <w:tblPr>
        <w:tblOverlap w:val="never"/>
        <w:tblW w:w="6000" w:type="dxa"/>
        <w:jc w:val="center"/>
        <w:tblBorders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  <w:insideH w:val="nil"/>
          <w:insideV w:val="nil"/>
        </w:tblBorders>
        <w:tblCellMar>
          <w:left w:w="150" w:type="dxa"/>
          <w:right w:w="150" w:type="dxa"/>
        </w:tblCellMar>
        <w:tblLook w:val="04A0"/>
      </w:tblPr>
      <w:tblGrid>
        <w:gridCol w:w="1607"/>
        <w:gridCol w:w="5653"/>
      </w:tblGrid>
      <w:tr w:rsidR="003A1806" w:rsidTr="00C963E8">
        <w:trPr>
          <w:jc w:val="center"/>
        </w:trPr>
        <w:tc>
          <w:tcPr>
            <w:tcW w:w="0" w:type="auto"/>
            <w:gridSpan w:val="2"/>
            <w:tcMar>
              <w:top w:w="150" w:type="dxa"/>
              <w:left w:w="350" w:type="dxa"/>
              <w:bottom w:w="0" w:type="dxa"/>
              <w:right w:w="350" w:type="dxa"/>
            </w:tcMar>
          </w:tcPr>
          <w:p w:rsidR="003A1806" w:rsidRPr="00C963E8" w:rsidRDefault="00C963E8" w:rsidP="00C963E8">
            <w:pPr>
              <w:jc w:val="center"/>
              <w:rPr>
                <w:b/>
                <w:bCs/>
                <w:sz w:val="36"/>
                <w:szCs w:val="36"/>
              </w:rPr>
            </w:pPr>
            <w:r w:rsidRPr="00C963E8">
              <w:rPr>
                <w:b/>
                <w:bCs/>
                <w:sz w:val="36"/>
                <w:szCs w:val="36"/>
              </w:rPr>
              <w:t>ДОКУМЕНТ ПОДПИСАН ЭЛЕКТРОННОЙ ПОДПИСЬЮ</w:t>
            </w:r>
          </w:p>
        </w:tc>
      </w:tr>
      <w:tr w:rsidR="003A1806" w:rsidTr="00C963E8">
        <w:trPr>
          <w:jc w:val="center"/>
        </w:trPr>
        <w:tc>
          <w:tcPr>
            <w:tcW w:w="0" w:type="auto"/>
            <w:gridSpan w:val="2"/>
            <w:tcMar>
              <w:left w:w="0" w:type="dxa"/>
              <w:bottom w:w="150" w:type="dxa"/>
              <w:right w:w="0" w:type="dxa"/>
            </w:tcMar>
          </w:tcPr>
          <w:p w:rsidR="003A1806" w:rsidRPr="00C963E8" w:rsidRDefault="00C963E8" w:rsidP="00C963E8">
            <w:pPr>
              <w:shd w:val="clear" w:color="auto" w:fill="000000"/>
              <w:spacing w:before="50" w:after="50" w:line="240" w:lineRule="auto"/>
              <w:jc w:val="center"/>
              <w:rPr>
                <w:b/>
                <w:bCs/>
                <w:color w:val="FFFFFF"/>
              </w:rPr>
            </w:pPr>
            <w:r w:rsidRPr="00C963E8">
              <w:rPr>
                <w:b/>
                <w:bCs/>
                <w:color w:val="FFFFFF"/>
              </w:rPr>
              <w:t>СВЕДЕНИЯ О СЕРТИФИКАТЕ ЭП</w:t>
            </w:r>
          </w:p>
        </w:tc>
      </w:tr>
      <w:tr w:rsidR="003A1806" w:rsidTr="00C963E8">
        <w:trPr>
          <w:jc w:val="center"/>
        </w:trPr>
        <w:tc>
          <w:tcPr>
            <w:tcW w:w="0" w:type="auto"/>
          </w:tcPr>
          <w:p w:rsidR="003A1806" w:rsidRDefault="00C963E8">
            <w:proofErr w:type="spellStart"/>
            <w:r>
              <w:t>Сертификат</w:t>
            </w:r>
            <w:proofErr w:type="spellEnd"/>
          </w:p>
        </w:tc>
        <w:tc>
          <w:tcPr>
            <w:tcW w:w="0" w:type="auto"/>
          </w:tcPr>
          <w:p w:rsidR="003A1806" w:rsidRDefault="00C963E8">
            <w:r>
              <w:t>527227426247742686294735902159890388589213147379</w:t>
            </w:r>
          </w:p>
        </w:tc>
      </w:tr>
      <w:tr w:rsidR="003A1806" w:rsidTr="00C963E8">
        <w:trPr>
          <w:jc w:val="center"/>
        </w:trPr>
        <w:tc>
          <w:tcPr>
            <w:tcW w:w="0" w:type="auto"/>
          </w:tcPr>
          <w:p w:rsidR="003A1806" w:rsidRDefault="00C963E8">
            <w:proofErr w:type="spellStart"/>
            <w:r>
              <w:t>Владелец</w:t>
            </w:r>
            <w:proofErr w:type="spellEnd"/>
          </w:p>
        </w:tc>
        <w:tc>
          <w:tcPr>
            <w:tcW w:w="0" w:type="auto"/>
          </w:tcPr>
          <w:p w:rsidR="003A1806" w:rsidRDefault="00C963E8">
            <w:proofErr w:type="spellStart"/>
            <w:r>
              <w:t>Осипова</w:t>
            </w:r>
            <w:proofErr w:type="spellEnd"/>
            <w:r>
              <w:t xml:space="preserve"> </w:t>
            </w:r>
            <w:proofErr w:type="spellStart"/>
            <w:r>
              <w:t>Наталья</w:t>
            </w:r>
            <w:proofErr w:type="spellEnd"/>
            <w:r>
              <w:t xml:space="preserve"> </w:t>
            </w:r>
            <w:proofErr w:type="spellStart"/>
            <w:r>
              <w:t>Николаевна</w:t>
            </w:r>
            <w:proofErr w:type="spellEnd"/>
          </w:p>
        </w:tc>
      </w:tr>
      <w:tr w:rsidR="003A1806" w:rsidTr="00C963E8">
        <w:trPr>
          <w:jc w:val="center"/>
        </w:trPr>
        <w:tc>
          <w:tcPr>
            <w:tcW w:w="0" w:type="auto"/>
          </w:tcPr>
          <w:p w:rsidR="003A1806" w:rsidRDefault="00C963E8">
            <w:proofErr w:type="spellStart"/>
            <w:r>
              <w:t>Действителен</w:t>
            </w:r>
            <w:proofErr w:type="spellEnd"/>
          </w:p>
        </w:tc>
        <w:tc>
          <w:tcPr>
            <w:tcW w:w="0" w:type="auto"/>
          </w:tcPr>
          <w:p w:rsidR="003A1806" w:rsidRDefault="00C963E8">
            <w:r>
              <w:t xml:space="preserve">С 19.09.2025 </w:t>
            </w:r>
            <w:proofErr w:type="spellStart"/>
            <w:r>
              <w:t>по</w:t>
            </w:r>
            <w:proofErr w:type="spellEnd"/>
            <w:r>
              <w:t xml:space="preserve"> 19.09.2026</w:t>
            </w:r>
          </w:p>
        </w:tc>
      </w:tr>
    </w:tbl>
    <w:p w:rsidR="00C963E8" w:rsidRDefault="00C963E8"/>
    <w:sectPr w:rsidR="00C963E8" w:rsidSect="00A21916">
      <w:pgSz w:w="11907" w:h="16839" w:code="9"/>
      <w:pgMar w:top="1440" w:right="1440" w:bottom="1440" w:left="1440" w:header="720" w:footer="720" w:gutter="0"/>
      <w:cols w:space="72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4D62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28731F9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6A10FE4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A976D94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AB57609"/>
    <w:multiLevelType w:val="hybridMultilevel"/>
    <w:tmpl w:val="23D60C1A"/>
    <w:lvl w:ilvl="0" w:tplc="441964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BB4E7E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0664835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1B157C9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18CB633D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1B856D5D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23AB1BAB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26164496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267176CB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27186D4C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2A5A7600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2AAF3ADC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2B297DED"/>
    <w:multiLevelType w:val="hybridMultilevel"/>
    <w:tmpl w:val="EE70ED40"/>
    <w:lvl w:ilvl="0" w:tplc="73687881">
      <w:start w:val="1"/>
      <w:numFmt w:val="decimal"/>
      <w:lvlText w:val="%1."/>
      <w:lvlJc w:val="left"/>
      <w:pPr>
        <w:ind w:left="720" w:hanging="360"/>
      </w:pPr>
    </w:lvl>
    <w:lvl w:ilvl="1" w:tplc="73687881" w:tentative="1">
      <w:start w:val="1"/>
      <w:numFmt w:val="lowerLetter"/>
      <w:lvlText w:val="%2."/>
      <w:lvlJc w:val="left"/>
      <w:pPr>
        <w:ind w:left="1440" w:hanging="360"/>
      </w:pPr>
    </w:lvl>
    <w:lvl w:ilvl="2" w:tplc="73687881" w:tentative="1">
      <w:start w:val="1"/>
      <w:numFmt w:val="lowerRoman"/>
      <w:lvlText w:val="%3."/>
      <w:lvlJc w:val="right"/>
      <w:pPr>
        <w:ind w:left="2160" w:hanging="180"/>
      </w:pPr>
    </w:lvl>
    <w:lvl w:ilvl="3" w:tplc="73687881" w:tentative="1">
      <w:start w:val="1"/>
      <w:numFmt w:val="decimal"/>
      <w:lvlText w:val="%4."/>
      <w:lvlJc w:val="left"/>
      <w:pPr>
        <w:ind w:left="2880" w:hanging="360"/>
      </w:pPr>
    </w:lvl>
    <w:lvl w:ilvl="4" w:tplc="73687881" w:tentative="1">
      <w:start w:val="1"/>
      <w:numFmt w:val="lowerLetter"/>
      <w:lvlText w:val="%5."/>
      <w:lvlJc w:val="left"/>
      <w:pPr>
        <w:ind w:left="3600" w:hanging="360"/>
      </w:pPr>
    </w:lvl>
    <w:lvl w:ilvl="5" w:tplc="73687881" w:tentative="1">
      <w:start w:val="1"/>
      <w:numFmt w:val="lowerRoman"/>
      <w:lvlText w:val="%6."/>
      <w:lvlJc w:val="right"/>
      <w:pPr>
        <w:ind w:left="4320" w:hanging="180"/>
      </w:pPr>
    </w:lvl>
    <w:lvl w:ilvl="6" w:tplc="73687881" w:tentative="1">
      <w:start w:val="1"/>
      <w:numFmt w:val="decimal"/>
      <w:lvlText w:val="%7."/>
      <w:lvlJc w:val="left"/>
      <w:pPr>
        <w:ind w:left="5040" w:hanging="360"/>
      </w:pPr>
    </w:lvl>
    <w:lvl w:ilvl="7" w:tplc="73687881" w:tentative="1">
      <w:start w:val="1"/>
      <w:numFmt w:val="lowerLetter"/>
      <w:lvlText w:val="%8."/>
      <w:lvlJc w:val="left"/>
      <w:pPr>
        <w:ind w:left="5760" w:hanging="360"/>
      </w:pPr>
    </w:lvl>
    <w:lvl w:ilvl="8" w:tplc="736878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95695A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35694189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362E42DA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36CC779C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36F05A73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38A84776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3E075459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490B6CBE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4A95086A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4AF01C22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4AFB332E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4EED22EA"/>
    <w:multiLevelType w:val="multilevel"/>
    <w:tmpl w:val="FFFFFFFF"/>
    <w:lvl w:ilvl="0">
      <w:start w:val="1"/>
      <w:numFmt w:val="decimal"/>
      <w:lvlText w:val="%1."/>
      <w:lvlJc w:val="left"/>
      <w:pPr>
        <w:ind w:left="96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50E77FC5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59F5629B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5B43565B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5F201D50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5F284C51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5F2C6882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>
    <w:nsid w:val="61960068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>
    <w:nsid w:val="61A25085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>
    <w:nsid w:val="63284B9E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>
    <w:nsid w:val="63CC48AF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">
    <w:nsid w:val="700B1E6E"/>
    <w:multiLevelType w:val="multilevel"/>
    <w:tmpl w:val="FFFFFFFF"/>
    <w:lvl w:ilvl="0">
      <w:start w:val="2"/>
      <w:numFmt w:val="decimal"/>
      <w:lvlText w:val="%1."/>
      <w:lvlJc w:val="left"/>
      <w:pPr>
        <w:ind w:left="96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>
    <w:nsid w:val="70B51EDB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">
    <w:nsid w:val="741344AB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>
    <w:nsid w:val="78181403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">
    <w:nsid w:val="78693309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">
    <w:nsid w:val="7E8F0D2C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5"/>
  </w:num>
  <w:num w:numId="2">
    <w:abstractNumId w:val="27"/>
  </w:num>
  <w:num w:numId="3">
    <w:abstractNumId w:val="14"/>
  </w:num>
  <w:num w:numId="4">
    <w:abstractNumId w:val="23"/>
  </w:num>
  <w:num w:numId="5">
    <w:abstractNumId w:val="9"/>
  </w:num>
  <w:num w:numId="6">
    <w:abstractNumId w:val="37"/>
  </w:num>
  <w:num w:numId="7">
    <w:abstractNumId w:val="18"/>
  </w:num>
  <w:num w:numId="8">
    <w:abstractNumId w:val="33"/>
  </w:num>
  <w:num w:numId="9">
    <w:abstractNumId w:val="6"/>
  </w:num>
  <w:num w:numId="10">
    <w:abstractNumId w:val="28"/>
  </w:num>
  <w:num w:numId="11">
    <w:abstractNumId w:val="20"/>
  </w:num>
  <w:num w:numId="12">
    <w:abstractNumId w:val="39"/>
  </w:num>
  <w:num w:numId="13">
    <w:abstractNumId w:val="15"/>
  </w:num>
  <w:num w:numId="14">
    <w:abstractNumId w:val="29"/>
  </w:num>
  <w:num w:numId="15">
    <w:abstractNumId w:val="5"/>
  </w:num>
  <w:num w:numId="16">
    <w:abstractNumId w:val="2"/>
  </w:num>
  <w:num w:numId="17">
    <w:abstractNumId w:val="30"/>
  </w:num>
  <w:num w:numId="18">
    <w:abstractNumId w:val="8"/>
  </w:num>
  <w:num w:numId="19">
    <w:abstractNumId w:val="31"/>
  </w:num>
  <w:num w:numId="20">
    <w:abstractNumId w:val="17"/>
  </w:num>
  <w:num w:numId="21">
    <w:abstractNumId w:val="43"/>
  </w:num>
  <w:num w:numId="22">
    <w:abstractNumId w:val="7"/>
  </w:num>
  <w:num w:numId="23">
    <w:abstractNumId w:val="42"/>
  </w:num>
  <w:num w:numId="24">
    <w:abstractNumId w:val="32"/>
  </w:num>
  <w:num w:numId="25">
    <w:abstractNumId w:val="25"/>
  </w:num>
  <w:num w:numId="26">
    <w:abstractNumId w:val="0"/>
  </w:num>
  <w:num w:numId="27">
    <w:abstractNumId w:val="41"/>
  </w:num>
  <w:num w:numId="28">
    <w:abstractNumId w:val="13"/>
  </w:num>
  <w:num w:numId="29">
    <w:abstractNumId w:val="22"/>
  </w:num>
  <w:num w:numId="30">
    <w:abstractNumId w:val="24"/>
  </w:num>
  <w:num w:numId="31">
    <w:abstractNumId w:val="1"/>
  </w:num>
  <w:num w:numId="32">
    <w:abstractNumId w:val="34"/>
  </w:num>
  <w:num w:numId="33">
    <w:abstractNumId w:val="3"/>
  </w:num>
  <w:num w:numId="34">
    <w:abstractNumId w:val="10"/>
  </w:num>
  <w:num w:numId="35">
    <w:abstractNumId w:val="21"/>
  </w:num>
  <w:num w:numId="36">
    <w:abstractNumId w:val="19"/>
  </w:num>
  <w:num w:numId="37">
    <w:abstractNumId w:val="40"/>
  </w:num>
  <w:num w:numId="38">
    <w:abstractNumId w:val="38"/>
  </w:num>
  <w:num w:numId="39">
    <w:abstractNumId w:val="12"/>
  </w:num>
  <w:num w:numId="40">
    <w:abstractNumId w:val="11"/>
  </w:num>
  <w:num w:numId="41">
    <w:abstractNumId w:val="36"/>
  </w:num>
  <w:num w:numId="42">
    <w:abstractNumId w:val="26"/>
  </w:num>
  <w:num w:numId="43">
    <w:abstractNumId w:val="44"/>
  </w:num>
  <w:num w:numId="44">
    <w:abstractNumId w:val="4"/>
  </w:num>
  <w:num w:numId="45">
    <w:abstractNumId w:val="16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1916"/>
    <w:rsid w:val="000D4161"/>
    <w:rsid w:val="000E6D86"/>
    <w:rsid w:val="001C3627"/>
    <w:rsid w:val="00344265"/>
    <w:rsid w:val="003A1806"/>
    <w:rsid w:val="004E26D3"/>
    <w:rsid w:val="004E6975"/>
    <w:rsid w:val="00531DB5"/>
    <w:rsid w:val="007E2CDB"/>
    <w:rsid w:val="008610C7"/>
    <w:rsid w:val="0086502D"/>
    <w:rsid w:val="008944ED"/>
    <w:rsid w:val="00A21916"/>
    <w:rsid w:val="00C53FFE"/>
    <w:rsid w:val="00C6259F"/>
    <w:rsid w:val="00C63482"/>
    <w:rsid w:val="00C963E8"/>
    <w:rsid w:val="00D76460"/>
    <w:rsid w:val="00E2220E"/>
    <w:rsid w:val="00E9175A"/>
    <w:rsid w:val="00F0343B"/>
    <w:rsid w:val="00F13281"/>
    <w:rsid w:val="00F22737"/>
    <w:rsid w:val="00F82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59F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C6259F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6259F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6259F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C6259F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6259F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C6259F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C6259F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C6259F"/>
    <w:rPr>
      <w:rFonts w:ascii="Cambria" w:hAnsi="Cambria" w:cs="Times New Roman"/>
      <w:b/>
      <w:bCs/>
      <w:i/>
      <w:iCs/>
      <w:color w:val="4F81BD"/>
    </w:rPr>
  </w:style>
  <w:style w:type="paragraph" w:styleId="a3">
    <w:name w:val="header"/>
    <w:basedOn w:val="a"/>
    <w:link w:val="a4"/>
    <w:uiPriority w:val="99"/>
    <w:rsid w:val="00C6259F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6259F"/>
    <w:rPr>
      <w:rFonts w:cs="Times New Roman"/>
    </w:rPr>
  </w:style>
  <w:style w:type="paragraph" w:styleId="a5">
    <w:name w:val="Normal Indent"/>
    <w:basedOn w:val="a"/>
    <w:uiPriority w:val="99"/>
    <w:rsid w:val="00C6259F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C6259F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C6259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99"/>
    <w:qFormat/>
    <w:rsid w:val="00C6259F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99"/>
    <w:locked/>
    <w:rsid w:val="00C6259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basedOn w:val="a0"/>
    <w:uiPriority w:val="99"/>
    <w:qFormat/>
    <w:rsid w:val="00C6259F"/>
    <w:rPr>
      <w:rFonts w:cs="Times New Roman"/>
      <w:i/>
      <w:iCs/>
    </w:rPr>
  </w:style>
  <w:style w:type="character" w:styleId="ab">
    <w:name w:val="Hyperlink"/>
    <w:basedOn w:val="a0"/>
    <w:uiPriority w:val="99"/>
    <w:rsid w:val="00A21916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A2191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99"/>
    <w:qFormat/>
    <w:rsid w:val="00C6259F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DefaultParagraphFontPHPDOCX">
    <w:name w:val="Default Paragraph Font PHPDOCX"/>
    <w:uiPriority w:val="1"/>
    <w:semiHidden/>
    <w:unhideWhenUsed/>
    <w:rsid w:val="003A1806"/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rsid w:val="003A1806"/>
    <w:rPr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rsid w:val="003A1806"/>
    <w:rPr>
      <w:sz w:val="22"/>
      <w:szCs w:val="22"/>
    </w:rPr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6e4" TargetMode="Externa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2850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m.edsoo.ru/7f412850" TargetMode="External"/><Relationship Id="rId389280059" Type="http://schemas.microsoft.com/office/2011/relationships/people" Target="people.xml"/><Relationship Id="rId7" Type="http://schemas.openxmlformats.org/officeDocument/2006/relationships/hyperlink" Target="https://m.edsoo.ru/7f4116e4" TargetMode="Externa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2850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7f412850" TargetMode="External"/><Relationship Id="rId20" Type="http://schemas.openxmlformats.org/officeDocument/2006/relationships/hyperlink" Target="https://m.edsoo.ru/7f41285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6e4" TargetMode="External"/><Relationship Id="rId11" Type="http://schemas.openxmlformats.org/officeDocument/2006/relationships/hyperlink" Target="https://m.edsoo.ru/7f4116e4" TargetMode="External"/><Relationship Id="rId24" Type="http://schemas.openxmlformats.org/officeDocument/2006/relationships/hyperlink" Target="https://m.edsoo.ru/7f412850" TargetMode="External"/><Relationship Id="rId5" Type="http://schemas.openxmlformats.org/officeDocument/2006/relationships/hyperlink" Target="https://m.edsoo.ru/7f4116e4" TargetMode="External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7f412850" TargetMode="External"/><Relationship Id="rId669209355" Type="http://schemas.microsoft.com/office/2011/relationships/commentsExtended" Target="commentsExtended.xml"/><Relationship Id="rId10" Type="http://schemas.openxmlformats.org/officeDocument/2006/relationships/hyperlink" Target="https://m.edsoo.ru/7f4116e4" TargetMode="External"/><Relationship Id="rId19" Type="http://schemas.openxmlformats.org/officeDocument/2006/relationships/hyperlink" Target="https://m.edsoo.ru/7f4128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6e4" TargetMode="External"/><Relationship Id="rId14" Type="http://schemas.openxmlformats.org/officeDocument/2006/relationships/hyperlink" Target="https://m.edsoo.ru/7f4116e4" TargetMode="External"/><Relationship Id="rId22" Type="http://schemas.openxmlformats.org/officeDocument/2006/relationships/hyperlink" Target="https://m.edsoo.ru/7f4128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62</Pages>
  <Words>11687</Words>
  <Characters>66617</Characters>
  <Application>Microsoft Office Word</Application>
  <DocSecurity>0</DocSecurity>
  <Lines>555</Lines>
  <Paragraphs>156</Paragraphs>
  <ScaleCrop>false</ScaleCrop>
  <Company/>
  <LinksUpToDate>false</LinksUpToDate>
  <CharactersWithSpaces>78148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132</cp:lastModifiedBy>
  <cp:revision>4</cp:revision>
  <dcterms:created xsi:type="dcterms:W3CDTF">2023-10-09T02:00:00Z</dcterms:created>
  <dcterms:modified xsi:type="dcterms:W3CDTF">2026-09-30T07:17:00Z</dcterms:modified>
</cp:coreProperties>
</file>