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962" w:rsidRPr="00C055E5" w:rsidRDefault="007C4962">
      <w:pPr>
        <w:spacing w:after="0" w:line="408" w:lineRule="auto"/>
        <w:ind w:left="120"/>
        <w:jc w:val="center"/>
        <w:rPr>
          <w:lang w:val="ru-RU"/>
        </w:rPr>
      </w:pPr>
    </w:p>
    <w:p w:rsidR="007C4962" w:rsidRPr="00C055E5" w:rsidRDefault="007C4962">
      <w:pPr>
        <w:spacing w:after="0" w:line="408" w:lineRule="auto"/>
        <w:ind w:left="120"/>
        <w:jc w:val="center"/>
        <w:rPr>
          <w:lang w:val="ru-RU"/>
        </w:rPr>
      </w:pPr>
    </w:p>
    <w:p w:rsidR="007C4962" w:rsidRPr="00E40832" w:rsidRDefault="007C4962" w:rsidP="00E4083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7C4962" w:rsidRPr="00E40832" w:rsidRDefault="007C4962" w:rsidP="00E40832">
      <w:pPr>
        <w:spacing w:after="0" w:line="408" w:lineRule="auto"/>
        <w:ind w:left="120"/>
        <w:jc w:val="center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 xml:space="preserve">Средняя общеобразовательная школа № </w:t>
      </w:r>
      <w:smartTag w:uri="urn:schemas-microsoft-com:office:smarttags" w:element="metricconverter">
        <w:smartTagPr>
          <w:attr w:name="ProductID" w:val="6 г"/>
        </w:smartTagPr>
        <w:r w:rsidRPr="00E40832">
          <w:rPr>
            <w:rFonts w:ascii="Times New Roman" w:hAnsi="Times New Roman"/>
            <w:b/>
            <w:color w:val="000000"/>
            <w:sz w:val="28"/>
            <w:lang w:val="ru-RU"/>
          </w:rPr>
          <w:t>6 г</w:t>
        </w:r>
      </w:smartTag>
      <w:r w:rsidRPr="00E40832">
        <w:rPr>
          <w:rFonts w:ascii="Times New Roman" w:hAnsi="Times New Roman"/>
          <w:b/>
          <w:color w:val="000000"/>
          <w:sz w:val="28"/>
          <w:lang w:val="ru-RU"/>
        </w:rPr>
        <w:t>. Сегежи</w:t>
      </w:r>
    </w:p>
    <w:p w:rsidR="007C4962" w:rsidRPr="00E40832" w:rsidRDefault="007C4962" w:rsidP="00E40832">
      <w:pPr>
        <w:spacing w:after="0"/>
        <w:ind w:left="120"/>
        <w:rPr>
          <w:lang w:val="ru-RU"/>
        </w:rPr>
      </w:pPr>
    </w:p>
    <w:p w:rsidR="007C4962" w:rsidRPr="00E40832" w:rsidRDefault="007C4962" w:rsidP="00E40832">
      <w:pPr>
        <w:spacing w:after="0"/>
        <w:ind w:left="120"/>
        <w:rPr>
          <w:lang w:val="ru-RU"/>
        </w:rPr>
      </w:pPr>
    </w:p>
    <w:tbl>
      <w:tblPr>
        <w:tblW w:w="0" w:type="auto"/>
        <w:tblLook w:val="00A0"/>
      </w:tblPr>
      <w:tblGrid>
        <w:gridCol w:w="2828"/>
        <w:gridCol w:w="2844"/>
        <w:gridCol w:w="3899"/>
      </w:tblGrid>
      <w:tr w:rsidR="007C4962" w:rsidRPr="001C3627" w:rsidTr="007E2CDB">
        <w:tc>
          <w:tcPr>
            <w:tcW w:w="3114" w:type="dxa"/>
          </w:tcPr>
          <w:p w:rsidR="007C4962" w:rsidRPr="00E40832" w:rsidRDefault="007C4962" w:rsidP="007E2CDB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7C4962" w:rsidRPr="00E40832" w:rsidRDefault="007C4962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7C4962" w:rsidRPr="00E40832" w:rsidRDefault="007C4962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7C4962" w:rsidRPr="00E40832" w:rsidRDefault="00314792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"</w:t>
            </w:r>
            <w:r w:rsidRPr="00314792"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" июня 202</w:t>
            </w:r>
            <w:r w:rsidRPr="00314792"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6</w:t>
            </w:r>
            <w:r w:rsidR="007C4962" w:rsidRPr="00E40832"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 xml:space="preserve"> года</w:t>
            </w:r>
          </w:p>
          <w:p w:rsidR="007C4962" w:rsidRPr="001C3627" w:rsidRDefault="007C4962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  <w:u w:val="single"/>
              </w:rPr>
            </w:pPr>
            <w:r w:rsidRPr="001C3627">
              <w:rPr>
                <w:rFonts w:ascii="Times New Roman" w:hAnsi="Times New Roman"/>
                <w:color w:val="000000"/>
                <w:sz w:val="28"/>
                <w:szCs w:val="24"/>
                <w:u w:val="single"/>
              </w:rPr>
              <w:t>Протокол № 5</w:t>
            </w:r>
          </w:p>
          <w:p w:rsidR="007C4962" w:rsidRPr="001C3627" w:rsidRDefault="007C4962" w:rsidP="007E2CD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C4962" w:rsidRPr="00E40832" w:rsidRDefault="007C4962" w:rsidP="007E2CDB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7C4962" w:rsidRPr="00E40832" w:rsidRDefault="007C4962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7C4962" w:rsidRPr="00E40832" w:rsidRDefault="00314792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28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>" августа 202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6</w:t>
            </w:r>
            <w:r w:rsidR="007C4962" w:rsidRPr="00E4083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 xml:space="preserve"> года</w:t>
            </w:r>
          </w:p>
          <w:p w:rsidR="007C4962" w:rsidRPr="001C3627" w:rsidRDefault="007C4962" w:rsidP="007E2CD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1C3627">
              <w:rPr>
                <w:rFonts w:ascii="Times New Roman" w:hAnsi="Times New Roman"/>
                <w:color w:val="000000"/>
                <w:sz w:val="28"/>
                <w:szCs w:val="24"/>
                <w:u w:val="single"/>
              </w:rPr>
              <w:t xml:space="preserve">Протокол № </w:t>
            </w:r>
            <w:r w:rsidR="00314792">
              <w:rPr>
                <w:rFonts w:ascii="Times New Roman" w:hAnsi="Times New Roman"/>
                <w:color w:val="000000"/>
                <w:sz w:val="28"/>
                <w:szCs w:val="24"/>
                <w:u w:val="single"/>
              </w:rPr>
              <w:t>1</w:t>
            </w:r>
          </w:p>
        </w:tc>
        <w:tc>
          <w:tcPr>
            <w:tcW w:w="3115" w:type="dxa"/>
          </w:tcPr>
          <w:p w:rsidR="007C4962" w:rsidRPr="001C3627" w:rsidRDefault="007C4962" w:rsidP="007E2CDB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3627">
              <w:rPr>
                <w:rFonts w:ascii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7C4962" w:rsidRPr="001C3627" w:rsidRDefault="00314792" w:rsidP="007E2CDB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>______________/Н.Н.Осипова</w:t>
            </w:r>
            <w:r w:rsidR="007C4962" w:rsidRPr="001C3627">
              <w:rPr>
                <w:rFonts w:ascii="Times New Roman" w:hAnsi="Times New Roman"/>
                <w:color w:val="000000"/>
                <w:sz w:val="28"/>
                <w:szCs w:val="24"/>
              </w:rPr>
              <w:t>/</w:t>
            </w:r>
          </w:p>
          <w:p w:rsidR="007C4962" w:rsidRPr="001C3627" w:rsidRDefault="007C4962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C4962" w:rsidRPr="00C055E5" w:rsidRDefault="007C4962">
      <w:pPr>
        <w:spacing w:after="0"/>
        <w:ind w:left="120"/>
        <w:rPr>
          <w:lang w:val="ru-RU"/>
        </w:rPr>
      </w:pPr>
    </w:p>
    <w:p w:rsidR="007C4962" w:rsidRPr="00C055E5" w:rsidRDefault="007C4962">
      <w:pPr>
        <w:spacing w:after="0"/>
        <w:ind w:left="120"/>
        <w:rPr>
          <w:lang w:val="ru-RU"/>
        </w:rPr>
      </w:pPr>
    </w:p>
    <w:p w:rsidR="007C4962" w:rsidRPr="00C055E5" w:rsidRDefault="007C4962">
      <w:pPr>
        <w:spacing w:after="0"/>
        <w:ind w:left="120"/>
        <w:rPr>
          <w:lang w:val="ru-RU"/>
        </w:rPr>
      </w:pPr>
    </w:p>
    <w:p w:rsidR="007C4962" w:rsidRPr="00C055E5" w:rsidRDefault="007C4962">
      <w:pPr>
        <w:spacing w:after="0"/>
        <w:ind w:left="120"/>
        <w:rPr>
          <w:lang w:val="ru-RU"/>
        </w:rPr>
      </w:pPr>
    </w:p>
    <w:p w:rsidR="007C4962" w:rsidRPr="00C055E5" w:rsidRDefault="007C4962">
      <w:pPr>
        <w:spacing w:after="0"/>
        <w:ind w:left="120"/>
        <w:rPr>
          <w:lang w:val="ru-RU"/>
        </w:rPr>
      </w:pPr>
    </w:p>
    <w:p w:rsidR="007C4962" w:rsidRPr="00C055E5" w:rsidRDefault="007C4962">
      <w:pPr>
        <w:spacing w:after="0" w:line="408" w:lineRule="auto"/>
        <w:ind w:left="120"/>
        <w:jc w:val="center"/>
        <w:rPr>
          <w:lang w:val="ru-RU"/>
        </w:rPr>
      </w:pPr>
      <w:r w:rsidRPr="00C055E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C4962" w:rsidRPr="00C055E5" w:rsidRDefault="007C4962">
      <w:pPr>
        <w:spacing w:after="0" w:line="408" w:lineRule="auto"/>
        <w:ind w:left="120"/>
        <w:jc w:val="center"/>
        <w:rPr>
          <w:lang w:val="ru-RU"/>
        </w:rPr>
      </w:pPr>
      <w:r w:rsidRPr="00C055E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055E5">
        <w:rPr>
          <w:rFonts w:ascii="Times New Roman" w:hAnsi="Times New Roman"/>
          <w:color w:val="000000"/>
          <w:sz w:val="28"/>
          <w:lang w:val="ru-RU"/>
        </w:rPr>
        <w:t xml:space="preserve"> 2751088)</w:t>
      </w:r>
    </w:p>
    <w:p w:rsidR="007C4962" w:rsidRPr="00C055E5" w:rsidRDefault="007C4962">
      <w:pPr>
        <w:spacing w:after="0"/>
        <w:ind w:left="120"/>
        <w:jc w:val="center"/>
        <w:rPr>
          <w:lang w:val="ru-RU"/>
        </w:rPr>
      </w:pPr>
    </w:p>
    <w:p w:rsidR="007C4962" w:rsidRPr="00C055E5" w:rsidRDefault="007C4962">
      <w:pPr>
        <w:spacing w:after="0" w:line="408" w:lineRule="auto"/>
        <w:ind w:left="120"/>
        <w:jc w:val="center"/>
        <w:rPr>
          <w:lang w:val="ru-RU"/>
        </w:rPr>
      </w:pPr>
      <w:r w:rsidRPr="00C055E5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7C4962" w:rsidRPr="00C055E5" w:rsidRDefault="007C4962">
      <w:pPr>
        <w:spacing w:after="0" w:line="408" w:lineRule="auto"/>
        <w:ind w:left="120"/>
        <w:jc w:val="center"/>
        <w:rPr>
          <w:lang w:val="ru-RU"/>
        </w:rPr>
      </w:pPr>
      <w:r w:rsidRPr="00C055E5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7C4962" w:rsidRPr="00C055E5" w:rsidRDefault="007C4962">
      <w:pPr>
        <w:spacing w:after="0"/>
        <w:ind w:left="120"/>
        <w:jc w:val="center"/>
        <w:rPr>
          <w:lang w:val="ru-RU"/>
        </w:rPr>
      </w:pPr>
    </w:p>
    <w:p w:rsidR="007C4962" w:rsidRPr="00C055E5" w:rsidRDefault="007C4962">
      <w:pPr>
        <w:spacing w:after="0"/>
        <w:ind w:left="120"/>
        <w:jc w:val="center"/>
        <w:rPr>
          <w:lang w:val="ru-RU"/>
        </w:rPr>
      </w:pPr>
    </w:p>
    <w:p w:rsidR="007C4962" w:rsidRPr="00C055E5" w:rsidRDefault="007C4962">
      <w:pPr>
        <w:spacing w:after="0"/>
        <w:ind w:left="120"/>
        <w:jc w:val="center"/>
        <w:rPr>
          <w:lang w:val="ru-RU"/>
        </w:rPr>
      </w:pPr>
    </w:p>
    <w:p w:rsidR="007C4962" w:rsidRPr="00C055E5" w:rsidRDefault="007C4962">
      <w:pPr>
        <w:spacing w:after="0"/>
        <w:ind w:left="120"/>
        <w:jc w:val="center"/>
        <w:rPr>
          <w:lang w:val="ru-RU"/>
        </w:rPr>
      </w:pPr>
    </w:p>
    <w:p w:rsidR="007C4962" w:rsidRPr="00C055E5" w:rsidRDefault="007C4962">
      <w:pPr>
        <w:spacing w:after="0"/>
        <w:ind w:left="120"/>
        <w:jc w:val="center"/>
        <w:rPr>
          <w:lang w:val="ru-RU"/>
        </w:rPr>
      </w:pPr>
    </w:p>
    <w:p w:rsidR="007C4962" w:rsidRPr="00C055E5" w:rsidRDefault="007C4962">
      <w:pPr>
        <w:spacing w:after="0"/>
        <w:ind w:left="120"/>
        <w:jc w:val="center"/>
        <w:rPr>
          <w:lang w:val="ru-RU"/>
        </w:rPr>
      </w:pPr>
    </w:p>
    <w:p w:rsidR="007C4962" w:rsidRPr="00C055E5" w:rsidRDefault="007C4962">
      <w:pPr>
        <w:spacing w:after="0"/>
        <w:ind w:left="120"/>
        <w:jc w:val="center"/>
        <w:rPr>
          <w:lang w:val="ru-RU"/>
        </w:rPr>
      </w:pPr>
    </w:p>
    <w:p w:rsidR="007C4962" w:rsidRPr="00C055E5" w:rsidRDefault="007C4962">
      <w:pPr>
        <w:spacing w:after="0"/>
        <w:ind w:left="120"/>
        <w:jc w:val="center"/>
        <w:rPr>
          <w:lang w:val="ru-RU"/>
        </w:rPr>
      </w:pPr>
    </w:p>
    <w:p w:rsidR="007C4962" w:rsidRPr="00C055E5" w:rsidRDefault="007C4962">
      <w:pPr>
        <w:spacing w:after="0"/>
        <w:ind w:left="120"/>
        <w:jc w:val="center"/>
        <w:rPr>
          <w:lang w:val="ru-RU"/>
        </w:rPr>
      </w:pPr>
    </w:p>
    <w:p w:rsidR="007C4962" w:rsidRPr="00C055E5" w:rsidRDefault="007C4962">
      <w:pPr>
        <w:spacing w:after="0"/>
        <w:ind w:left="120"/>
        <w:jc w:val="center"/>
        <w:rPr>
          <w:lang w:val="ru-RU"/>
        </w:rPr>
      </w:pPr>
    </w:p>
    <w:p w:rsidR="007C4962" w:rsidRPr="00C055E5" w:rsidRDefault="007C4962">
      <w:pPr>
        <w:spacing w:after="0"/>
        <w:ind w:left="120"/>
        <w:jc w:val="center"/>
        <w:rPr>
          <w:lang w:val="ru-RU"/>
        </w:rPr>
      </w:pPr>
    </w:p>
    <w:p w:rsidR="007C4962" w:rsidRPr="00C055E5" w:rsidRDefault="007C4962">
      <w:pPr>
        <w:spacing w:after="0"/>
        <w:ind w:left="120"/>
        <w:jc w:val="center"/>
        <w:rPr>
          <w:lang w:val="ru-RU"/>
        </w:rPr>
      </w:pPr>
    </w:p>
    <w:p w:rsidR="007C4962" w:rsidRPr="00C055E5" w:rsidRDefault="007C4962">
      <w:pPr>
        <w:spacing w:after="0"/>
        <w:ind w:left="120"/>
        <w:jc w:val="center"/>
        <w:rPr>
          <w:lang w:val="ru-RU"/>
        </w:rPr>
      </w:pPr>
      <w:bookmarkStart w:id="0" w:name="8960954b-15b1-4c85-b40b-ae95f67136d9"/>
      <w:bookmarkEnd w:id="0"/>
      <w:r w:rsidRPr="00C055E5">
        <w:rPr>
          <w:rFonts w:ascii="Times New Roman" w:hAnsi="Times New Roman"/>
          <w:b/>
          <w:color w:val="000000"/>
          <w:sz w:val="28"/>
          <w:lang w:val="ru-RU"/>
        </w:rPr>
        <w:t xml:space="preserve">г. Сегежа </w:t>
      </w:r>
      <w:bookmarkStart w:id="1" w:name="2b7bbf9c-2491-40e5-bd35-a2a44bd1331b"/>
      <w:bookmarkEnd w:id="1"/>
      <w:r w:rsidRPr="00C055E5">
        <w:rPr>
          <w:rFonts w:ascii="Times New Roman" w:hAnsi="Times New Roman"/>
          <w:b/>
          <w:color w:val="000000"/>
          <w:sz w:val="28"/>
          <w:lang w:val="ru-RU"/>
        </w:rPr>
        <w:t>202</w:t>
      </w:r>
      <w:r w:rsidR="00314792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7C4962" w:rsidRPr="00C055E5" w:rsidRDefault="007C4962">
      <w:pPr>
        <w:spacing w:after="0"/>
        <w:ind w:left="120"/>
        <w:rPr>
          <w:lang w:val="ru-RU"/>
        </w:rPr>
      </w:pPr>
    </w:p>
    <w:p w:rsidR="007C4962" w:rsidRPr="00C055E5" w:rsidRDefault="007C4962">
      <w:pPr>
        <w:rPr>
          <w:lang w:val="ru-RU"/>
        </w:rPr>
        <w:sectPr w:rsidR="007C4962" w:rsidRPr="00C055E5">
          <w:pgSz w:w="11906" w:h="16383"/>
          <w:pgMar w:top="1134" w:right="850" w:bottom="1134" w:left="1701" w:header="720" w:footer="720" w:gutter="0"/>
          <w:cols w:space="720"/>
        </w:sectPr>
      </w:pPr>
    </w:p>
    <w:p w:rsidR="007C4962" w:rsidRPr="00C055E5" w:rsidRDefault="007C4962">
      <w:pPr>
        <w:spacing w:after="0" w:line="264" w:lineRule="auto"/>
        <w:ind w:left="120"/>
        <w:jc w:val="both"/>
        <w:rPr>
          <w:lang w:val="ru-RU"/>
        </w:rPr>
      </w:pPr>
      <w:bookmarkStart w:id="2" w:name="block-20613116"/>
      <w:bookmarkEnd w:id="2"/>
      <w:r w:rsidRPr="00C055E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C4962" w:rsidRPr="00C055E5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C055E5" w:rsidRDefault="007C496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055E5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</w:t>
      </w:r>
      <w:proofErr w:type="gramEnd"/>
      <w:r w:rsidRPr="00C055E5">
        <w:rPr>
          <w:rFonts w:ascii="Times New Roman" w:hAnsi="Times New Roman"/>
          <w:color w:val="000000"/>
          <w:sz w:val="28"/>
          <w:lang w:val="ru-RU"/>
        </w:rPr>
        <w:t xml:space="preserve">»), а также </w:t>
      </w:r>
      <w:proofErr w:type="gramStart"/>
      <w:r w:rsidRPr="00C055E5">
        <w:rPr>
          <w:rFonts w:ascii="Times New Roman" w:hAnsi="Times New Roman"/>
          <w:color w:val="000000"/>
          <w:sz w:val="28"/>
          <w:lang w:val="ru-RU"/>
        </w:rPr>
        <w:t>ориентирована</w:t>
      </w:r>
      <w:proofErr w:type="gramEnd"/>
      <w:r w:rsidRPr="00C055E5">
        <w:rPr>
          <w:rFonts w:ascii="Times New Roman" w:hAnsi="Times New Roman"/>
          <w:color w:val="000000"/>
          <w:sz w:val="28"/>
          <w:lang w:val="ru-RU"/>
        </w:rPr>
        <w:t xml:space="preserve"> на целевые приоритеты, сформулированные в федеральной рабочей программе воспитания. </w:t>
      </w:r>
    </w:p>
    <w:p w:rsidR="007C4962" w:rsidRPr="00C055E5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C055E5" w:rsidRDefault="007C4962">
      <w:pPr>
        <w:spacing w:after="0" w:line="264" w:lineRule="auto"/>
        <w:ind w:left="120"/>
        <w:jc w:val="both"/>
        <w:rPr>
          <w:lang w:val="ru-RU"/>
        </w:rPr>
      </w:pPr>
      <w:r w:rsidRPr="00C055E5">
        <w:rPr>
          <w:b/>
          <w:color w:val="000000"/>
          <w:sz w:val="28"/>
          <w:lang w:val="ru-RU"/>
        </w:rPr>
        <w:t>ОБЩАЯ ХАРАКТЕРИСТИКА УЧЕБНОГО ПРЕДМЕТА</w:t>
      </w:r>
      <w:r w:rsidRPr="00C055E5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:rsidR="007C4962" w:rsidRPr="00C055E5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C055E5" w:rsidRDefault="007C4962">
      <w:pPr>
        <w:spacing w:after="0" w:line="264" w:lineRule="auto"/>
        <w:ind w:firstLine="600"/>
        <w:jc w:val="both"/>
        <w:rPr>
          <w:lang w:val="ru-RU"/>
        </w:rPr>
      </w:pPr>
      <w:r w:rsidRPr="00C055E5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C055E5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</w:t>
      </w:r>
      <w:r w:rsidRPr="00E40832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</w:t>
      </w: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E40832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E40832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7C4962" w:rsidRPr="00E40832" w:rsidRDefault="007C4962">
      <w:pPr>
        <w:spacing w:after="0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7C4962" w:rsidRPr="00E40832" w:rsidRDefault="007C4962">
      <w:pPr>
        <w:spacing w:after="0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7C4962" w:rsidRPr="00E40832" w:rsidRDefault="007C4962">
      <w:pPr>
        <w:spacing w:after="0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7C4962" w:rsidRPr="00E40832" w:rsidRDefault="007C4962">
      <w:pPr>
        <w:spacing w:after="0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7C4962" w:rsidRPr="00E40832" w:rsidRDefault="007C4962">
      <w:pPr>
        <w:spacing w:after="0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E40832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E40832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7C4962" w:rsidRPr="00E40832" w:rsidRDefault="007C4962">
      <w:pPr>
        <w:rPr>
          <w:lang w:val="ru-RU"/>
        </w:rPr>
        <w:sectPr w:rsidR="007C4962" w:rsidRPr="00E40832">
          <w:pgSz w:w="11906" w:h="16383"/>
          <w:pgMar w:top="1134" w:right="850" w:bottom="1134" w:left="1701" w:header="720" w:footer="720" w:gutter="0"/>
          <w:cols w:space="720"/>
        </w:sect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bookmarkStart w:id="3" w:name="block-20613120"/>
      <w:bookmarkEnd w:id="3"/>
      <w:r w:rsidRPr="00E4083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hyperlink w:anchor="_ftn1">
        <w:r w:rsidRPr="00E40832">
          <w:rPr>
            <w:rFonts w:ascii="Times New Roman" w:hAnsi="Times New Roman"/>
            <w:b/>
            <w:color w:val="0000FF"/>
            <w:sz w:val="24"/>
            <w:lang w:val="ru-RU"/>
          </w:rPr>
          <w:t>[1]</w:t>
        </w:r>
      </w:hyperlink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5" w:anchor="_ftn1">
        <w:r w:rsidRPr="00E40832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6" w:anchor="_ftn1">
        <w:r w:rsidRPr="00E40832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жи, ши (в положении под </w:t>
      </w: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ударением), ча, ща, чу, щу;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Установление соотношения звукового и буквенного состава слова в словах типа стол, конь.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E40832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жи, ши (в положении под ударением), ча, ща, чу, щу;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сочетания чк, чн;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</w:t>
      </w: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на письме твёрдости и мягкости согласных звуков, функции букв е, ё, ю, я (повторение изученного в 1 классе).</w:t>
      </w:r>
      <w:proofErr w:type="gramEnd"/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Парные и непарные по твёрдости </w:t>
      </w:r>
      <w:r w:rsidRPr="00E40832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E40832">
        <w:rPr>
          <w:rFonts w:ascii="Times New Roman" w:hAnsi="Times New Roman"/>
          <w:color w:val="000000"/>
          <w:sz w:val="28"/>
          <w:lang w:val="ru-RU"/>
        </w:rPr>
        <w:t xml:space="preserve"> мягкости согласные звуки.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Парные и непарные по звонкости </w:t>
      </w:r>
      <w:r w:rsidRPr="00E40832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E40832">
        <w:rPr>
          <w:rFonts w:ascii="Times New Roman" w:hAnsi="Times New Roman"/>
          <w:color w:val="000000"/>
          <w:sz w:val="28"/>
          <w:lang w:val="ru-RU"/>
        </w:rPr>
        <w:t xml:space="preserve"> глухости согласные звуки.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Качественная характеристика звука: гласный </w:t>
      </w:r>
      <w:r w:rsidRPr="00E40832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E40832">
        <w:rPr>
          <w:rFonts w:ascii="Times New Roman" w:hAnsi="Times New Roman"/>
          <w:color w:val="000000"/>
          <w:sz w:val="28"/>
          <w:lang w:val="ru-RU"/>
        </w:rPr>
        <w:t xml:space="preserve"> согласный; гласный ударный </w:t>
      </w:r>
      <w:r w:rsidRPr="00E40832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E40832">
        <w:rPr>
          <w:rFonts w:ascii="Times New Roman" w:hAnsi="Times New Roman"/>
          <w:color w:val="000000"/>
          <w:sz w:val="28"/>
          <w:lang w:val="ru-RU"/>
        </w:rPr>
        <w:t xml:space="preserve"> безударный; согласный твёрдый </w:t>
      </w:r>
      <w:r w:rsidRPr="00E40832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E40832">
        <w:rPr>
          <w:rFonts w:ascii="Times New Roman" w:hAnsi="Times New Roman"/>
          <w:color w:val="000000"/>
          <w:sz w:val="28"/>
          <w:lang w:val="ru-RU"/>
        </w:rPr>
        <w:t xml:space="preserve"> мягкий, парный </w:t>
      </w:r>
      <w:r w:rsidRPr="00E40832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E40832">
        <w:rPr>
          <w:rFonts w:ascii="Times New Roman" w:hAnsi="Times New Roman"/>
          <w:color w:val="000000"/>
          <w:sz w:val="28"/>
          <w:lang w:val="ru-RU"/>
        </w:rPr>
        <w:t xml:space="preserve"> непарный; согласный звонкий </w:t>
      </w:r>
      <w:r w:rsidRPr="00E40832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E40832">
        <w:rPr>
          <w:rFonts w:ascii="Times New Roman" w:hAnsi="Times New Roman"/>
          <w:color w:val="000000"/>
          <w:sz w:val="28"/>
          <w:lang w:val="ru-RU"/>
        </w:rPr>
        <w:t xml:space="preserve"> глухой, парный </w:t>
      </w:r>
      <w:r w:rsidRPr="00E40832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E40832">
        <w:rPr>
          <w:rFonts w:ascii="Times New Roman" w:hAnsi="Times New Roman"/>
          <w:color w:val="000000"/>
          <w:sz w:val="28"/>
          <w:lang w:val="ru-RU"/>
        </w:rPr>
        <w:t xml:space="preserve"> непарный.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Функции ь: показатель мягкости предшествующего согласного в конце и в середине слова; разделительный. Использование на письме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 xml:space="preserve"> ъ и ь.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е, ё, ю, я (в начале слова и после гласных).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E40832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lastRenderedPageBreak/>
        <w:t>Морфология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  <w:proofErr w:type="gramEnd"/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  <w:proofErr w:type="gramEnd"/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  <w:proofErr w:type="gramEnd"/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Предлог. Отличие предлогов от приставок.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Наиболее распространённые предлоги: в, на, из, без, над, до, у, о, об и другое.</w:t>
      </w:r>
      <w:proofErr w:type="gramEnd"/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жи, ши (в положении под ударением), ча, ща, чу, щу; сочетания чк, чн (повторение правил правописания, изученных в 1 классе).</w:t>
      </w:r>
      <w:proofErr w:type="gramEnd"/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сочетания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чт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>, щн, нч;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проверяемые безударные гласные в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>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парные звонкие и глухие согласные в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>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прописная буква в именах собственных: имена, фамилии, отчества людей, клички животных, географические названия;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Выбор языковых сре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30-45 слов с опорой на вопросы.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Соотношение звукового и буквенного состава в словах с разделительными ь и ъ, в словах с непроизносимыми согласными.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E40832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Однокоренные слова и формы одного и того же слова. Корень, приставка, суффикс </w:t>
      </w:r>
      <w:r w:rsidRPr="00E40832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E40832">
        <w:rPr>
          <w:rFonts w:ascii="Times New Roman" w:hAnsi="Times New Roman"/>
          <w:color w:val="000000"/>
          <w:sz w:val="28"/>
          <w:lang w:val="ru-RU"/>
        </w:rPr>
        <w:t xml:space="preserve">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3го склонения. Имена существительные одушевлённые и неодушевлённые.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-и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>й, -ов, -ин). Склонение имён прилагательных.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Частица не, её значение.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E40832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E40832">
        <w:rPr>
          <w:rFonts w:ascii="Times New Roman" w:hAnsi="Times New Roman"/>
          <w:color w:val="000000"/>
          <w:sz w:val="28"/>
          <w:lang w:val="ru-RU"/>
        </w:rPr>
        <w:t xml:space="preserve">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и, а, но и без союзов.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непроизносимые согласные в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>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</w:t>
      </w: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4" w:name="_ftnref1"/>
      <w:r w:rsidR="00EA0EBF">
        <w:fldChar w:fldCharType="begin"/>
      </w:r>
      <w:r>
        <w:instrText>HYPERLINK</w:instrText>
      </w:r>
      <w:r w:rsidRPr="00E40832">
        <w:rPr>
          <w:lang w:val="ru-RU"/>
        </w:rPr>
        <w:instrText xml:space="preserve"> "</w:instrText>
      </w:r>
      <w:r>
        <w:instrText>https</w:instrText>
      </w:r>
      <w:r w:rsidRPr="00E40832">
        <w:rPr>
          <w:lang w:val="ru-RU"/>
        </w:rPr>
        <w:instrText>://</w:instrText>
      </w:r>
      <w:r>
        <w:instrText>workprogram</w:instrText>
      </w:r>
      <w:r w:rsidRPr="00E40832">
        <w:rPr>
          <w:lang w:val="ru-RU"/>
        </w:rPr>
        <w:instrText>.</w:instrText>
      </w:r>
      <w:r>
        <w:instrText>edsoo</w:instrText>
      </w:r>
      <w:r w:rsidRPr="00E40832">
        <w:rPr>
          <w:lang w:val="ru-RU"/>
        </w:rPr>
        <w:instrText>.</w:instrText>
      </w:r>
      <w:r>
        <w:instrText>ru</w:instrText>
      </w:r>
      <w:r w:rsidRPr="00E40832">
        <w:rPr>
          <w:lang w:val="ru-RU"/>
        </w:rPr>
        <w:instrText>/</w:instrText>
      </w:r>
      <w:r>
        <w:instrText>templates</w:instrText>
      </w:r>
      <w:r w:rsidRPr="00E40832">
        <w:rPr>
          <w:lang w:val="ru-RU"/>
        </w:rPr>
        <w:instrText>/415" \</w:instrText>
      </w:r>
      <w:r>
        <w:instrText>l</w:instrText>
      </w:r>
      <w:r w:rsidRPr="00E40832">
        <w:rPr>
          <w:lang w:val="ru-RU"/>
        </w:rPr>
        <w:instrText xml:space="preserve"> "_</w:instrText>
      </w:r>
      <w:r>
        <w:instrText>ftn</w:instrText>
      </w:r>
      <w:r w:rsidRPr="00E40832">
        <w:rPr>
          <w:lang w:val="ru-RU"/>
        </w:rPr>
        <w:instrText>1" \</w:instrText>
      </w:r>
      <w:r>
        <w:instrText>h</w:instrText>
      </w:r>
      <w:r w:rsidR="00EA0EBF">
        <w:fldChar w:fldCharType="separate"/>
      </w:r>
      <w:r w:rsidRPr="00E40832">
        <w:rPr>
          <w:rFonts w:ascii="Times New Roman" w:hAnsi="Times New Roman"/>
          <w:b/>
          <w:color w:val="0093FF"/>
          <w:sz w:val="24"/>
          <w:lang w:val="ru-RU"/>
        </w:rPr>
        <w:t>[4]</w:t>
      </w:r>
      <w:r w:rsidR="00EA0EBF">
        <w:fldChar w:fldCharType="end"/>
      </w:r>
      <w:bookmarkEnd w:id="4"/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использованием в речи фразеологизмов (простые случаи).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существительное. Склонение имён существительных (кроме существительных на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-м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>я, -ий, -ие, -ия; на -ья типа гостья, на ье типа ожерелье во множественном числе; а также кроме собственных имён существительных на -ов, -ин, -ий); имена существительные 1, 2, 3го склонения (повторение изученного). Несклоняемые имена существительные (ознакомление).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1го и 3го лица единственного и множественного числа; склонение личных местоимений.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Глагол. Изменение глаголов по лицам и числам в настоящем и будущем времени (спряжение)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 xml:space="preserve"> І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 xml:space="preserve">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E40832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E40832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Союз; союзы и, а, но в простых и сложных предложениях.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Частица не, её значение (повторение).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безударные падежные окончания имён существительных (кроме существительных на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-м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>я, -ий, -ие, -ия, на -ья типа гостья, на ье типа ожерелье во множественном числе, а также кроме собственных имён существительных на -ов, -ин, -ий);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2го лица единственного числа;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наличие или отсутствие мягкого знака в глаголах на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-т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>ься и -тся;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и, а, но и без союзов.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Изложение (подробный устный и письменный пересказ текста; выборочный устный пересказ текста).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7C4962" w:rsidRPr="00E40832" w:rsidRDefault="00EA0EBF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7C4962" w:rsidRPr="00E40832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7C4962" w:rsidRPr="00E40832">
        <w:rPr>
          <w:rFonts w:ascii="Times New Roman" w:hAnsi="Times New Roman"/>
          <w:color w:val="000000"/>
          <w:sz w:val="28"/>
          <w:lang w:val="ru-RU"/>
        </w:rPr>
        <w:t xml:space="preserve"> В данной рабочей программе отражено </w:t>
      </w:r>
      <w:proofErr w:type="gramStart"/>
      <w:r w:rsidR="007C4962" w:rsidRPr="00E40832">
        <w:rPr>
          <w:rFonts w:ascii="Times New Roman" w:hAnsi="Times New Roman"/>
          <w:color w:val="000000"/>
          <w:sz w:val="28"/>
          <w:lang w:val="ru-RU"/>
        </w:rPr>
        <w:t>только то</w:t>
      </w:r>
      <w:proofErr w:type="gramEnd"/>
      <w:r w:rsidR="007C4962" w:rsidRPr="00E40832">
        <w:rPr>
          <w:rFonts w:ascii="Times New Roman" w:hAnsi="Times New Roman"/>
          <w:color w:val="000000"/>
          <w:sz w:val="28"/>
          <w:lang w:val="ru-RU"/>
        </w:rPr>
        <w:t xml:space="preserve"> содержание периода «Обучение грамоте» из Федеральной рабочей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:rsidR="007C4962" w:rsidRPr="00E40832" w:rsidRDefault="00EA0EBF">
      <w:pPr>
        <w:spacing w:after="0" w:line="264" w:lineRule="auto"/>
        <w:ind w:left="120"/>
        <w:jc w:val="both"/>
        <w:rPr>
          <w:lang w:val="ru-RU"/>
        </w:rPr>
      </w:pPr>
      <w:hyperlink r:id="rId10" w:anchor="_ftnref1">
        <w:r w:rsidR="007C4962" w:rsidRPr="00E40832">
          <w:rPr>
            <w:rFonts w:ascii="Times New Roman" w:hAnsi="Times New Roman"/>
            <w:color w:val="0093FF"/>
            <w:sz w:val="21"/>
            <w:lang w:val="ru-RU"/>
          </w:rPr>
          <w:t>[2]</w:t>
        </w:r>
      </w:hyperlink>
      <w:r w:rsidR="007C4962" w:rsidRPr="00E40832">
        <w:rPr>
          <w:rFonts w:ascii="Times New Roman" w:hAnsi="Times New Roman"/>
          <w:color w:val="000000"/>
          <w:sz w:val="28"/>
          <w:lang w:val="ru-RU"/>
        </w:rPr>
        <w:t xml:space="preserve"> Раздел «Графика» изучается параллельно с разделом «Чтение», поэтому на этот раздел отдельные часы не предусмотрены</w:t>
      </w:r>
    </w:p>
    <w:p w:rsidR="007C4962" w:rsidRPr="00E40832" w:rsidRDefault="00EA0EBF">
      <w:pPr>
        <w:spacing w:after="0" w:line="264" w:lineRule="auto"/>
        <w:ind w:left="120"/>
        <w:jc w:val="both"/>
        <w:rPr>
          <w:lang w:val="ru-RU"/>
        </w:rPr>
      </w:pPr>
      <w:hyperlink r:id="rId11" w:anchor="_ftnref1">
        <w:r w:rsidR="007C4962" w:rsidRPr="00E40832">
          <w:rPr>
            <w:rFonts w:ascii="Times New Roman" w:hAnsi="Times New Roman"/>
            <w:color w:val="0093FF"/>
            <w:sz w:val="21"/>
            <w:lang w:val="ru-RU"/>
          </w:rPr>
          <w:t>[3]</w:t>
        </w:r>
      </w:hyperlink>
      <w:r w:rsidR="007C4962" w:rsidRPr="00E40832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="007C4962" w:rsidRPr="00E40832">
        <w:rPr>
          <w:rFonts w:ascii="Times New Roman" w:hAnsi="Times New Roman"/>
          <w:color w:val="000000"/>
          <w:sz w:val="28"/>
          <w:lang w:val="ru-RU"/>
        </w:rPr>
        <w:t>Раздел «Орфография 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bookmarkStart w:id="5" w:name="_ftn1"/>
    <w:p w:rsidR="007C4962" w:rsidRPr="00E40832" w:rsidRDefault="00EA0EBF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="007C4962">
        <w:instrText>HYPERLINK</w:instrText>
      </w:r>
      <w:r w:rsidR="007C4962" w:rsidRPr="00E40832">
        <w:rPr>
          <w:lang w:val="ru-RU"/>
        </w:rPr>
        <w:instrText xml:space="preserve"> "</w:instrText>
      </w:r>
      <w:r w:rsidR="007C4962">
        <w:instrText>https</w:instrText>
      </w:r>
      <w:r w:rsidR="007C4962" w:rsidRPr="00E40832">
        <w:rPr>
          <w:lang w:val="ru-RU"/>
        </w:rPr>
        <w:instrText>://</w:instrText>
      </w:r>
      <w:r w:rsidR="007C4962">
        <w:instrText>workprogram</w:instrText>
      </w:r>
      <w:r w:rsidR="007C4962" w:rsidRPr="00E40832">
        <w:rPr>
          <w:lang w:val="ru-RU"/>
        </w:rPr>
        <w:instrText>.</w:instrText>
      </w:r>
      <w:r w:rsidR="007C4962">
        <w:instrText>edsoo</w:instrText>
      </w:r>
      <w:r w:rsidR="007C4962" w:rsidRPr="00E40832">
        <w:rPr>
          <w:lang w:val="ru-RU"/>
        </w:rPr>
        <w:instrText>.</w:instrText>
      </w:r>
      <w:r w:rsidR="007C4962">
        <w:instrText>ru</w:instrText>
      </w:r>
      <w:r w:rsidR="007C4962" w:rsidRPr="00E40832">
        <w:rPr>
          <w:lang w:val="ru-RU"/>
        </w:rPr>
        <w:instrText>/</w:instrText>
      </w:r>
      <w:r w:rsidR="007C4962">
        <w:instrText>templates</w:instrText>
      </w:r>
      <w:r w:rsidR="007C4962" w:rsidRPr="00E40832">
        <w:rPr>
          <w:lang w:val="ru-RU"/>
        </w:rPr>
        <w:instrText>/415" \</w:instrText>
      </w:r>
      <w:r w:rsidR="007C4962">
        <w:instrText>l</w:instrText>
      </w:r>
      <w:r w:rsidR="007C4962" w:rsidRPr="00E40832">
        <w:rPr>
          <w:lang w:val="ru-RU"/>
        </w:rPr>
        <w:instrText xml:space="preserve"> "_</w:instrText>
      </w:r>
      <w:r w:rsidR="007C4962">
        <w:instrText>ftnref</w:instrText>
      </w:r>
      <w:r w:rsidR="007C4962" w:rsidRPr="00E40832">
        <w:rPr>
          <w:lang w:val="ru-RU"/>
        </w:rPr>
        <w:instrText>1" \</w:instrText>
      </w:r>
      <w:r w:rsidR="007C4962">
        <w:instrText>h</w:instrText>
      </w:r>
      <w:r>
        <w:fldChar w:fldCharType="separate"/>
      </w:r>
      <w:r w:rsidR="007C4962" w:rsidRPr="00E40832">
        <w:rPr>
          <w:rFonts w:ascii="Times New Roman" w:hAnsi="Times New Roman"/>
          <w:color w:val="0093FF"/>
          <w:sz w:val="21"/>
          <w:lang w:val="ru-RU"/>
        </w:rPr>
        <w:t>[4]</w:t>
      </w:r>
      <w:r>
        <w:fldChar w:fldCharType="end"/>
      </w:r>
      <w:bookmarkEnd w:id="5"/>
      <w:r w:rsidR="007C4962" w:rsidRPr="00E40832">
        <w:rPr>
          <w:rFonts w:ascii="Times New Roman" w:hAnsi="Times New Roman"/>
          <w:color w:val="000000"/>
          <w:sz w:val="28"/>
          <w:lang w:val="ru-RU"/>
        </w:rPr>
        <w:t xml:space="preserve"> Программное содержание раздела «Орфоэпия» изучается во всех разделах курса, поэтому на этот раздел отдельные часы не предусмотрены</w:t>
      </w:r>
    </w:p>
    <w:p w:rsidR="007C4962" w:rsidRPr="00E40832" w:rsidRDefault="007C4962">
      <w:pPr>
        <w:rPr>
          <w:lang w:val="ru-RU"/>
        </w:rPr>
        <w:sectPr w:rsidR="007C4962" w:rsidRPr="00E40832">
          <w:pgSz w:w="11906" w:h="16383"/>
          <w:pgMar w:top="1134" w:right="850" w:bottom="1134" w:left="1701" w:header="720" w:footer="720" w:gutter="0"/>
          <w:cols w:space="720"/>
        </w:sect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bookmarkStart w:id="6" w:name="block-20613118"/>
      <w:bookmarkEnd w:id="6"/>
      <w:r w:rsidRPr="00E4083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«Русский язык» в начальной школе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7C4962" w:rsidRDefault="007C4962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7C4962" w:rsidRPr="00E40832" w:rsidRDefault="007C4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7C4962" w:rsidRPr="00E40832" w:rsidRDefault="007C4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7C4962" w:rsidRPr="00E40832" w:rsidRDefault="007C4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7C4962" w:rsidRPr="00E40832" w:rsidRDefault="007C4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7C4962" w:rsidRPr="00E40832" w:rsidRDefault="007C4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7C4962" w:rsidRDefault="007C4962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7C4962" w:rsidRPr="00E40832" w:rsidRDefault="007C4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7C4962" w:rsidRPr="00E40832" w:rsidRDefault="007C4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7C4962" w:rsidRPr="00E40832" w:rsidRDefault="007C4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7C4962" w:rsidRPr="00E40832" w:rsidRDefault="007C4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7C4962" w:rsidRDefault="007C4962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7C4962" w:rsidRPr="00E40832" w:rsidRDefault="007C496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7C4962" w:rsidRPr="00E40832" w:rsidRDefault="007C496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E40832">
        <w:rPr>
          <w:rFonts w:ascii="Times New Roman" w:hAnsi="Times New Roman"/>
          <w:color w:val="000000"/>
          <w:sz w:val="28"/>
          <w:lang w:val="ru-RU"/>
        </w:rPr>
        <w:t>:</w:t>
      </w:r>
    </w:p>
    <w:p w:rsidR="007C4962" w:rsidRPr="00E40832" w:rsidRDefault="007C496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7C4962" w:rsidRPr="00E40832" w:rsidRDefault="007C496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7C4962" w:rsidRDefault="007C4962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7C4962" w:rsidRPr="00E40832" w:rsidRDefault="007C496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7C4962" w:rsidRDefault="007C4962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7C4962" w:rsidRPr="00E40832" w:rsidRDefault="007C496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7C4962" w:rsidRPr="00E40832" w:rsidRDefault="007C496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7C4962" w:rsidRDefault="007C4962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7C4962" w:rsidRPr="00E40832" w:rsidRDefault="007C496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7C4962" w:rsidRPr="00E40832" w:rsidRDefault="007C496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E4083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E40832">
        <w:rPr>
          <w:rFonts w:ascii="Times New Roman" w:hAnsi="Times New Roman"/>
          <w:color w:val="000000"/>
          <w:sz w:val="28"/>
          <w:lang w:val="ru-RU"/>
        </w:rPr>
        <w:t>:</w:t>
      </w:r>
    </w:p>
    <w:p w:rsidR="007C4962" w:rsidRPr="00E40832" w:rsidRDefault="007C496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7C4962" w:rsidRPr="00E40832" w:rsidRDefault="007C496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7C4962" w:rsidRPr="00E40832" w:rsidRDefault="007C496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7C4962" w:rsidRPr="00E40832" w:rsidRDefault="007C496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7C4962" w:rsidRPr="00E40832" w:rsidRDefault="007C496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7C4962" w:rsidRPr="00E40832" w:rsidRDefault="007C496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устанавливать причинноследственные связи в ситуациях наблюдения за языковым материалом, делать выводы.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4083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E40832">
        <w:rPr>
          <w:rFonts w:ascii="Times New Roman" w:hAnsi="Times New Roman"/>
          <w:color w:val="000000"/>
          <w:sz w:val="28"/>
          <w:lang w:val="ru-RU"/>
        </w:rPr>
        <w:t>:</w:t>
      </w:r>
    </w:p>
    <w:p w:rsidR="007C4962" w:rsidRPr="00E40832" w:rsidRDefault="007C496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7C4962" w:rsidRPr="00E40832" w:rsidRDefault="007C496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7C4962" w:rsidRPr="00E40832" w:rsidRDefault="007C496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миниисследование, выполнять по предложенному плану проектное задание;</w:t>
      </w:r>
    </w:p>
    <w:p w:rsidR="007C4962" w:rsidRPr="00E40832" w:rsidRDefault="007C496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7C4962" w:rsidRPr="00E40832" w:rsidRDefault="007C496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умения </w:t>
      </w:r>
      <w:r w:rsidRPr="00E40832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E40832">
        <w:rPr>
          <w:rFonts w:ascii="Times New Roman" w:hAnsi="Times New Roman"/>
          <w:color w:val="000000"/>
          <w:sz w:val="28"/>
          <w:lang w:val="ru-RU"/>
        </w:rPr>
        <w:t>:</w:t>
      </w:r>
    </w:p>
    <w:p w:rsidR="007C4962" w:rsidRPr="00E40832" w:rsidRDefault="007C496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7C4962" w:rsidRPr="00E40832" w:rsidRDefault="007C496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7C4962" w:rsidRPr="00E40832" w:rsidRDefault="007C496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7C4962" w:rsidRPr="00E40832" w:rsidRDefault="007C496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7C4962" w:rsidRPr="00E40832" w:rsidRDefault="007C496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7C4962" w:rsidRPr="00E40832" w:rsidRDefault="007C496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E40832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E40832">
        <w:rPr>
          <w:rFonts w:ascii="Times New Roman" w:hAnsi="Times New Roman"/>
          <w:color w:val="000000"/>
          <w:sz w:val="28"/>
          <w:lang w:val="ru-RU"/>
        </w:rPr>
        <w:t>:</w:t>
      </w:r>
    </w:p>
    <w:p w:rsidR="007C4962" w:rsidRPr="00E40832" w:rsidRDefault="007C496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C4962" w:rsidRPr="00E40832" w:rsidRDefault="007C496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7C4962" w:rsidRPr="00E40832" w:rsidRDefault="007C496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7C4962" w:rsidRPr="00E40832" w:rsidRDefault="007C496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7C4962" w:rsidRPr="00E40832" w:rsidRDefault="007C496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C4962" w:rsidRPr="00E40832" w:rsidRDefault="007C496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7C4962" w:rsidRPr="00E40832" w:rsidRDefault="007C496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 о результатах парной и групповой работы, о результатах наблюдения, выполненного миниисследования, проектного задания;</w:t>
      </w:r>
    </w:p>
    <w:p w:rsidR="007C4962" w:rsidRPr="00E40832" w:rsidRDefault="007C496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умения </w:t>
      </w:r>
      <w:r w:rsidRPr="00E40832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E40832">
        <w:rPr>
          <w:rFonts w:ascii="Times New Roman" w:hAnsi="Times New Roman"/>
          <w:color w:val="000000"/>
          <w:sz w:val="28"/>
          <w:lang w:val="ru-RU"/>
        </w:rPr>
        <w:t>:</w:t>
      </w:r>
    </w:p>
    <w:p w:rsidR="007C4962" w:rsidRPr="00E40832" w:rsidRDefault="007C496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C4962" w:rsidRDefault="007C4962">
      <w:pPr>
        <w:numPr>
          <w:ilvl w:val="0"/>
          <w:numId w:val="12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последовательность выбранных действий.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E40832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E40832">
        <w:rPr>
          <w:rFonts w:ascii="Times New Roman" w:hAnsi="Times New Roman"/>
          <w:color w:val="000000"/>
          <w:sz w:val="28"/>
          <w:lang w:val="ru-RU"/>
        </w:rPr>
        <w:t>:</w:t>
      </w:r>
    </w:p>
    <w:p w:rsidR="007C4962" w:rsidRPr="00E40832" w:rsidRDefault="007C496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7C4962" w:rsidRPr="00E40832" w:rsidRDefault="007C496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7C4962" w:rsidRPr="00E40832" w:rsidRDefault="007C496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7C4962" w:rsidRPr="00E40832" w:rsidRDefault="007C496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7C4962" w:rsidRPr="00E40832" w:rsidRDefault="007C496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7C4962" w:rsidRPr="00E40832" w:rsidRDefault="007C4962">
      <w:pPr>
        <w:spacing w:after="0" w:line="264" w:lineRule="auto"/>
        <w:ind w:firstLine="60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E40832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7C4962" w:rsidRPr="00E40832" w:rsidRDefault="007C496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7C4962" w:rsidRPr="00E40832" w:rsidRDefault="007C496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C4962" w:rsidRPr="00E40832" w:rsidRDefault="007C496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7C4962" w:rsidRPr="00E40832" w:rsidRDefault="007C496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7C4962" w:rsidRPr="00E40832" w:rsidRDefault="007C496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7C4962" w:rsidRPr="00E40832" w:rsidRDefault="007C496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опорой на предложенные образцы. 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К концу обучения в первом классе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вычленять слова из предложений;</w:t>
      </w:r>
    </w:p>
    <w:p w:rsidR="007C4962" w:rsidRDefault="007C4962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вычленять звуки из слова;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е, ё, ю, я и буквой ь в конце слова;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без искажений прописные и строчные буквы, соединения букв, слова;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жи, ши (в положении под ударением), ча, ща, чу, щу; непроверяемые гласные и согласные (перечень слов в орфографическом словаре учебника);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7C4962" w:rsidRDefault="007C4962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устно составлять текст из 3-5 предложений по сюжетным картинкам и на основе наблюдений;</w:t>
      </w:r>
    </w:p>
    <w:p w:rsidR="007C4962" w:rsidRPr="00E40832" w:rsidRDefault="007C496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E40832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е, ё, ю, я;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7C4962" w:rsidRDefault="007C4962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7C4962" w:rsidRDefault="007C4962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распознавать слова, отвечающие на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вопросы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 xml:space="preserve"> «какой?», «какая?», «какое?», «какие?»;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сочетания чк, чн,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чт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>; щн, нч;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(без пропусков и искажений букв) слова и предложения, тексты объёмом не более 50 слов;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(1-2 предложения);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30-45 слов с опорой на вопросы;</w:t>
      </w:r>
    </w:p>
    <w:p w:rsidR="007C4962" w:rsidRPr="00E40832" w:rsidRDefault="007C496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40832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производить звукобуквенный анализ слова (в словах с орфограммами; без транскрибирования);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  <w:proofErr w:type="gramEnd"/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распознавать слова, употреблённые в прямом и переносном значении (простые случаи);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 xml:space="preserve"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</w:t>
      </w:r>
      <w:r w:rsidRPr="00E40832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E40832">
        <w:rPr>
          <w:rFonts w:ascii="Times New Roman" w:hAnsi="Times New Roman"/>
          <w:color w:val="000000"/>
          <w:sz w:val="28"/>
          <w:lang w:val="ru-RU"/>
        </w:rPr>
        <w:t xml:space="preserve"> по родам;</w:t>
      </w:r>
      <w:proofErr w:type="gramEnd"/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7C4962" w:rsidRDefault="007C4962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находить и исправлять ошибки на изученные правила, описки;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и, а, но);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7C4962" w:rsidRPr="00E40832" w:rsidRDefault="007C496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40832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E4083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C4962" w:rsidRPr="00E40832" w:rsidRDefault="007C4962">
      <w:pPr>
        <w:spacing w:after="0" w:line="264" w:lineRule="auto"/>
        <w:ind w:left="120"/>
        <w:jc w:val="both"/>
        <w:rPr>
          <w:lang w:val="ru-RU"/>
        </w:rPr>
      </w:pP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духовнонравственных ценностей народа;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проводить звукобуквенный разбор слов (в соответствии с предложенным в учебнике алгоритмом);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выявлять в речи слова, значение которых требует уточнения, определять значение слова по контексту;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  <w:proofErr w:type="gramEnd"/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находить место орфограммы в слове и между словами на изученные правила;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-м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 xml:space="preserve">я, -ий, -ие, -ия, на -ья типа гостья, на 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</w:r>
      <w:proofErr w:type="gramStart"/>
      <w:r w:rsidRPr="00E40832">
        <w:rPr>
          <w:rFonts w:ascii="Times New Roman" w:hAnsi="Times New Roman"/>
          <w:color w:val="000000"/>
          <w:sz w:val="28"/>
          <w:lang w:val="ru-RU"/>
        </w:rPr>
        <w:t>-т</w:t>
      </w:r>
      <w:proofErr w:type="gramEnd"/>
      <w:r w:rsidRPr="00E40832">
        <w:rPr>
          <w:rFonts w:ascii="Times New Roman" w:hAnsi="Times New Roman"/>
          <w:color w:val="000000"/>
          <w:sz w:val="28"/>
          <w:lang w:val="ru-RU"/>
        </w:rPr>
        <w:t>ься и -тся;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на изученные правила, описки;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</w:t>
      </w:r>
      <w:r w:rsidRPr="00E40832">
        <w:rPr>
          <w:rFonts w:ascii="Times New Roman" w:hAnsi="Times New Roman"/>
          <w:color w:val="000000"/>
          <w:sz w:val="28"/>
          <w:lang w:val="ru-RU"/>
        </w:rPr>
        <w:lastRenderedPageBreak/>
        <w:t>обобщать содержащуюся в тексте информацию; осуществлять ознакомительное чтение в соответствии с поставленной задачей;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7C4962" w:rsidRPr="00E40832" w:rsidRDefault="007C496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40832">
        <w:rPr>
          <w:rFonts w:ascii="Times New Roman" w:hAnsi="Times New Roman"/>
          <w:color w:val="000000"/>
          <w:sz w:val="28"/>
          <w:lang w:val="ru-RU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</w:t>
      </w:r>
    </w:p>
    <w:p w:rsidR="007C4962" w:rsidRPr="00E40832" w:rsidRDefault="007C4962">
      <w:pPr>
        <w:rPr>
          <w:lang w:val="ru-RU"/>
        </w:rPr>
        <w:sectPr w:rsidR="007C4962" w:rsidRPr="00E40832">
          <w:pgSz w:w="11906" w:h="16383"/>
          <w:pgMar w:top="1134" w:right="850" w:bottom="1134" w:left="1701" w:header="720" w:footer="720" w:gutter="0"/>
          <w:cols w:space="720"/>
        </w:sectPr>
      </w:pPr>
    </w:p>
    <w:p w:rsidR="007C4962" w:rsidRDefault="007C4962">
      <w:pPr>
        <w:spacing w:after="0"/>
        <w:ind w:left="120"/>
      </w:pPr>
      <w:bookmarkStart w:id="7" w:name="block-20613119"/>
      <w:bookmarkEnd w:id="7"/>
      <w:r w:rsidRPr="00E4083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C4962" w:rsidRDefault="007C49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19"/>
        <w:gridCol w:w="4392"/>
        <w:gridCol w:w="1642"/>
        <w:gridCol w:w="1841"/>
        <w:gridCol w:w="1910"/>
        <w:gridCol w:w="2837"/>
      </w:tblGrid>
      <w:tr w:rsidR="007C4962" w:rsidRPr="00967B0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/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/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/>
        </w:tc>
      </w:tr>
    </w:tbl>
    <w:p w:rsidR="007C4962" w:rsidRDefault="007C4962">
      <w:pPr>
        <w:sectPr w:rsidR="007C49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962" w:rsidRDefault="007C49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38"/>
        <w:gridCol w:w="4373"/>
        <w:gridCol w:w="2181"/>
        <w:gridCol w:w="2177"/>
        <w:gridCol w:w="3794"/>
      </w:tblGrid>
      <w:tr w:rsidR="007C4962" w:rsidRPr="00967B07">
        <w:trPr>
          <w:trHeight w:val="144"/>
          <w:tblCellSpacing w:w="20" w:type="nil"/>
        </w:trPr>
        <w:tc>
          <w:tcPr>
            <w:tcW w:w="7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7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</w:tr>
      <w:tr w:rsidR="007C4962" w:rsidRPr="00967B0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218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8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/>
        </w:tc>
      </w:tr>
    </w:tbl>
    <w:p w:rsidR="007C4962" w:rsidRDefault="007C4962">
      <w:pPr>
        <w:sectPr w:rsidR="007C49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962" w:rsidRDefault="007C49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38"/>
        <w:gridCol w:w="4373"/>
        <w:gridCol w:w="2181"/>
        <w:gridCol w:w="2177"/>
        <w:gridCol w:w="3794"/>
      </w:tblGrid>
      <w:tr w:rsidR="007C4962" w:rsidRPr="00967B07">
        <w:trPr>
          <w:trHeight w:val="144"/>
          <w:tblCellSpacing w:w="20" w:type="nil"/>
        </w:trPr>
        <w:tc>
          <w:tcPr>
            <w:tcW w:w="7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7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</w:tr>
      <w:tr w:rsidR="007C4962" w:rsidRPr="00314792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218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8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/>
        </w:tc>
      </w:tr>
    </w:tbl>
    <w:p w:rsidR="007C4962" w:rsidRDefault="007C4962">
      <w:pPr>
        <w:sectPr w:rsidR="007C49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962" w:rsidRDefault="007C49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38"/>
        <w:gridCol w:w="4373"/>
        <w:gridCol w:w="2181"/>
        <w:gridCol w:w="2177"/>
        <w:gridCol w:w="3794"/>
      </w:tblGrid>
      <w:tr w:rsidR="007C4962" w:rsidRPr="00967B07">
        <w:trPr>
          <w:trHeight w:val="144"/>
          <w:tblCellSpacing w:w="20" w:type="nil"/>
        </w:trPr>
        <w:tc>
          <w:tcPr>
            <w:tcW w:w="7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7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</w:tr>
      <w:tr w:rsidR="007C4962" w:rsidRPr="00314792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218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8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17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379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/>
        </w:tc>
      </w:tr>
    </w:tbl>
    <w:p w:rsidR="007C4962" w:rsidRDefault="007C4962">
      <w:pPr>
        <w:sectPr w:rsidR="007C49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962" w:rsidRDefault="007C4962">
      <w:pPr>
        <w:sectPr w:rsidR="007C49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962" w:rsidRDefault="007C4962">
      <w:pPr>
        <w:spacing w:after="0"/>
        <w:ind w:left="120"/>
      </w:pPr>
      <w:bookmarkStart w:id="8" w:name="block-20613122"/>
      <w:bookmarkEnd w:id="8"/>
      <w:r w:rsidRPr="00E4083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В.Г.ГОРЕЦКИЙ) </w:t>
      </w:r>
    </w:p>
    <w:p w:rsidR="007C4962" w:rsidRDefault="007C49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80"/>
        <w:gridCol w:w="4673"/>
        <w:gridCol w:w="3212"/>
        <w:gridCol w:w="3388"/>
      </w:tblGrid>
      <w:tr w:rsidR="007C4962" w:rsidRPr="00967B0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буквами: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непарные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звонкие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 Я, 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Я, 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буквами: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непарные глухие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прописная буква в начале и знак в конце предложения.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что? Составление предложений из набора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вопросы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какой?, какая? какое?, какие?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что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делать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что сделать?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словами, близкими по значению, в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"мягкий знак"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алфавита для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упорядочения списка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Й. Перенос слов со строки на строку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"мягкий знак" (ь)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Обучение приемам самопроверки после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списывания текста. Правописание букв парных по глухости-звонкости согласных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/>
        </w:tc>
      </w:tr>
    </w:tbl>
    <w:p w:rsidR="007C4962" w:rsidRDefault="007C4962">
      <w:pPr>
        <w:sectPr w:rsidR="007C49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962" w:rsidRDefault="007C49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108"/>
        <w:gridCol w:w="4603"/>
        <w:gridCol w:w="2352"/>
        <w:gridCol w:w="2303"/>
        <w:gridCol w:w="2752"/>
      </w:tblGrid>
      <w:tr w:rsidR="007C4962" w:rsidRPr="00967B07">
        <w:trPr>
          <w:trHeight w:val="144"/>
          <w:tblCellSpacing w:w="20" w:type="nil"/>
        </w:trPr>
        <w:tc>
          <w:tcPr>
            <w:tcW w:w="8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"Лексика": о происхождении слов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Текст. РК Тексты о родном крае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Подбор заголовков к предложенным текстам. Вводный диктант "Повторение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 классе"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умения подбирать заголовки к предложенным текстам. Отражение в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заголовке темы или основной мысли текста.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языка. Словарный диктант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предложении. РК Составление предложений о Карелии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выделением в устной речи одного из слов предложения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(логическое ударение)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"Синтаксис": наблюдение за главными и второстепенными членами предложения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"Синтаксис": установление связи слов в предложении.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Предложение: систематизация знаний. Проверочная работа по темам "Текст.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Предложение"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слова в словаре. Уточняем значение слова самостоятельно, по тексту или с помощью толкового словаря.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РК Золотая осень в Карелии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контрольный диктант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"Лексика": обобщение знаний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Корень слова: обобщение знаний. Проверочная работа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"Состав слова": нулевое окончание (наблюдение).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Словарный диктант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Состав слова: обобщение. РК Перелётные птицы Карелии.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"Состав слова": Тренинг. Нахождение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однокоренных слов. Выделение корня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"Состав слова": как образуются слова (наблюдение).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слов по слогам: закрепление.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РК Зимующие птицы Карелии.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"За обедом".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 изложение повествовательного текста объёмом 30—45 слов с опорой на вопросы.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РК "В карельском лесу"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проверки написания буквы, обозначающей безударный гласный звук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буквой безударного гласного звука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Объяснительный диктант: учимся обозначать безударные гласные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Непроверяемые гласные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Словарный диктант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проверяемыми и непроверяемыми безударными гласными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Списывание текста.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звуки. Согласный звук [й'] и буква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краткое. Твёрдые и мягкие согласные звуки и буквы для их обозначения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"Фонетика": учимся характеризовать звуки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ответа на заданный вопрос при работе в паре (группе).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РК Тексты о животных Карелии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я выражения собственного мнения при работе в паре (группе)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правила (безударные гласные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тренинг "Знаки препинания в конце предложения" с использованием электронных образовательных ресурсов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тренинг "Слог. Перенос слов" с использованием электронных образовательных ресурсов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Сочетания чк, чн,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щн, нч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ведения разговора: начать, поддержать, закончить разговор, привлечь внимание и т. п. при работе в паре (группе).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РК Составляем рифмы о родном крае.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правила (гласные после шипящих, сочетания чк, чн,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"Развитие речи": составление текста по рисунку на тему "День рождения"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- глухости согласные звуки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парным по звонкости-глухости согласным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парных по звонкости-глухости согласных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проверки согласных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парным по глухости звонкости согласным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писать буквы согласных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Объяснительный диктант: учимся писать буквы согласных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писать буквы гласных и согласных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слове. Тренинг "Правописание парных по глухости-звонкости согласных звуков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 с использованием электронных образовательных ресурсов.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РК. Слова и предложения о родном крае.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орфографических задач.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ъ и ь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разделительным мягким знаком и другими изученными орфограммами.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РК Работа с текстом о животных Карелии.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орфографической задачи в зависимости от места орфограммы в слове. Тренинг "Правописание слов с разделительным мягким знаком" с использованием электронных образовательных ресурсов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текста. РК Текст-описание "В лесу"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: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вопросы («кто?», «что?»)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И. Шишкина "Утро в сосновом лесу".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РК Текст о птицах Карелии.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географические названия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с опорой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"Морфология": изменение по числам имен существительных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прописная буква и др.)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РК Работа с текстом о родном городе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РК. Работа с текстом "Весна в Карелии".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Текст-повествование. Списывание текста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"Развитие речи": учимся сочинять текст-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повествование.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"Как приготовить салат"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"Морфология".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Тренинг. Отработка темы "Глагол"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значение. РК Составление предложений о лесных богатствах Карелии с использованием имён прилагательных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"Морфология": роль имён прилагательных в тексте.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имен прилагательных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"Развитие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речи": составление текста (рассказа или сказки) на тему "Путешествие снежинки на землю"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"Развитие речи": учимся сочинять текст-описание.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орфограммы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"Развитие речи": Составление текста о своем любимом домашнем питомце по вопросам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"Развитие речи": составление текста по рисунку с включением в него диалога.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текстов-рассуждений. РК Составление текста-рассуждения "Почему Белое море так назвали?"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др.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"Морфология": части речи.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текстов-повествований. РК Работа с текстами о родном крае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"Морфология".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Тренинг. Отработка темы "Предлоги"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знаний. Словарный диктант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"Морфология": роль имён существительных в тексте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"Морфология": роль глаголов в тексте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орфограммами в значимых частях слов: обобщение.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Списывание текста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"Развитие речи". Изложение по коллективно составленному плану и опорным словам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"Орфография": отработка орфограмм, вызывающих трудности.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Тренинг "Правописание имен собственных" с использованием электронных образовательных ресурсов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"Орфография". Контрольный диктант по теме "Правописание изученных орфограмм"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"Орфография". Работа над ошибками, допущенными в диктанте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отработка орфограмм, вызывающих трудности.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отработка орфограмм, вызывающих трудности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отработка орфограмм, вызывающих трудности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Игра "Тайны русского языка"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/>
        </w:tc>
      </w:tr>
    </w:tbl>
    <w:p w:rsidR="007C4962" w:rsidRDefault="007C4962">
      <w:pPr>
        <w:sectPr w:rsidR="007C49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962" w:rsidRDefault="007C49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108"/>
        <w:gridCol w:w="4603"/>
        <w:gridCol w:w="2352"/>
        <w:gridCol w:w="2303"/>
        <w:gridCol w:w="2897"/>
      </w:tblGrid>
      <w:tr w:rsidR="007C4962" w:rsidRPr="00967B07">
        <w:trPr>
          <w:trHeight w:val="144"/>
          <w:tblCellSpacing w:w="20" w:type="nil"/>
        </w:trPr>
        <w:tc>
          <w:tcPr>
            <w:tcW w:w="8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:п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овествование, описание, рассуждение.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Предложение. РК Составление и запись предложений с именами собственными, относящимися к Карелии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интонации.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Коллективное составление рассказа по картине К. Е. Маковского "Дети, бегущие от грозы"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предложений. Предложения с обращениями (общее представление)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предложении. РК Составление предложений об осени в Карелии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предложения. Входной диктант.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одлежащее.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РК Птицы Карелии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"Синтаксис": отработка темы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редложение и словосочетание (общее представление). Коллективное составление рассказа по картине В. Д. Поленова "Золотая осень"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"Синтаксис". Диктант по теме "Предложение. Члены предложения"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диктанте. Лексическое значение слова. Синонимы, антонимы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Работаем с толковыми словарями. РК Уточнение значения некоторых карельских диалектных слов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Устаревшие слова. Омонимы. Фразеологизмы. РК Карельские пословицы и поговорки о природе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речи. Обобщение и уточнение представлений об изученных частях речи.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текста. Составление предложений. Сочинение по картине (по коллективно составленному плану) И. Т. Хруцкого "Цветы и плоды"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изученных орфографических правил: гласные после шипящих, буквосочетания чк, чн,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, щн, нч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знаком. Диктант по теме «Правописание изученных орфограмм»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.С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оотношение звукового и буквенного состава слов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РК Изложение повествовательного текста по вопросам или коллективно составленному плану "Подкидыш"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однокоренных слов и слов с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омонимичными корнями.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Словарный диктант.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— значимые части слова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Сочинение по картине А.А. Рылова "В голубом просторе"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повествовательного текста с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опорой на предложенный план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"Состав слова": проектное задание "Семья слов".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Проверочная работа по теме "Состав слова"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безударных гласных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и непроверяемых безударных гласных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двумя безударными гласными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. Составление текста на основе личных наблюдений или по рисунку. РК Зимующие птицы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Непроизносимые согласные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обозначением буквами непроизносимых согласных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написания непроизносимых согласных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Объяснительный диктант: отрабатываем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написание слов с орфограммами корня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плану. Сочинение по картине В. М. Васнецова "Снегурочка" РК Карельские художники, иллюстрирующие сказки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проверочная работа по теме "Правописание слов с орфограммами в корне"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ость, ов и др.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"о" и группа приставок с "а"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 места орфограммы в слове: закрепляем правописание приставок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приставки. Словарный диктант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"Правописание изученных орфограмм"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диктанте. 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РК Составление и запись текста-описания "Клесты"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отработка орфограмм, вызывающих трудности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отработка орфограмм, вызывающих трудности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отработка орфограмм, вызывающих трудности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"Развитие речи": РК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аботаем с текстом-описанием "Красота карельской природы"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Число имён существительных. РК Народные приметы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числам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 И. Я. Билибина "Иван-царевич и лягушка-квакушка" РК картины карельских художников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 имён существительных: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дательный падеж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Сочинение по картине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об имени существительном. Коллективное составление текста по картине К. Ф. Юона "Конец зимы.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Полдень" (по опорным словам)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правописанием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безударных окончаний имён существительных 2-го склонения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абзацев. РК Составляем рассказ о природе Карелии.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Контрольное списывание текста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проверочная работа по теме "Правописание безударных падежных окончаний имен существительных"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вопросы, употребление в речи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"Развитие речи": работаем с текстами-описаниями в научном и художественном стилях. Изобразительно-выразительные средства в описательном тексте. Работа с картиной М. А. Врубеля "Царевна-Лебедь"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РК Топонимы Карелии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прилагательных. Словарный диктант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Значения имён прилагательных: обобщение. Составление сочинения-отзыва по картине В. А. Серова "Девочка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персиками"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прилагательных в единственном и во множественном числе.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решение орфографических задач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 написании окончаний имён существительных и имён прилагательных.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РК Составление рассказа о животных Карелии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"Морфология": отработка темы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"Изменение личных местоимений"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личных местоимений для устранения неоправданных повторов в тексте.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Проверочная работа по теме: «Местоимение»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РК Составление текста по сюжетным рисункам "Правила поведения в лесу"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числам. РК Составление предложений о весенних изменениях в природе с нарушенным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порядком слов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тексте. Выборочное подробное изложение повествовательного текста по опорным словам и самостоятельно составленному плану.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РК Чтение и понимание краеведческого текста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"Морфология": отработка темы.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Словарный диктант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частицы не с глаголами.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Контрольное списывание текста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.С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оставление совета-рассуждения с использованием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побудительных предложений и глаголов с частицей НЕ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"Орфография".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Итоговый диктант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речи: систематизация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классе. Работа над ошибками, допущенными в диктанте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"Морфология": повторение знаний о частях речи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слов с изученными в 1-3 классах орфограммами.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РК Составляем рассказ о растениях Карелии.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отработка орфограмм, вызывающих трудности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игра "В музее изученных орфограмм"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Как помочь вести диалог человеку, для которого русский язык не является родным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/>
        </w:tc>
      </w:tr>
    </w:tbl>
    <w:p w:rsidR="007C4962" w:rsidRDefault="007C4962">
      <w:pPr>
        <w:sectPr w:rsidR="007C49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962" w:rsidRDefault="007C49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38"/>
        <w:gridCol w:w="4773"/>
        <w:gridCol w:w="2214"/>
        <w:gridCol w:w="2202"/>
        <w:gridCol w:w="2897"/>
      </w:tblGrid>
      <w:tr w:rsidR="007C4962" w:rsidRPr="00967B07">
        <w:trPr>
          <w:trHeight w:val="144"/>
          <w:tblCellSpacing w:w="20" w:type="nil"/>
        </w:trPr>
        <w:tc>
          <w:tcPr>
            <w:tcW w:w="7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C4962" w:rsidRPr="00967B07" w:rsidRDefault="007C49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4962" w:rsidRPr="00967B07" w:rsidRDefault="007C4962"/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7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7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Текст. Образные языковые средства. РК Работа с текстом «Птицы Карелии осенью».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высказывания: повествовательные, вопросительные и побудительные.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Входной диктант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эмоциональной окраске: восклицательные и невосклицательные.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"Предложения с обращениями"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обобщение. РК Водоёмы Карелии. Составление словосочетаний и предложений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членами. РК Работа с предложениями по теме «Осень в Карелии»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союзов. Списывание текста.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 И. Левитана "Золотая осень"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Простое и сложное предложение. Как отличить сложное предложение от простого предложения?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РК Составление предложений на тему "Красота карельского леса"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Диктант "Правописание изученных орфограмм"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знаками препинания в сложном предложении, состоящем из двух простых.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знаками препинания в предложении с прямой речью после слов </w:t>
            </w: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автора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"Синтаксис": синтаксический анализ предложения.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"Синтаксис": повторяем всё, что узнали о синтаксисе.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проверочной работе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C055E5" w:rsidRDefault="007C4962">
            <w:pPr>
              <w:spacing w:after="0"/>
              <w:ind w:left="135"/>
              <w:rPr>
                <w:lang w:val="ru-RU"/>
              </w:rPr>
            </w:pPr>
            <w:r w:rsidRPr="00C05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55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 слова. РК Карелия-край лесов и озёр.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Работа с предложениями.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правописания, изученные в 1-3 классах. Правописание безударных гласных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Правописание парных по глухости-звонкости согласных звуков в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1—3 классах. Правописание непроизносимых согласных. Правописание слов с удвоенными согласными.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речи. РК Работа с текстом «Мой город Сегежа»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Наречие: обобщение знаний. РК Составление предложений на тему "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 нашего города"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"Морфология": отработка темы "Имя существительное": Как определить падеж имени существительного?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"Развитие речи": работаем с текстами. Составление текста по репродукции картины А. Пластова "Первый снег"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падежных окончаний имён существительных в родительном и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винительном падеже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теме "Орфография": правописание изученных орфограмм.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Диктант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существительных 1 склонения.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РК Зимующие птицы Карелии (составление предложений)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имён существительных во множественном числе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существительных: систематизация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обобщение. РК Работа с предложениями «Полезные ископаемые Карелии».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письменный пересказ текста.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теме «Правописание безударных падежных окончаний имен существительных в единственном числе»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прилагательное. Значение и употребление имён прилагательных.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Работа над ошибками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4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5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РК Работа с деформированными предложениями и текстом "Животные Карелии"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"Морфология": Отработка темы "Имя прилагательное".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РК Работа с текстом «Уголок родной природы»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Чем изучающее чтение отличается от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ознакомительного чтения. Написание текста по репродукции картины И. Грабаря "Февральская лазурь"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"Орфография": Правописание падежных окончаний имен прилагательных в единственном и множественном числе.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1го и 3го лица единственного и множественного числа.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"Морфология":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тема "Использование местоимений для устранения неоправданного повтора слов в тексте".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7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 В. А.Серова «Мика Морозов»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глагола. РК Весна в Карелии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абота с предложениями.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Ситуации устного и письменного общения. Составление текста о правилах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уличного движения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Диктант по теме "Глагол"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7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составу. Работа над ошибками, допущенными в диктанте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Глагол в словосочетании. Словарный диктант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в предложении. РК Что такое аннотация и как ее составить.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Аннотация к эпосу «Калевала»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Пишем сочинение-повествование на тему. Составление рассказа (сказки) по содержанию пословицы, фразеологизма.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РК Карельские пословицы и поговорки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правописание безударных личных окончаний глаголов-исключений. РК Города Карелии.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Работа с предложениями.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"Морфология": Что такое возвратные глаголы?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глаголов на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-т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ься и –тся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правописание глаголов на 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-т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ься и –тся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(повторение). РК Составление аннотации к сборнику карельских сказок.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систематизация.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глаголов. Диктант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времени. Работа над ошибками, допущенными в диктанте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разбор глагола. РК</w:t>
            </w:r>
            <w:proofErr w:type="gramStart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«Ж</w:t>
            </w:r>
            <w:proofErr w:type="gramEnd"/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ивотные Карелии».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Работа с предложениями.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"Глагол"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обобщение знаний об изученных частях речи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Проверочная работа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карины И. Шишкина "Рожь"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написанием разных частей речи.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Списывание текста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итоговый диктант за год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речи. Работа над ошибками, допущенными в диктанте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"Развитие речи": РК "История моей семьи в старых фотографиях"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устный пересказ текста.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>Словарный диктант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звуков русского языка. </w:t>
            </w: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Звуки и буквы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4962" w:rsidRPr="00314792">
        <w:trPr>
          <w:trHeight w:val="144"/>
          <w:tblCellSpacing w:w="20" w:type="nil"/>
        </w:trPr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"Орфография": обобщение по теме "Чему мы научились на уроках правописания в 4 классе"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17">
              <w:r w:rsidRPr="00967B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 w:rsidRPr="00967B0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408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7C4962" w:rsidRPr="00967B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4962" w:rsidRPr="00E40832" w:rsidRDefault="007C4962">
            <w:pPr>
              <w:spacing w:after="0"/>
              <w:ind w:left="135"/>
              <w:rPr>
                <w:lang w:val="ru-RU"/>
              </w:rPr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E408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>
            <w:pPr>
              <w:spacing w:after="0"/>
              <w:ind w:left="135"/>
              <w:jc w:val="center"/>
            </w:pPr>
            <w:r w:rsidRPr="00967B07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C4962" w:rsidRPr="00967B07" w:rsidRDefault="007C4962"/>
        </w:tc>
      </w:tr>
    </w:tbl>
    <w:p w:rsidR="007C4962" w:rsidRDefault="007C4962">
      <w:pPr>
        <w:sectPr w:rsidR="007C49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962" w:rsidRDefault="007C4962">
      <w:pPr>
        <w:sectPr w:rsidR="007C49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4962" w:rsidRPr="00C055E5" w:rsidRDefault="007C4962">
      <w:pPr>
        <w:spacing w:after="0"/>
        <w:ind w:left="120"/>
        <w:rPr>
          <w:lang w:val="ru-RU"/>
        </w:rPr>
      </w:pPr>
      <w:bookmarkStart w:id="9" w:name="block-20613115"/>
      <w:bookmarkStart w:id="10" w:name="block-20613121"/>
      <w:bookmarkEnd w:id="9"/>
      <w:bookmarkEnd w:id="10"/>
      <w:r w:rsidRPr="00C055E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C4962" w:rsidRPr="00C055E5" w:rsidRDefault="007C4962">
      <w:pPr>
        <w:spacing w:after="0" w:line="480" w:lineRule="auto"/>
        <w:ind w:left="120"/>
        <w:rPr>
          <w:lang w:val="ru-RU"/>
        </w:rPr>
      </w:pPr>
      <w:r w:rsidRPr="00C055E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C4962" w:rsidRPr="00C055E5" w:rsidRDefault="007C4962">
      <w:pPr>
        <w:spacing w:after="0" w:line="480" w:lineRule="auto"/>
        <w:ind w:left="120"/>
        <w:rPr>
          <w:lang w:val="ru-RU"/>
        </w:rPr>
      </w:pPr>
    </w:p>
    <w:p w:rsidR="007C4962" w:rsidRPr="00C055E5" w:rsidRDefault="007C4962">
      <w:pPr>
        <w:spacing w:after="0" w:line="480" w:lineRule="auto"/>
        <w:ind w:left="120"/>
        <w:rPr>
          <w:lang w:val="ru-RU"/>
        </w:rPr>
      </w:pPr>
    </w:p>
    <w:p w:rsidR="007C4962" w:rsidRPr="00C055E5" w:rsidRDefault="007C4962">
      <w:pPr>
        <w:spacing w:after="0"/>
        <w:ind w:left="120"/>
        <w:rPr>
          <w:lang w:val="ru-RU"/>
        </w:rPr>
      </w:pPr>
    </w:p>
    <w:p w:rsidR="007C4962" w:rsidRPr="00C055E5" w:rsidRDefault="007C4962">
      <w:pPr>
        <w:spacing w:after="0" w:line="480" w:lineRule="auto"/>
        <w:ind w:left="120"/>
        <w:rPr>
          <w:lang w:val="ru-RU"/>
        </w:rPr>
      </w:pPr>
      <w:r w:rsidRPr="00C055E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C4962" w:rsidRPr="00C055E5" w:rsidRDefault="007C4962">
      <w:pPr>
        <w:spacing w:after="0" w:line="480" w:lineRule="auto"/>
        <w:ind w:left="120"/>
        <w:rPr>
          <w:lang w:val="ru-RU"/>
        </w:rPr>
      </w:pPr>
    </w:p>
    <w:p w:rsidR="007C4962" w:rsidRPr="00C055E5" w:rsidRDefault="007C4962">
      <w:pPr>
        <w:spacing w:after="0"/>
        <w:ind w:left="120"/>
        <w:rPr>
          <w:lang w:val="ru-RU"/>
        </w:rPr>
      </w:pPr>
    </w:p>
    <w:p w:rsidR="007C4962" w:rsidRPr="00C055E5" w:rsidRDefault="007C4962">
      <w:pPr>
        <w:spacing w:after="0" w:line="480" w:lineRule="auto"/>
        <w:ind w:left="120"/>
        <w:rPr>
          <w:lang w:val="ru-RU"/>
        </w:rPr>
      </w:pPr>
      <w:r w:rsidRPr="00C055E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C4962" w:rsidRPr="00C055E5" w:rsidRDefault="007C4962">
      <w:pPr>
        <w:spacing w:after="0" w:line="480" w:lineRule="auto"/>
        <w:ind w:left="120"/>
        <w:rPr>
          <w:lang w:val="ru-RU"/>
        </w:rPr>
      </w:pPr>
    </w:p>
    <w:p w:rsidR="007C4962" w:rsidRPr="00C055E5" w:rsidRDefault="007C4962">
      <w:pPr>
        <w:rPr>
          <w:lang w:val="ru-RU"/>
        </w:rPr>
        <w:sectPr w:rsidR="007C4962" w:rsidRPr="00C055E5">
          <w:pgSz w:w="11906" w:h="16383"/>
          <w:pgMar w:top="1134" w:right="850" w:bottom="1134" w:left="1701" w:header="720" w:footer="720" w:gutter="0"/>
          <w:cols w:space="720"/>
        </w:sectPr>
      </w:pPr>
    </w:p>
    <w:p w:rsidR="007C4962" w:rsidRPr="00C055E5" w:rsidRDefault="007C4962">
      <w:pPr>
        <w:rPr>
          <w:lang w:val="ru-RU"/>
        </w:rPr>
      </w:pPr>
    </w:p>
    <w:tbl>
      <w:tblPr>
        <w:tblOverlap w:val="never"/>
        <w:tblW w:w="6000" w:type="dxa"/>
        <w:jc w:val="center"/>
        <w:tblBorders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  <w:insideH w:val="nil"/>
          <w:insideV w:val="nil"/>
        </w:tblBorders>
        <w:tblCellMar>
          <w:left w:w="150" w:type="dxa"/>
          <w:right w:w="150" w:type="dxa"/>
        </w:tblCellMar>
        <w:tblLook w:val="04A0"/>
      </w:tblPr>
      <w:tblGrid>
        <w:gridCol w:w="1607"/>
        <w:gridCol w:w="5653"/>
      </w:tblGrid>
      <w:tr w:rsidR="00EA0EBF" w:rsidTr="006D03FB">
        <w:trPr>
          <w:jc w:val="center"/>
        </w:trPr>
        <w:tc>
          <w:tcPr>
            <w:tcW w:w="0" w:type="auto"/>
            <w:gridSpan w:val="2"/>
            <w:tcMar>
              <w:top w:w="150" w:type="dxa"/>
              <w:left w:w="350" w:type="dxa"/>
              <w:bottom w:w="0" w:type="dxa"/>
              <w:right w:w="350" w:type="dxa"/>
            </w:tcMar>
          </w:tcPr>
          <w:p w:rsidR="00EA0EBF" w:rsidRPr="006D03FB" w:rsidRDefault="006D03FB" w:rsidP="006D03FB">
            <w:pPr>
              <w:jc w:val="center"/>
              <w:rPr>
                <w:b/>
                <w:bCs/>
                <w:sz w:val="36"/>
                <w:szCs w:val="36"/>
              </w:rPr>
            </w:pPr>
            <w:r w:rsidRPr="006D03FB">
              <w:rPr>
                <w:b/>
                <w:bCs/>
                <w:sz w:val="36"/>
                <w:szCs w:val="36"/>
              </w:rPr>
              <w:t>ДОКУМЕНТ ПОДПИСАН ЭЛЕКТРОННОЙ ПОДПИСЬЮ</w:t>
            </w:r>
          </w:p>
        </w:tc>
      </w:tr>
      <w:tr w:rsidR="00EA0EBF" w:rsidTr="006D03FB">
        <w:trPr>
          <w:jc w:val="center"/>
        </w:trPr>
        <w:tc>
          <w:tcPr>
            <w:tcW w:w="0" w:type="auto"/>
            <w:gridSpan w:val="2"/>
            <w:tcMar>
              <w:left w:w="0" w:type="dxa"/>
              <w:bottom w:w="150" w:type="dxa"/>
              <w:right w:w="0" w:type="dxa"/>
            </w:tcMar>
          </w:tcPr>
          <w:p w:rsidR="00EA0EBF" w:rsidRPr="006D03FB" w:rsidRDefault="006D03FB" w:rsidP="006D03FB">
            <w:pPr>
              <w:shd w:val="clear" w:color="auto" w:fill="000000"/>
              <w:spacing w:before="50" w:after="50" w:line="240" w:lineRule="auto"/>
              <w:jc w:val="center"/>
              <w:rPr>
                <w:b/>
                <w:bCs/>
                <w:color w:val="FFFFFF"/>
              </w:rPr>
            </w:pPr>
            <w:r w:rsidRPr="006D03FB">
              <w:rPr>
                <w:b/>
                <w:bCs/>
                <w:color w:val="FFFFFF"/>
              </w:rPr>
              <w:t>СВЕДЕНИЯ О СЕРТИФИКАТЕ ЭП</w:t>
            </w:r>
          </w:p>
        </w:tc>
      </w:tr>
      <w:tr w:rsidR="00EA0EBF" w:rsidTr="006D03FB">
        <w:trPr>
          <w:jc w:val="center"/>
        </w:trPr>
        <w:tc>
          <w:tcPr>
            <w:tcW w:w="0" w:type="auto"/>
          </w:tcPr>
          <w:p w:rsidR="00EA0EBF" w:rsidRDefault="006D03FB">
            <w:r>
              <w:t>Сертификат</w:t>
            </w:r>
          </w:p>
        </w:tc>
        <w:tc>
          <w:tcPr>
            <w:tcW w:w="0" w:type="auto"/>
          </w:tcPr>
          <w:p w:rsidR="00EA0EBF" w:rsidRDefault="006D03FB">
            <w:r>
              <w:t>527227426247742686294735902159890388589213147379</w:t>
            </w:r>
          </w:p>
        </w:tc>
      </w:tr>
      <w:tr w:rsidR="00EA0EBF" w:rsidTr="006D03FB">
        <w:trPr>
          <w:jc w:val="center"/>
        </w:trPr>
        <w:tc>
          <w:tcPr>
            <w:tcW w:w="0" w:type="auto"/>
          </w:tcPr>
          <w:p w:rsidR="00EA0EBF" w:rsidRDefault="006D03FB">
            <w:r>
              <w:t>Владелец</w:t>
            </w:r>
          </w:p>
        </w:tc>
        <w:tc>
          <w:tcPr>
            <w:tcW w:w="0" w:type="auto"/>
          </w:tcPr>
          <w:p w:rsidR="00EA0EBF" w:rsidRDefault="006D03FB">
            <w:r>
              <w:t>Осипова Наталья Николаевна</w:t>
            </w:r>
          </w:p>
        </w:tc>
      </w:tr>
      <w:tr w:rsidR="00EA0EBF" w:rsidTr="006D03FB">
        <w:trPr>
          <w:jc w:val="center"/>
        </w:trPr>
        <w:tc>
          <w:tcPr>
            <w:tcW w:w="0" w:type="auto"/>
          </w:tcPr>
          <w:p w:rsidR="00EA0EBF" w:rsidRDefault="006D03FB">
            <w:r>
              <w:t>Действителен</w:t>
            </w:r>
          </w:p>
        </w:tc>
        <w:tc>
          <w:tcPr>
            <w:tcW w:w="0" w:type="auto"/>
          </w:tcPr>
          <w:p w:rsidR="00EA0EBF" w:rsidRDefault="006D03FB">
            <w:r>
              <w:t>С 19.09.2025 по 19.09.2026</w:t>
            </w:r>
          </w:p>
        </w:tc>
      </w:tr>
    </w:tbl>
    <w:p w:rsidR="006D03FB" w:rsidRDefault="006D03FB"/>
    <w:sectPr w:rsidR="006D03FB" w:rsidSect="000F14BA">
      <w:pgSz w:w="11907" w:h="16839" w:code="9"/>
      <w:pgMar w:top="1440" w:right="1440" w:bottom="1440" w:left="1440" w:header="720" w:footer="720" w:gutter="0"/>
      <w:cols w:space="72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755C6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AFD4707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B5202B6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0D4554A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4621BDD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95E6FE1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C5A4DC7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25626669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269F4892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30346F51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36C67A7B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3922090F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3B380CDC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3F765278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44541F58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519C1B00"/>
    <w:multiLevelType w:val="hybridMultilevel"/>
    <w:tmpl w:val="E7C65404"/>
    <w:lvl w:ilvl="0" w:tplc="40716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803B77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551D75B6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63B55D65"/>
    <w:multiLevelType w:val="hybridMultilevel"/>
    <w:tmpl w:val="8A3A54A0"/>
    <w:lvl w:ilvl="0" w:tplc="86772201">
      <w:start w:val="1"/>
      <w:numFmt w:val="decimal"/>
      <w:lvlText w:val="%1."/>
      <w:lvlJc w:val="left"/>
      <w:pPr>
        <w:ind w:left="720" w:hanging="360"/>
      </w:pPr>
    </w:lvl>
    <w:lvl w:ilvl="1" w:tplc="86772201" w:tentative="1">
      <w:start w:val="1"/>
      <w:numFmt w:val="lowerLetter"/>
      <w:lvlText w:val="%2."/>
      <w:lvlJc w:val="left"/>
      <w:pPr>
        <w:ind w:left="1440" w:hanging="360"/>
      </w:pPr>
    </w:lvl>
    <w:lvl w:ilvl="2" w:tplc="86772201" w:tentative="1">
      <w:start w:val="1"/>
      <w:numFmt w:val="lowerRoman"/>
      <w:lvlText w:val="%3."/>
      <w:lvlJc w:val="right"/>
      <w:pPr>
        <w:ind w:left="2160" w:hanging="180"/>
      </w:pPr>
    </w:lvl>
    <w:lvl w:ilvl="3" w:tplc="86772201" w:tentative="1">
      <w:start w:val="1"/>
      <w:numFmt w:val="decimal"/>
      <w:lvlText w:val="%4."/>
      <w:lvlJc w:val="left"/>
      <w:pPr>
        <w:ind w:left="2880" w:hanging="360"/>
      </w:pPr>
    </w:lvl>
    <w:lvl w:ilvl="4" w:tplc="86772201" w:tentative="1">
      <w:start w:val="1"/>
      <w:numFmt w:val="lowerLetter"/>
      <w:lvlText w:val="%5."/>
      <w:lvlJc w:val="left"/>
      <w:pPr>
        <w:ind w:left="3600" w:hanging="360"/>
      </w:pPr>
    </w:lvl>
    <w:lvl w:ilvl="5" w:tplc="86772201" w:tentative="1">
      <w:start w:val="1"/>
      <w:numFmt w:val="lowerRoman"/>
      <w:lvlText w:val="%6."/>
      <w:lvlJc w:val="right"/>
      <w:pPr>
        <w:ind w:left="4320" w:hanging="180"/>
      </w:pPr>
    </w:lvl>
    <w:lvl w:ilvl="6" w:tplc="86772201" w:tentative="1">
      <w:start w:val="1"/>
      <w:numFmt w:val="decimal"/>
      <w:lvlText w:val="%7."/>
      <w:lvlJc w:val="left"/>
      <w:pPr>
        <w:ind w:left="5040" w:hanging="360"/>
      </w:pPr>
    </w:lvl>
    <w:lvl w:ilvl="7" w:tplc="86772201" w:tentative="1">
      <w:start w:val="1"/>
      <w:numFmt w:val="lowerLetter"/>
      <w:lvlText w:val="%8."/>
      <w:lvlJc w:val="left"/>
      <w:pPr>
        <w:ind w:left="5760" w:hanging="360"/>
      </w:pPr>
    </w:lvl>
    <w:lvl w:ilvl="8" w:tplc="867722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410ABA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9"/>
  </w:num>
  <w:num w:numId="6">
    <w:abstractNumId w:val="12"/>
  </w:num>
  <w:num w:numId="7">
    <w:abstractNumId w:val="0"/>
  </w:num>
  <w:num w:numId="8">
    <w:abstractNumId w:val="16"/>
  </w:num>
  <w:num w:numId="9">
    <w:abstractNumId w:val="19"/>
  </w:num>
  <w:num w:numId="10">
    <w:abstractNumId w:val="10"/>
  </w:num>
  <w:num w:numId="11">
    <w:abstractNumId w:val="5"/>
  </w:num>
  <w:num w:numId="12">
    <w:abstractNumId w:val="17"/>
  </w:num>
  <w:num w:numId="13">
    <w:abstractNumId w:val="1"/>
  </w:num>
  <w:num w:numId="14">
    <w:abstractNumId w:val="2"/>
  </w:num>
  <w:num w:numId="15">
    <w:abstractNumId w:val="8"/>
  </w:num>
  <w:num w:numId="16">
    <w:abstractNumId w:val="14"/>
  </w:num>
  <w:num w:numId="17">
    <w:abstractNumId w:val="11"/>
  </w:num>
  <w:num w:numId="18">
    <w:abstractNumId w:val="13"/>
  </w:num>
  <w:num w:numId="19">
    <w:abstractNumId w:val="15"/>
  </w:num>
  <w:num w:numId="20">
    <w:abstractNumId w:val="1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14BA"/>
    <w:rsid w:val="000D4161"/>
    <w:rsid w:val="000E6D86"/>
    <w:rsid w:val="000F14BA"/>
    <w:rsid w:val="001C3627"/>
    <w:rsid w:val="00314792"/>
    <w:rsid w:val="00344265"/>
    <w:rsid w:val="004E6975"/>
    <w:rsid w:val="006633E4"/>
    <w:rsid w:val="006A73EA"/>
    <w:rsid w:val="006D03FB"/>
    <w:rsid w:val="007C4962"/>
    <w:rsid w:val="007E2CDB"/>
    <w:rsid w:val="00813DF6"/>
    <w:rsid w:val="008610C7"/>
    <w:rsid w:val="0086502D"/>
    <w:rsid w:val="008944ED"/>
    <w:rsid w:val="00967B07"/>
    <w:rsid w:val="00B96919"/>
    <w:rsid w:val="00C055E5"/>
    <w:rsid w:val="00C53FFE"/>
    <w:rsid w:val="00E2220E"/>
    <w:rsid w:val="00E40832"/>
    <w:rsid w:val="00E9175A"/>
    <w:rsid w:val="00EA0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3EA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A73EA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A73EA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A73EA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6A73EA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A73E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6A73EA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6A73EA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6A73EA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6A73EA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A73EA"/>
    <w:rPr>
      <w:rFonts w:cs="Times New Roman"/>
    </w:rPr>
  </w:style>
  <w:style w:type="paragraph" w:styleId="a5">
    <w:name w:val="Normal Indent"/>
    <w:basedOn w:val="a"/>
    <w:uiPriority w:val="99"/>
    <w:rsid w:val="006A73EA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6A73EA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6A73EA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rsid w:val="006A73EA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99"/>
    <w:locked/>
    <w:rsid w:val="006A73EA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99"/>
    <w:qFormat/>
    <w:rsid w:val="006A73EA"/>
    <w:rPr>
      <w:rFonts w:cs="Times New Roman"/>
      <w:i/>
      <w:iCs/>
    </w:rPr>
  </w:style>
  <w:style w:type="character" w:styleId="ab">
    <w:name w:val="Hyperlink"/>
    <w:basedOn w:val="a0"/>
    <w:uiPriority w:val="99"/>
    <w:rsid w:val="000F14BA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0F14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99"/>
    <w:qFormat/>
    <w:rsid w:val="006A73EA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DefaultParagraphFontPHPDOCX">
    <w:name w:val="Default Paragraph Font PHPDOCX"/>
    <w:uiPriority w:val="1"/>
    <w:semiHidden/>
    <w:unhideWhenUsed/>
    <w:rsid w:val="00EA0EBF"/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EA0EBF"/>
    <w:rPr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rsid w:val="00EA0EBF"/>
    <w:rPr>
      <w:sz w:val="22"/>
      <w:szCs w:val="22"/>
    </w:rPr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bf44" TargetMode="External"/><Relationship Id="rId299" Type="http://schemas.openxmlformats.org/officeDocument/2006/relationships/hyperlink" Target="https://m.edsoo.ru/f8442078" TargetMode="External"/><Relationship Id="rId303" Type="http://schemas.openxmlformats.org/officeDocument/2006/relationships/hyperlink" Target="https://m.edsoo.ru/f8442b90" TargetMode="External"/><Relationship Id="rId21" Type="http://schemas.openxmlformats.org/officeDocument/2006/relationships/hyperlink" Target="https://m.edsoo.ru/7f411da6" TargetMode="External"/><Relationship Id="rId42" Type="http://schemas.openxmlformats.org/officeDocument/2006/relationships/hyperlink" Target="https://m.edsoo.ru/f8424a96" TargetMode="External"/><Relationship Id="rId63" Type="http://schemas.openxmlformats.org/officeDocument/2006/relationships/hyperlink" Target="https://m.edsoo.ru/f842009a" TargetMode="External"/><Relationship Id="rId84" Type="http://schemas.openxmlformats.org/officeDocument/2006/relationships/hyperlink" Target="https://m.edsoo.ru/f842da88" TargetMode="External"/><Relationship Id="rId138" Type="http://schemas.openxmlformats.org/officeDocument/2006/relationships/hyperlink" Target="https://m.edsoo.ru/f842fea0" TargetMode="External"/><Relationship Id="rId159" Type="http://schemas.openxmlformats.org/officeDocument/2006/relationships/hyperlink" Target="https://m.edsoo.ru/f8434072" TargetMode="External"/><Relationship Id="rId170" Type="http://schemas.openxmlformats.org/officeDocument/2006/relationships/hyperlink" Target="https://m.edsoo.ru/f8434dd8" TargetMode="External"/><Relationship Id="rId191" Type="http://schemas.openxmlformats.org/officeDocument/2006/relationships/hyperlink" Target="https://m.edsoo.ru/fa251244" TargetMode="External"/><Relationship Id="rId205" Type="http://schemas.openxmlformats.org/officeDocument/2006/relationships/hyperlink" Target="https://m.edsoo.ru/f8444ada" TargetMode="External"/><Relationship Id="rId226" Type="http://schemas.openxmlformats.org/officeDocument/2006/relationships/hyperlink" Target="https://m.edsoo.ru/f8439ff4" TargetMode="External"/><Relationship Id="rId247" Type="http://schemas.openxmlformats.org/officeDocument/2006/relationships/hyperlink" Target="https://m.edsoo.ru/f843afda" TargetMode="External"/><Relationship Id="rId107" Type="http://schemas.openxmlformats.org/officeDocument/2006/relationships/hyperlink" Target="https://m.edsoo.ru/f8429cd0" TargetMode="External"/><Relationship Id="rId268" Type="http://schemas.openxmlformats.org/officeDocument/2006/relationships/hyperlink" Target="https://m.edsoo.ru/f843d5a0" TargetMode="External"/><Relationship Id="rId289" Type="http://schemas.openxmlformats.org/officeDocument/2006/relationships/hyperlink" Target="https://m.edsoo.ru/f8440732" TargetMode="External"/><Relationship Id="rId11" Type="http://schemas.openxmlformats.org/officeDocument/2006/relationships/hyperlink" Target="https://workprogram.edsoo.ru/templates/415" TargetMode="External"/><Relationship Id="rId32" Type="http://schemas.openxmlformats.org/officeDocument/2006/relationships/hyperlink" Target="https://m.edsoo.ru/f8423038" TargetMode="External"/><Relationship Id="rId53" Type="http://schemas.openxmlformats.org/officeDocument/2006/relationships/hyperlink" Target="https://m.edsoo.ru/f841f938" TargetMode="External"/><Relationship Id="rId74" Type="http://schemas.openxmlformats.org/officeDocument/2006/relationships/hyperlink" Target="https://m.edsoo.ru/f842c110" TargetMode="External"/><Relationship Id="rId128" Type="http://schemas.openxmlformats.org/officeDocument/2006/relationships/hyperlink" Target="https://m.edsoo.ru/f842d894" TargetMode="External"/><Relationship Id="rId149" Type="http://schemas.openxmlformats.org/officeDocument/2006/relationships/hyperlink" Target="https://m.edsoo.ru/f843260a" TargetMode="External"/><Relationship Id="rId314" Type="http://schemas.openxmlformats.org/officeDocument/2006/relationships/hyperlink" Target="https://m.edsoo.ru/f843639a" TargetMode="External"/><Relationship Id="rId5" Type="http://schemas.openxmlformats.org/officeDocument/2006/relationships/hyperlink" Target="https://workprogram.edsoo.ru/templates/415" TargetMode="External"/><Relationship Id="rId95" Type="http://schemas.openxmlformats.org/officeDocument/2006/relationships/hyperlink" Target="https://m.edsoo.ru/f84276d8" TargetMode="External"/><Relationship Id="rId160" Type="http://schemas.openxmlformats.org/officeDocument/2006/relationships/hyperlink" Target="https://m.edsoo.ru/f843422a" TargetMode="External"/><Relationship Id="rId181" Type="http://schemas.openxmlformats.org/officeDocument/2006/relationships/hyperlink" Target="https://m.edsoo.ru/f8443a04" TargetMode="External"/><Relationship Id="rId216" Type="http://schemas.openxmlformats.org/officeDocument/2006/relationships/hyperlink" Target="https://m.edsoo.ru/f8436b10" TargetMode="External"/><Relationship Id="rId237" Type="http://schemas.openxmlformats.org/officeDocument/2006/relationships/hyperlink" Target="https://m.edsoo.ru/f843a95e" TargetMode="External"/><Relationship Id="rId258" Type="http://schemas.openxmlformats.org/officeDocument/2006/relationships/hyperlink" Target="https://m.edsoo.ru/f843c42a" TargetMode="External"/><Relationship Id="rId279" Type="http://schemas.openxmlformats.org/officeDocument/2006/relationships/hyperlink" Target="https://m.edsoo.ru/f84422b2" TargetMode="External"/><Relationship Id="rId22" Type="http://schemas.openxmlformats.org/officeDocument/2006/relationships/hyperlink" Target="https://m.edsoo.ru/7f411da6" TargetMode="External"/><Relationship Id="rId43" Type="http://schemas.openxmlformats.org/officeDocument/2006/relationships/hyperlink" Target="https://m.edsoo.ru/f8424d3e" TargetMode="External"/><Relationship Id="rId64" Type="http://schemas.openxmlformats.org/officeDocument/2006/relationships/hyperlink" Target="https://m.edsoo.ru/f8423f9c" TargetMode="External"/><Relationship Id="rId118" Type="http://schemas.openxmlformats.org/officeDocument/2006/relationships/hyperlink" Target="https://m.edsoo.ru/f8428e2a" TargetMode="External"/><Relationship Id="rId139" Type="http://schemas.openxmlformats.org/officeDocument/2006/relationships/hyperlink" Target="https://m.edsoo.ru/f8430332" TargetMode="External"/><Relationship Id="rId290" Type="http://schemas.openxmlformats.org/officeDocument/2006/relationships/hyperlink" Target="https://m.edsoo.ru/f844087c" TargetMode="External"/><Relationship Id="rId304" Type="http://schemas.openxmlformats.org/officeDocument/2006/relationships/hyperlink" Target="https://m.edsoo.ru/f844157e" TargetMode="External"/><Relationship Id="rId85" Type="http://schemas.openxmlformats.org/officeDocument/2006/relationships/hyperlink" Target="https://m.edsoo.ru/f842dcb8" TargetMode="External"/><Relationship Id="rId150" Type="http://schemas.openxmlformats.org/officeDocument/2006/relationships/hyperlink" Target="https://m.edsoo.ru/f84321b4" TargetMode="External"/><Relationship Id="rId171" Type="http://schemas.openxmlformats.org/officeDocument/2006/relationships/hyperlink" Target="https://m.edsoo.ru/f841ef10" TargetMode="External"/><Relationship Id="rId192" Type="http://schemas.openxmlformats.org/officeDocument/2006/relationships/hyperlink" Target="https://m.edsoo.ru/f8438e60" TargetMode="External"/><Relationship Id="rId206" Type="http://schemas.openxmlformats.org/officeDocument/2006/relationships/hyperlink" Target="https://m.edsoo.ru/f8444bfc" TargetMode="External"/><Relationship Id="rId227" Type="http://schemas.openxmlformats.org/officeDocument/2006/relationships/hyperlink" Target="https://m.edsoo.ru/f8439e64" TargetMode="External"/><Relationship Id="rId248" Type="http://schemas.openxmlformats.org/officeDocument/2006/relationships/hyperlink" Target="https://m.edsoo.ru/f843b818" TargetMode="External"/><Relationship Id="rId269" Type="http://schemas.openxmlformats.org/officeDocument/2006/relationships/hyperlink" Target="https://m.edsoo.ru/f84351f2" TargetMode="External"/><Relationship Id="rId12" Type="http://schemas.openxmlformats.org/officeDocument/2006/relationships/hyperlink" Target="https://m.edsoo.ru/7f410de8" TargetMode="External"/><Relationship Id="rId33" Type="http://schemas.openxmlformats.org/officeDocument/2006/relationships/hyperlink" Target="https://m.edsoo.ru/f8423038" TargetMode="External"/><Relationship Id="rId108" Type="http://schemas.openxmlformats.org/officeDocument/2006/relationships/hyperlink" Target="https://m.edsoo.ru/f8429adc" TargetMode="External"/><Relationship Id="rId129" Type="http://schemas.openxmlformats.org/officeDocument/2006/relationships/hyperlink" Target="https://m.edsoo.ru/f842e974" TargetMode="External"/><Relationship Id="rId280" Type="http://schemas.openxmlformats.org/officeDocument/2006/relationships/hyperlink" Target="https://m.edsoo.ru/f8442dd4" TargetMode="External"/><Relationship Id="rId315" Type="http://schemas.openxmlformats.org/officeDocument/2006/relationships/hyperlink" Target="https://m.edsoo.ru/f84364e4" TargetMode="External"/><Relationship Id="rId54" Type="http://schemas.openxmlformats.org/officeDocument/2006/relationships/hyperlink" Target="https://m.edsoo.ru/f841f50a" TargetMode="External"/><Relationship Id="rId75" Type="http://schemas.openxmlformats.org/officeDocument/2006/relationships/hyperlink" Target="https://m.edsoo.ru/f842163e" TargetMode="External"/><Relationship Id="rId96" Type="http://schemas.openxmlformats.org/officeDocument/2006/relationships/hyperlink" Target="https://m.edsoo.ru/f8427d36" TargetMode="External"/><Relationship Id="rId140" Type="http://schemas.openxmlformats.org/officeDocument/2006/relationships/hyperlink" Target="https://m.edsoo.ru/f8430ff8" TargetMode="External"/><Relationship Id="rId161" Type="http://schemas.openxmlformats.org/officeDocument/2006/relationships/hyperlink" Target="https://m.edsoo.ru/f84343e2" TargetMode="External"/><Relationship Id="rId182" Type="http://schemas.openxmlformats.org/officeDocument/2006/relationships/hyperlink" Target="https://m.edsoo.ru/f8435af8" TargetMode="External"/><Relationship Id="rId217" Type="http://schemas.openxmlformats.org/officeDocument/2006/relationships/hyperlink" Target="https://m.edsoo.ru/f8436caa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f8437768" TargetMode="External"/><Relationship Id="rId259" Type="http://schemas.openxmlformats.org/officeDocument/2006/relationships/hyperlink" Target="https://m.edsoo.ru/f843f67a" TargetMode="External"/><Relationship Id="rId23" Type="http://schemas.openxmlformats.org/officeDocument/2006/relationships/hyperlink" Target="https://m.edsoo.ru/7f411da6" TargetMode="External"/><Relationship Id="rId119" Type="http://schemas.openxmlformats.org/officeDocument/2006/relationships/hyperlink" Target="https://m.edsoo.ru/f842c32c" TargetMode="External"/><Relationship Id="rId270" Type="http://schemas.openxmlformats.org/officeDocument/2006/relationships/hyperlink" Target="https://m.edsoo.ru/f843d6f4" TargetMode="External"/><Relationship Id="rId291" Type="http://schemas.openxmlformats.org/officeDocument/2006/relationships/hyperlink" Target="https://m.edsoo.ru/f8440a2a" TargetMode="External"/><Relationship Id="rId305" Type="http://schemas.openxmlformats.org/officeDocument/2006/relationships/hyperlink" Target="https://m.edsoo.ru/f8436e12" TargetMode="External"/><Relationship Id="rId44" Type="http://schemas.openxmlformats.org/officeDocument/2006/relationships/hyperlink" Target="https://m.edsoo.ru/f84252c0" TargetMode="External"/><Relationship Id="rId65" Type="http://schemas.openxmlformats.org/officeDocument/2006/relationships/hyperlink" Target="https://m.edsoo.ru/f84202ac" TargetMode="External"/><Relationship Id="rId86" Type="http://schemas.openxmlformats.org/officeDocument/2006/relationships/hyperlink" Target="https://m.edsoo.ru/f842df92" TargetMode="External"/><Relationship Id="rId130" Type="http://schemas.openxmlformats.org/officeDocument/2006/relationships/hyperlink" Target="https://m.edsoo.ru/f842e758" TargetMode="External"/><Relationship Id="rId151" Type="http://schemas.openxmlformats.org/officeDocument/2006/relationships/hyperlink" Target="https://m.edsoo.ru/f8431fd4" TargetMode="External"/><Relationship Id="rId534829056" Type="http://schemas.microsoft.com/office/2011/relationships/people" Target="people.xml"/><Relationship Id="rId172" Type="http://schemas.openxmlformats.org/officeDocument/2006/relationships/hyperlink" Target="https://m.edsoo.ru/f8434f36" TargetMode="External"/><Relationship Id="rId193" Type="http://schemas.openxmlformats.org/officeDocument/2006/relationships/hyperlink" Target="https://m.edsoo.ru/f8438e60" TargetMode="External"/><Relationship Id="rId207" Type="http://schemas.openxmlformats.org/officeDocument/2006/relationships/hyperlink" Target="https://m.edsoo.ru/f8444f3a" TargetMode="External"/><Relationship Id="rId228" Type="http://schemas.openxmlformats.org/officeDocument/2006/relationships/hyperlink" Target="https://m.edsoo.ru/f84371d2" TargetMode="External"/><Relationship Id="rId249" Type="http://schemas.openxmlformats.org/officeDocument/2006/relationships/hyperlink" Target="https://m.edsoo.ru/f8438122" TargetMode="External"/><Relationship Id="rId13" Type="http://schemas.openxmlformats.org/officeDocument/2006/relationships/hyperlink" Target="https://m.edsoo.ru/7f410de8" TargetMode="External"/><Relationship Id="rId109" Type="http://schemas.openxmlformats.org/officeDocument/2006/relationships/hyperlink" Target="https://m.edsoo.ru/f842900a" TargetMode="External"/><Relationship Id="rId260" Type="http://schemas.openxmlformats.org/officeDocument/2006/relationships/hyperlink" Target="https://m.edsoo.ru/f8438276" TargetMode="External"/><Relationship Id="rId281" Type="http://schemas.openxmlformats.org/officeDocument/2006/relationships/hyperlink" Target="https://m.edsoo.ru/f844168c" TargetMode="External"/><Relationship Id="rId316" Type="http://schemas.openxmlformats.org/officeDocument/2006/relationships/hyperlink" Target="https://m.edsoo.ru/fa251adc" TargetMode="External"/><Relationship Id="rId34" Type="http://schemas.openxmlformats.org/officeDocument/2006/relationships/hyperlink" Target="https://m.edsoo.ru/f84239ca" TargetMode="External"/><Relationship Id="rId55" Type="http://schemas.openxmlformats.org/officeDocument/2006/relationships/hyperlink" Target="https://m.edsoo.ru/f841f35c" TargetMode="External"/><Relationship Id="rId76" Type="http://schemas.openxmlformats.org/officeDocument/2006/relationships/hyperlink" Target="https://m.edsoo.ru/f842163e" TargetMode="External"/><Relationship Id="rId97" Type="http://schemas.openxmlformats.org/officeDocument/2006/relationships/hyperlink" Target="https://m.edsoo.ru/f842730e" TargetMode="External"/><Relationship Id="rId120" Type="http://schemas.openxmlformats.org/officeDocument/2006/relationships/hyperlink" Target="https://m.edsoo.ru/f842c53e" TargetMode="External"/><Relationship Id="rId141" Type="http://schemas.openxmlformats.org/officeDocument/2006/relationships/hyperlink" Target="https://m.edsoo.ru/f84311d8" TargetMode="External"/><Relationship Id="rId7" Type="http://schemas.openxmlformats.org/officeDocument/2006/relationships/hyperlink" Target="https://workprogram.edsoo.ru/templates/415" TargetMode="External"/><Relationship Id="rId162" Type="http://schemas.openxmlformats.org/officeDocument/2006/relationships/hyperlink" Target="https://m.edsoo.ru/f8434784" TargetMode="External"/><Relationship Id="rId183" Type="http://schemas.openxmlformats.org/officeDocument/2006/relationships/hyperlink" Target="https://m.edsoo.ru/f8435af8" TargetMode="External"/><Relationship Id="rId218" Type="http://schemas.openxmlformats.org/officeDocument/2006/relationships/hyperlink" Target="https://m.edsoo.ru/f8436ffc" TargetMode="External"/><Relationship Id="rId239" Type="http://schemas.openxmlformats.org/officeDocument/2006/relationships/hyperlink" Target="https://m.edsoo.ru/f8437c72" TargetMode="External"/><Relationship Id="rId250" Type="http://schemas.openxmlformats.org/officeDocument/2006/relationships/hyperlink" Target="https://m.edsoo.ru/f843bac0" TargetMode="External"/><Relationship Id="rId271" Type="http://schemas.openxmlformats.org/officeDocument/2006/relationships/hyperlink" Target="https://m.edsoo.ru/f843d866" TargetMode="External"/><Relationship Id="rId292" Type="http://schemas.openxmlformats.org/officeDocument/2006/relationships/hyperlink" Target="https://m.edsoo.ru/f84412f4" TargetMode="External"/><Relationship Id="rId306" Type="http://schemas.openxmlformats.org/officeDocument/2006/relationships/hyperlink" Target="https://m.edsoo.ru/f8439306" TargetMode="External"/><Relationship Id="rId24" Type="http://schemas.openxmlformats.org/officeDocument/2006/relationships/hyperlink" Target="https://m.edsoo.ru/7f411da6" TargetMode="External"/><Relationship Id="rId45" Type="http://schemas.openxmlformats.org/officeDocument/2006/relationships/hyperlink" Target="https://m.edsoo.ru/f8426be8" TargetMode="External"/><Relationship Id="rId66" Type="http://schemas.openxmlformats.org/officeDocument/2006/relationships/hyperlink" Target="https://m.edsoo.ru/f8420644" TargetMode="External"/><Relationship Id="rId87" Type="http://schemas.openxmlformats.org/officeDocument/2006/relationships/hyperlink" Target="https://m.edsoo.ru/f842a6b2" TargetMode="External"/><Relationship Id="rId110" Type="http://schemas.openxmlformats.org/officeDocument/2006/relationships/hyperlink" Target="https://m.edsoo.ru/f842a086" TargetMode="External"/><Relationship Id="rId131" Type="http://schemas.openxmlformats.org/officeDocument/2006/relationships/hyperlink" Target="https://m.edsoo.ru/f842eb5e" TargetMode="External"/><Relationship Id="rId152" Type="http://schemas.openxmlformats.org/officeDocument/2006/relationships/hyperlink" Target="https://m.edsoo.ru/f8432768" TargetMode="External"/><Relationship Id="rId173" Type="http://schemas.openxmlformats.org/officeDocument/2006/relationships/hyperlink" Target="https://m.edsoo.ru/f843565c" TargetMode="External"/><Relationship Id="rId194" Type="http://schemas.openxmlformats.org/officeDocument/2006/relationships/hyperlink" Target="https://m.edsoo.ru/f8439018" TargetMode="External"/><Relationship Id="rId208" Type="http://schemas.openxmlformats.org/officeDocument/2006/relationships/hyperlink" Target="https://m.edsoo.ru/f84453f4" TargetMode="External"/><Relationship Id="rId229" Type="http://schemas.openxmlformats.org/officeDocument/2006/relationships/hyperlink" Target="https://m.edsoo.ru/f8437344" TargetMode="External"/><Relationship Id="rId19" Type="http://schemas.openxmlformats.org/officeDocument/2006/relationships/hyperlink" Target="https://m.edsoo.ru/7f410de8" TargetMode="External"/><Relationship Id="rId224" Type="http://schemas.openxmlformats.org/officeDocument/2006/relationships/hyperlink" Target="https://m.edsoo.ru/f8443298" TargetMode="External"/><Relationship Id="rId240" Type="http://schemas.openxmlformats.org/officeDocument/2006/relationships/hyperlink" Target="https://m.edsoo.ru/f843ac10" TargetMode="External"/><Relationship Id="rId245" Type="http://schemas.openxmlformats.org/officeDocument/2006/relationships/hyperlink" Target="https://m.edsoo.ru/f843ad5a" TargetMode="External"/><Relationship Id="rId261" Type="http://schemas.openxmlformats.org/officeDocument/2006/relationships/hyperlink" Target="https://m.edsoo.ru/f843617e" TargetMode="External"/><Relationship Id="rId266" Type="http://schemas.openxmlformats.org/officeDocument/2006/relationships/hyperlink" Target="https://m.edsoo.ru/f843d05a" TargetMode="External"/><Relationship Id="rId287" Type="http://schemas.openxmlformats.org/officeDocument/2006/relationships/hyperlink" Target="https://m.edsoo.ru/f844052a" TargetMode="External"/><Relationship Id="rId14" Type="http://schemas.openxmlformats.org/officeDocument/2006/relationships/hyperlink" Target="https://m.edsoo.ru/7f410de8" TargetMode="External"/><Relationship Id="rId30" Type="http://schemas.openxmlformats.org/officeDocument/2006/relationships/hyperlink" Target="https://m.edsoo.ru/f8422d40" TargetMode="External"/><Relationship Id="rId35" Type="http://schemas.openxmlformats.org/officeDocument/2006/relationships/hyperlink" Target="https://m.edsoo.ru/f8423682" TargetMode="External"/><Relationship Id="rId56" Type="http://schemas.openxmlformats.org/officeDocument/2006/relationships/hyperlink" Target="https://m.edsoo.ru/f841f708" TargetMode="External"/><Relationship Id="rId77" Type="http://schemas.openxmlformats.org/officeDocument/2006/relationships/hyperlink" Target="https://m.edsoo.ru/f84219d6" TargetMode="External"/><Relationship Id="rId100" Type="http://schemas.openxmlformats.org/officeDocument/2006/relationships/hyperlink" Target="https://m.edsoo.ru/f84228ae" TargetMode="External"/><Relationship Id="rId105" Type="http://schemas.openxmlformats.org/officeDocument/2006/relationships/hyperlink" Target="https://m.edsoo.ru/f84291f4" TargetMode="External"/><Relationship Id="rId126" Type="http://schemas.openxmlformats.org/officeDocument/2006/relationships/hyperlink" Target="https://m.edsoo.ru/f842d682" TargetMode="External"/><Relationship Id="rId147" Type="http://schemas.openxmlformats.org/officeDocument/2006/relationships/hyperlink" Target="https://m.edsoo.ru/f843233a" TargetMode="External"/><Relationship Id="rId168" Type="http://schemas.openxmlformats.org/officeDocument/2006/relationships/hyperlink" Target="https://m.edsoo.ru/f8425cca" TargetMode="External"/><Relationship Id="rId282" Type="http://schemas.openxmlformats.org/officeDocument/2006/relationships/hyperlink" Target="https://m.edsoo.ru/f843f7c4" TargetMode="External"/><Relationship Id="rId312" Type="http://schemas.openxmlformats.org/officeDocument/2006/relationships/hyperlink" Target="https://m.edsoo.ru/fa251956" TargetMode="External"/><Relationship Id="rId317" Type="http://schemas.openxmlformats.org/officeDocument/2006/relationships/hyperlink" Target="https://m.edsoo.ru/fa251d48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f8444bfc" TargetMode="External"/><Relationship Id="rId72" Type="http://schemas.openxmlformats.org/officeDocument/2006/relationships/hyperlink" Target="https://m.edsoo.ru/f8421238" TargetMode="External"/><Relationship Id="rId93" Type="http://schemas.openxmlformats.org/officeDocument/2006/relationships/hyperlink" Target="https://m.edsoo.ru/f8424190" TargetMode="External"/><Relationship Id="rId98" Type="http://schemas.openxmlformats.org/officeDocument/2006/relationships/hyperlink" Target="https://m.edsoo.ru/f8424f28" TargetMode="External"/><Relationship Id="rId121" Type="http://schemas.openxmlformats.org/officeDocument/2006/relationships/hyperlink" Target="https://m.edsoo.ru/f842c958" TargetMode="External"/><Relationship Id="rId142" Type="http://schemas.openxmlformats.org/officeDocument/2006/relationships/hyperlink" Target="https://m.edsoo.ru/f84313a4" TargetMode="External"/><Relationship Id="rId163" Type="http://schemas.openxmlformats.org/officeDocument/2006/relationships/hyperlink" Target="https://m.edsoo.ru/f8433cda" TargetMode="External"/><Relationship Id="rId184" Type="http://schemas.openxmlformats.org/officeDocument/2006/relationships/hyperlink" Target="https://m.edsoo.ru/f8435c42" TargetMode="External"/><Relationship Id="rId189" Type="http://schemas.openxmlformats.org/officeDocument/2006/relationships/hyperlink" Target="https://m.edsoo.ru/f84359a4" TargetMode="External"/><Relationship Id="rId219" Type="http://schemas.openxmlformats.org/officeDocument/2006/relationships/hyperlink" Target="https://m.edsoo.ru/f8445a7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274ee" TargetMode="External"/><Relationship Id="rId230" Type="http://schemas.openxmlformats.org/officeDocument/2006/relationships/hyperlink" Target="https://m.edsoo.ru/f84374ac" TargetMode="External"/><Relationship Id="rId235" Type="http://schemas.openxmlformats.org/officeDocument/2006/relationships/hyperlink" Target="https://m.edsoo.ru/f843a2c4" TargetMode="External"/><Relationship Id="rId251" Type="http://schemas.openxmlformats.org/officeDocument/2006/relationships/hyperlink" Target="https://m.edsoo.ru/f843bc28" TargetMode="External"/><Relationship Id="rId256" Type="http://schemas.openxmlformats.org/officeDocument/2006/relationships/hyperlink" Target="https://m.edsoo.ru/f843caec" TargetMode="External"/><Relationship Id="rId277" Type="http://schemas.openxmlformats.org/officeDocument/2006/relationships/hyperlink" Target="https://m.edsoo.ru/f8435378" TargetMode="External"/><Relationship Id="rId298" Type="http://schemas.openxmlformats.org/officeDocument/2006/relationships/hyperlink" Target="https://m.edsoo.ru/f844179a" TargetMode="External"/><Relationship Id="rId25" Type="http://schemas.openxmlformats.org/officeDocument/2006/relationships/hyperlink" Target="https://m.edsoo.ru/7f411da6" TargetMode="External"/><Relationship Id="rId46" Type="http://schemas.openxmlformats.org/officeDocument/2006/relationships/hyperlink" Target="https://m.edsoo.ru/f8426dd2" TargetMode="External"/><Relationship Id="rId67" Type="http://schemas.openxmlformats.org/officeDocument/2006/relationships/hyperlink" Target="https://m.edsoo.ru/f8420842" TargetMode="External"/><Relationship Id="rId116" Type="http://schemas.openxmlformats.org/officeDocument/2006/relationships/hyperlink" Target="https://m.edsoo.ru/f842bd28" TargetMode="External"/><Relationship Id="rId137" Type="http://schemas.openxmlformats.org/officeDocument/2006/relationships/hyperlink" Target="https://m.edsoo.ru/f842fa4a" TargetMode="External"/><Relationship Id="rId158" Type="http://schemas.openxmlformats.org/officeDocument/2006/relationships/hyperlink" Target="https://m.edsoo.ru/f8433e88" TargetMode="External"/><Relationship Id="rId272" Type="http://schemas.openxmlformats.org/officeDocument/2006/relationships/hyperlink" Target="https://m.edsoo.ru/f843dce4" TargetMode="External"/><Relationship Id="rId293" Type="http://schemas.openxmlformats.org/officeDocument/2006/relationships/hyperlink" Target="https://m.edsoo.ru/f843fb98" TargetMode="External"/><Relationship Id="rId302" Type="http://schemas.openxmlformats.org/officeDocument/2006/relationships/hyperlink" Target="https://m.edsoo.ru/f844219a" TargetMode="External"/><Relationship Id="rId307" Type="http://schemas.openxmlformats.org/officeDocument/2006/relationships/hyperlink" Target="https://m.edsoo.ru/f84418c6" TargetMode="External"/><Relationship Id="rId20" Type="http://schemas.openxmlformats.org/officeDocument/2006/relationships/hyperlink" Target="https://m.edsoo.ru/7f411da6" TargetMode="External"/><Relationship Id="rId41" Type="http://schemas.openxmlformats.org/officeDocument/2006/relationships/hyperlink" Target="https://m.edsoo.ru/f84248ca" TargetMode="External"/><Relationship Id="rId62" Type="http://schemas.openxmlformats.org/officeDocument/2006/relationships/hyperlink" Target="https://m.edsoo.ru/f841fe24" TargetMode="External"/><Relationship Id="rId83" Type="http://schemas.openxmlformats.org/officeDocument/2006/relationships/hyperlink" Target="https://m.edsoo.ru/f8428c7c" TargetMode="External"/><Relationship Id="rId88" Type="http://schemas.openxmlformats.org/officeDocument/2006/relationships/hyperlink" Target="https://m.edsoo.ru/f842a6b2" TargetMode="External"/><Relationship Id="rId111" Type="http://schemas.openxmlformats.org/officeDocument/2006/relationships/hyperlink" Target="https://m.edsoo.ru/f842a23e" TargetMode="External"/><Relationship Id="rId132" Type="http://schemas.openxmlformats.org/officeDocument/2006/relationships/hyperlink" Target="https://m.edsoo.ru/f842f036" TargetMode="External"/><Relationship Id="rId153" Type="http://schemas.openxmlformats.org/officeDocument/2006/relationships/hyperlink" Target="https://m.edsoo.ru/f8432a1a" TargetMode="External"/><Relationship Id="rId174" Type="http://schemas.openxmlformats.org/officeDocument/2006/relationships/hyperlink" Target="https://m.edsoo.ru/f843565c" TargetMode="External"/><Relationship Id="rId179" Type="http://schemas.openxmlformats.org/officeDocument/2006/relationships/hyperlink" Target="https://m.edsoo.ru/f8437a56" TargetMode="External"/><Relationship Id="rId195" Type="http://schemas.openxmlformats.org/officeDocument/2006/relationships/hyperlink" Target="https://m.edsoo.ru/f8427ef8" TargetMode="External"/><Relationship Id="rId209" Type="http://schemas.openxmlformats.org/officeDocument/2006/relationships/hyperlink" Target="https://m.edsoo.ru/f84456e2" TargetMode="External"/><Relationship Id="rId190" Type="http://schemas.openxmlformats.org/officeDocument/2006/relationships/hyperlink" Target="https://m.edsoo.ru/f8441466" TargetMode="External"/><Relationship Id="rId204" Type="http://schemas.openxmlformats.org/officeDocument/2006/relationships/hyperlink" Target="https://m.edsoo.ru/f84448dc" TargetMode="External"/><Relationship Id="rId220" Type="http://schemas.openxmlformats.org/officeDocument/2006/relationships/hyperlink" Target="https://m.edsoo.ru/f84378da" TargetMode="External"/><Relationship Id="rId225" Type="http://schemas.openxmlformats.org/officeDocument/2006/relationships/hyperlink" Target="https://m.edsoo.ru/f8439a86" TargetMode="External"/><Relationship Id="rId241" Type="http://schemas.openxmlformats.org/officeDocument/2006/relationships/hyperlink" Target="https://m.edsoo.ru/f843aabc" TargetMode="External"/><Relationship Id="rId246" Type="http://schemas.openxmlformats.org/officeDocument/2006/relationships/hyperlink" Target="https://m.edsoo.ru/f843ae9a" TargetMode="External"/><Relationship Id="rId267" Type="http://schemas.openxmlformats.org/officeDocument/2006/relationships/hyperlink" Target="https://m.edsoo.ru/f843d424" TargetMode="External"/><Relationship Id="rId288" Type="http://schemas.openxmlformats.org/officeDocument/2006/relationships/hyperlink" Target="https://m.edsoo.ru/f84410a6" TargetMode="External"/><Relationship Id="rId15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f8423826" TargetMode="External"/><Relationship Id="rId57" Type="http://schemas.openxmlformats.org/officeDocument/2006/relationships/hyperlink" Target="https://m.edsoo.ru/f843157a" TargetMode="External"/><Relationship Id="rId106" Type="http://schemas.openxmlformats.org/officeDocument/2006/relationships/hyperlink" Target="https://m.edsoo.ru/f8429906" TargetMode="External"/><Relationship Id="rId127" Type="http://schemas.openxmlformats.org/officeDocument/2006/relationships/hyperlink" Target="https://m.edsoo.ru/f842e56e" TargetMode="External"/><Relationship Id="rId262" Type="http://schemas.openxmlformats.org/officeDocument/2006/relationships/hyperlink" Target="https://m.edsoo.ru/f843508a" TargetMode="External"/><Relationship Id="rId283" Type="http://schemas.openxmlformats.org/officeDocument/2006/relationships/hyperlink" Target="https://m.edsoo.ru/f843f90e" TargetMode="External"/><Relationship Id="rId313" Type="http://schemas.openxmlformats.org/officeDocument/2006/relationships/hyperlink" Target="https://m.edsoo.ru/f84423d4" TargetMode="External"/><Relationship Id="rId318" Type="http://schemas.openxmlformats.org/officeDocument/2006/relationships/fontTable" Target="fontTable.xm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f8422d40" TargetMode="External"/><Relationship Id="rId52" Type="http://schemas.openxmlformats.org/officeDocument/2006/relationships/hyperlink" Target="https://m.edsoo.ru/f841f168" TargetMode="External"/><Relationship Id="rId73" Type="http://schemas.openxmlformats.org/officeDocument/2006/relationships/hyperlink" Target="https://m.edsoo.ru/f8426080" TargetMode="External"/><Relationship Id="rId78" Type="http://schemas.openxmlformats.org/officeDocument/2006/relationships/hyperlink" Target="https://m.edsoo.ru/f84222d2" TargetMode="External"/><Relationship Id="rId94" Type="http://schemas.openxmlformats.org/officeDocument/2006/relationships/hyperlink" Target="https://m.edsoo.ru/f8430904" TargetMode="External"/><Relationship Id="rId99" Type="http://schemas.openxmlformats.org/officeDocument/2006/relationships/hyperlink" Target="https://m.edsoo.ru/f8422494" TargetMode="External"/><Relationship Id="rId101" Type="http://schemas.openxmlformats.org/officeDocument/2006/relationships/hyperlink" Target="https://m.edsoo.ru/f8428aec" TargetMode="External"/><Relationship Id="rId122" Type="http://schemas.openxmlformats.org/officeDocument/2006/relationships/hyperlink" Target="https://m.edsoo.ru/f842cb2e" TargetMode="External"/><Relationship Id="rId143" Type="http://schemas.openxmlformats.org/officeDocument/2006/relationships/hyperlink" Target="https://m.edsoo.ru/f8431746" TargetMode="External"/><Relationship Id="rId148" Type="http://schemas.openxmlformats.org/officeDocument/2006/relationships/hyperlink" Target="https://m.edsoo.ru/f84324ac" TargetMode="External"/><Relationship Id="rId164" Type="http://schemas.openxmlformats.org/officeDocument/2006/relationships/hyperlink" Target="https://m.edsoo.ru/f8433924" TargetMode="External"/><Relationship Id="rId169" Type="http://schemas.openxmlformats.org/officeDocument/2006/relationships/hyperlink" Target="https://m.edsoo.ru/f8425ea0" TargetMode="External"/><Relationship Id="rId185" Type="http://schemas.openxmlformats.org/officeDocument/2006/relationships/hyperlink" Target="https://m.edsoo.ru/f84359a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80" Type="http://schemas.openxmlformats.org/officeDocument/2006/relationships/hyperlink" Target="https://m.edsoo.ru/f8443586" TargetMode="External"/><Relationship Id="rId210" Type="http://schemas.openxmlformats.org/officeDocument/2006/relationships/hyperlink" Target="https://m.edsoo.ru/f84391a8" TargetMode="External"/><Relationship Id="rId215" Type="http://schemas.openxmlformats.org/officeDocument/2006/relationships/hyperlink" Target="https://m.edsoo.ru/f843698a" TargetMode="External"/><Relationship Id="rId236" Type="http://schemas.openxmlformats.org/officeDocument/2006/relationships/hyperlink" Target="https://m.edsoo.ru/f843a67a" TargetMode="External"/><Relationship Id="rId257" Type="http://schemas.openxmlformats.org/officeDocument/2006/relationships/hyperlink" Target="https://m.edsoo.ru/f843c42a" TargetMode="External"/><Relationship Id="rId278" Type="http://schemas.openxmlformats.org/officeDocument/2006/relationships/hyperlink" Target="https://m.edsoo.ru/f84354ea" TargetMode="External"/><Relationship Id="rId26" Type="http://schemas.openxmlformats.org/officeDocument/2006/relationships/hyperlink" Target="https://m.edsoo.ru/7f411da6" TargetMode="External"/><Relationship Id="rId231" Type="http://schemas.openxmlformats.org/officeDocument/2006/relationships/hyperlink" Target="https://m.edsoo.ru/f843a800" TargetMode="External"/><Relationship Id="rId252" Type="http://schemas.openxmlformats.org/officeDocument/2006/relationships/hyperlink" Target="https://m.edsoo.ru/f843966c" TargetMode="External"/><Relationship Id="rId273" Type="http://schemas.openxmlformats.org/officeDocument/2006/relationships/hyperlink" Target="https://m.edsoo.ru/f843f210" TargetMode="External"/><Relationship Id="rId294" Type="http://schemas.openxmlformats.org/officeDocument/2006/relationships/hyperlink" Target="https://m.edsoo.ru/f843fcd8" TargetMode="External"/><Relationship Id="rId308" Type="http://schemas.openxmlformats.org/officeDocument/2006/relationships/hyperlink" Target="https://m.edsoo.ru/f843d9e2" TargetMode="External"/><Relationship Id="rId47" Type="http://schemas.openxmlformats.org/officeDocument/2006/relationships/hyperlink" Target="https://m.edsoo.ru/f8426f80" TargetMode="External"/><Relationship Id="rId68" Type="http://schemas.openxmlformats.org/officeDocument/2006/relationships/hyperlink" Target="https://m.edsoo.ru/f84209d2" TargetMode="External"/><Relationship Id="rId89" Type="http://schemas.openxmlformats.org/officeDocument/2006/relationships/hyperlink" Target="https://m.edsoo.ru/f8421c24" TargetMode="External"/><Relationship Id="rId112" Type="http://schemas.openxmlformats.org/officeDocument/2006/relationships/hyperlink" Target="https://m.edsoo.ru/f842b152" TargetMode="External"/><Relationship Id="rId133" Type="http://schemas.openxmlformats.org/officeDocument/2006/relationships/hyperlink" Target="https://m.edsoo.ru/f842edb6" TargetMode="External"/><Relationship Id="rId154" Type="http://schemas.openxmlformats.org/officeDocument/2006/relationships/hyperlink" Target="https://m.edsoo.ru/f8432d80" TargetMode="External"/><Relationship Id="rId175" Type="http://schemas.openxmlformats.org/officeDocument/2006/relationships/hyperlink" Target="https://m.edsoo.ru/f84452d2" TargetMode="External"/><Relationship Id="rId196" Type="http://schemas.openxmlformats.org/officeDocument/2006/relationships/hyperlink" Target="https://m.edsoo.ru/f842809c" TargetMode="External"/><Relationship Id="rId200" Type="http://schemas.openxmlformats.org/officeDocument/2006/relationships/hyperlink" Target="https://m.edsoo.ru/f84391a8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f84383ca" TargetMode="External"/><Relationship Id="rId242" Type="http://schemas.openxmlformats.org/officeDocument/2006/relationships/hyperlink" Target="https://m.edsoo.ru/f843a152" TargetMode="External"/><Relationship Id="rId263" Type="http://schemas.openxmlformats.org/officeDocument/2006/relationships/hyperlink" Target="https://m.edsoo.ru/f843cc40" TargetMode="External"/><Relationship Id="rId284" Type="http://schemas.openxmlformats.org/officeDocument/2006/relationships/hyperlink" Target="https://m.edsoo.ru/f843fa44" TargetMode="External"/><Relationship Id="rId319" Type="http://schemas.openxmlformats.org/officeDocument/2006/relationships/theme" Target="theme/theme1.xml"/><Relationship Id="rId37" Type="http://schemas.openxmlformats.org/officeDocument/2006/relationships/hyperlink" Target="https://m.edsoo.ru/f8428268" TargetMode="External"/><Relationship Id="rId58" Type="http://schemas.openxmlformats.org/officeDocument/2006/relationships/hyperlink" Target="https://m.edsoo.ru/f844369e" TargetMode="External"/><Relationship Id="rId79" Type="http://schemas.openxmlformats.org/officeDocument/2006/relationships/hyperlink" Target="https://m.edsoo.ru/f84300e4" TargetMode="External"/><Relationship Id="rId102" Type="http://schemas.openxmlformats.org/officeDocument/2006/relationships/hyperlink" Target="https://m.edsoo.ru/f842c750" TargetMode="External"/><Relationship Id="rId123" Type="http://schemas.openxmlformats.org/officeDocument/2006/relationships/hyperlink" Target="https://m.edsoo.ru/f842d240" TargetMode="External"/><Relationship Id="rId144" Type="http://schemas.openxmlformats.org/officeDocument/2006/relationships/hyperlink" Target="https://m.edsoo.ru/f843191c" TargetMode="External"/><Relationship Id="rId90" Type="http://schemas.openxmlformats.org/officeDocument/2006/relationships/hyperlink" Target="https://m.edsoo.ru/f842b42c" TargetMode="External"/><Relationship Id="rId165" Type="http://schemas.openxmlformats.org/officeDocument/2006/relationships/hyperlink" Target="https://m.edsoo.ru/f8433af0" TargetMode="External"/><Relationship Id="rId186" Type="http://schemas.openxmlformats.org/officeDocument/2006/relationships/hyperlink" Target="https://m.edsoo.ru/fa251244" TargetMode="External"/><Relationship Id="rId211" Type="http://schemas.openxmlformats.org/officeDocument/2006/relationships/hyperlink" Target="https://m.edsoo.ru/f843876c" TargetMode="External"/><Relationship Id="rId232" Type="http://schemas.openxmlformats.org/officeDocument/2006/relationships/hyperlink" Target="https://m.edsoo.ru/f84371d2" TargetMode="External"/><Relationship Id="rId253" Type="http://schemas.openxmlformats.org/officeDocument/2006/relationships/hyperlink" Target="https://m.edsoo.ru/f843c984" TargetMode="External"/><Relationship Id="rId274" Type="http://schemas.openxmlformats.org/officeDocument/2006/relationships/hyperlink" Target="https://m.edsoo.ru/f84419e8" TargetMode="External"/><Relationship Id="rId295" Type="http://schemas.openxmlformats.org/officeDocument/2006/relationships/hyperlink" Target="https://m.edsoo.ru/f84400ac" TargetMode="External"/><Relationship Id="rId309" Type="http://schemas.openxmlformats.org/officeDocument/2006/relationships/hyperlink" Target="https://m.edsoo.ru/f84424ec" TargetMode="External"/><Relationship Id="rId27" Type="http://schemas.openxmlformats.org/officeDocument/2006/relationships/hyperlink" Target="https://m.edsoo.ru/7f411da6" TargetMode="External"/><Relationship Id="rId48" Type="http://schemas.openxmlformats.org/officeDocument/2006/relationships/hyperlink" Target="https://m.edsoo.ru/f8426f80" TargetMode="External"/><Relationship Id="rId69" Type="http://schemas.openxmlformats.org/officeDocument/2006/relationships/hyperlink" Target="https://m.edsoo.ru/f8423272" TargetMode="External"/><Relationship Id="rId113" Type="http://schemas.openxmlformats.org/officeDocument/2006/relationships/hyperlink" Target="https://m.edsoo.ru/f842b878" TargetMode="External"/><Relationship Id="rId134" Type="http://schemas.openxmlformats.org/officeDocument/2006/relationships/hyperlink" Target="https://m.edsoo.ru/f842f3a6" TargetMode="External"/><Relationship Id="rId80" Type="http://schemas.openxmlformats.org/officeDocument/2006/relationships/hyperlink" Target="https://m.edsoo.ru/f84220ca" TargetMode="External"/><Relationship Id="rId155" Type="http://schemas.openxmlformats.org/officeDocument/2006/relationships/hyperlink" Target="https://m.edsoo.ru/f843303c" TargetMode="External"/><Relationship Id="rId176" Type="http://schemas.openxmlformats.org/officeDocument/2006/relationships/hyperlink" Target="https://m.edsoo.ru/f84452d2" TargetMode="External"/><Relationship Id="rId197" Type="http://schemas.openxmlformats.org/officeDocument/2006/relationships/hyperlink" Target="https://m.edsoo.ru/f8439018" TargetMode="External"/><Relationship Id="rId742350062" Type="http://schemas.microsoft.com/office/2011/relationships/commentsExtended" Target="commentsExtended.xml"/><Relationship Id="rId201" Type="http://schemas.openxmlformats.org/officeDocument/2006/relationships/hyperlink" Target="https://m.edsoo.ru/f844436e" TargetMode="External"/><Relationship Id="rId222" Type="http://schemas.openxmlformats.org/officeDocument/2006/relationships/hyperlink" Target="https://m.edsoo.ru/f844304a" TargetMode="External"/><Relationship Id="rId243" Type="http://schemas.openxmlformats.org/officeDocument/2006/relationships/hyperlink" Target="https://m.edsoo.ru/f843760a" TargetMode="External"/><Relationship Id="rId264" Type="http://schemas.openxmlformats.org/officeDocument/2006/relationships/hyperlink" Target="https://m.edsoo.ru/f843cda8" TargetMode="External"/><Relationship Id="rId285" Type="http://schemas.openxmlformats.org/officeDocument/2006/relationships/hyperlink" Target="https://m.edsoo.ru/f84402f0" TargetMode="External"/><Relationship Id="rId17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f8423038" TargetMode="External"/><Relationship Id="rId59" Type="http://schemas.openxmlformats.org/officeDocument/2006/relationships/hyperlink" Target="https://m.edsoo.ru/f84437ca" TargetMode="External"/><Relationship Id="rId103" Type="http://schemas.openxmlformats.org/officeDocument/2006/relationships/hyperlink" Target="https://m.edsoo.ru/f84296c2" TargetMode="External"/><Relationship Id="rId124" Type="http://schemas.openxmlformats.org/officeDocument/2006/relationships/hyperlink" Target="https://m.edsoo.ru/f842d47a" TargetMode="External"/><Relationship Id="rId310" Type="http://schemas.openxmlformats.org/officeDocument/2006/relationships/hyperlink" Target="https://m.edsoo.ru/fa251c12" TargetMode="External"/><Relationship Id="rId70" Type="http://schemas.openxmlformats.org/officeDocument/2006/relationships/hyperlink" Target="https://m.edsoo.ru/f84234ca" TargetMode="External"/><Relationship Id="rId91" Type="http://schemas.openxmlformats.org/officeDocument/2006/relationships/hyperlink" Target="https://m.edsoo.ru/f842b648" TargetMode="External"/><Relationship Id="rId145" Type="http://schemas.openxmlformats.org/officeDocument/2006/relationships/hyperlink" Target="https://m.edsoo.ru/f8431d40" TargetMode="External"/><Relationship Id="rId166" Type="http://schemas.openxmlformats.org/officeDocument/2006/relationships/hyperlink" Target="https://m.edsoo.ru/f8434c84" TargetMode="External"/><Relationship Id="rId187" Type="http://schemas.openxmlformats.org/officeDocument/2006/relationships/hyperlink" Target="https://m.edsoo.ru/f8436034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36656" TargetMode="External"/><Relationship Id="rId233" Type="http://schemas.openxmlformats.org/officeDocument/2006/relationships/hyperlink" Target="https://m.edsoo.ru/f8437344" TargetMode="External"/><Relationship Id="rId254" Type="http://schemas.openxmlformats.org/officeDocument/2006/relationships/hyperlink" Target="https://m.edsoo.ru/f843c7c2" TargetMode="External"/><Relationship Id="rId28" Type="http://schemas.openxmlformats.org/officeDocument/2006/relationships/hyperlink" Target="https://m.edsoo.ru/f841ebc8" TargetMode="External"/><Relationship Id="rId49" Type="http://schemas.openxmlformats.org/officeDocument/2006/relationships/hyperlink" Target="https://m.edsoo.ru/f8422ac0" TargetMode="External"/><Relationship Id="rId114" Type="http://schemas.openxmlformats.org/officeDocument/2006/relationships/hyperlink" Target="https://m.edsoo.ru/f8430904" TargetMode="External"/><Relationship Id="rId275" Type="http://schemas.openxmlformats.org/officeDocument/2006/relationships/hyperlink" Target="https://m.edsoo.ru/f8441d08" TargetMode="External"/><Relationship Id="rId296" Type="http://schemas.openxmlformats.org/officeDocument/2006/relationships/hyperlink" Target="https://m.edsoo.ru/f843db72" TargetMode="External"/><Relationship Id="rId300" Type="http://schemas.openxmlformats.org/officeDocument/2006/relationships/hyperlink" Target="https://m.edsoo.ru/f8442cb2" TargetMode="External"/><Relationship Id="rId60" Type="http://schemas.openxmlformats.org/officeDocument/2006/relationships/hyperlink" Target="https://m.edsoo.ru/f8421468" TargetMode="External"/><Relationship Id="rId81" Type="http://schemas.openxmlformats.org/officeDocument/2006/relationships/hyperlink" Target="https://m.edsoo.ru/f8426238" TargetMode="External"/><Relationship Id="rId135" Type="http://schemas.openxmlformats.org/officeDocument/2006/relationships/hyperlink" Target="https://m.edsoo.ru/f842fbda" TargetMode="External"/><Relationship Id="rId156" Type="http://schemas.openxmlformats.org/officeDocument/2006/relationships/hyperlink" Target="https://m.edsoo.ru/f8433500" TargetMode="External"/><Relationship Id="rId177" Type="http://schemas.openxmlformats.org/officeDocument/2006/relationships/hyperlink" Target="https://m.edsoo.ru/f843585a" TargetMode="External"/><Relationship Id="rId198" Type="http://schemas.openxmlformats.org/officeDocument/2006/relationships/hyperlink" Target="https://m.edsoo.ru/f8445822" TargetMode="External"/><Relationship Id="rId202" Type="http://schemas.openxmlformats.org/officeDocument/2006/relationships/hyperlink" Target="https://m.edsoo.ru/f84445f8" TargetMode="External"/><Relationship Id="rId223" Type="http://schemas.openxmlformats.org/officeDocument/2006/relationships/hyperlink" Target="https://m.edsoo.ru/f8443180" TargetMode="External"/><Relationship Id="rId244" Type="http://schemas.openxmlformats.org/officeDocument/2006/relationships/hyperlink" Target="https://m.edsoo.ru/f84401e2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f8423682" TargetMode="External"/><Relationship Id="rId265" Type="http://schemas.openxmlformats.org/officeDocument/2006/relationships/hyperlink" Target="https://m.edsoo.ru/f843cefc" TargetMode="External"/><Relationship Id="rId286" Type="http://schemas.openxmlformats.org/officeDocument/2006/relationships/hyperlink" Target="https://m.edsoo.ru/f8440408" TargetMode="External"/><Relationship Id="rId50" Type="http://schemas.openxmlformats.org/officeDocument/2006/relationships/hyperlink" Target="https://m.edsoo.ru/f844436e" TargetMode="External"/><Relationship Id="rId104" Type="http://schemas.openxmlformats.org/officeDocument/2006/relationships/hyperlink" Target="https://m.edsoo.ru/f8429ec4" TargetMode="External"/><Relationship Id="rId125" Type="http://schemas.openxmlformats.org/officeDocument/2006/relationships/hyperlink" Target="https://m.edsoo.ru/f842e38e" TargetMode="External"/><Relationship Id="rId146" Type="http://schemas.openxmlformats.org/officeDocument/2006/relationships/hyperlink" Target="https://m.edsoo.ru/f8431b06" TargetMode="External"/><Relationship Id="rId167" Type="http://schemas.openxmlformats.org/officeDocument/2006/relationships/hyperlink" Target="https://m.edsoo.ru/f8423b6e" TargetMode="External"/><Relationship Id="rId188" Type="http://schemas.openxmlformats.org/officeDocument/2006/relationships/hyperlink" Target="https://m.edsoo.ru/fa2513de" TargetMode="External"/><Relationship Id="rId311" Type="http://schemas.openxmlformats.org/officeDocument/2006/relationships/hyperlink" Target="https://m.edsoo.ru/f8442a6e" TargetMode="External"/><Relationship Id="rId71" Type="http://schemas.openxmlformats.org/officeDocument/2006/relationships/hyperlink" Target="https://m.edsoo.ru/f8421800" TargetMode="External"/><Relationship Id="rId92" Type="http://schemas.openxmlformats.org/officeDocument/2006/relationships/hyperlink" Target="https://m.edsoo.ru/f8423f9c" TargetMode="External"/><Relationship Id="rId213" Type="http://schemas.openxmlformats.org/officeDocument/2006/relationships/hyperlink" Target="https://m.edsoo.ru/f8436818" TargetMode="External"/><Relationship Id="rId234" Type="http://schemas.openxmlformats.org/officeDocument/2006/relationships/hyperlink" Target="https://m.edsoo.ru/f84374a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228ae" TargetMode="External"/><Relationship Id="rId255" Type="http://schemas.openxmlformats.org/officeDocument/2006/relationships/hyperlink" Target="https://m.edsoo.ru/f843b67e" TargetMode="External"/><Relationship Id="rId276" Type="http://schemas.openxmlformats.org/officeDocument/2006/relationships/hyperlink" Target="https://m.edsoo.ru/f8441d08" TargetMode="External"/><Relationship Id="rId297" Type="http://schemas.openxmlformats.org/officeDocument/2006/relationships/hyperlink" Target="https://m.edsoo.ru/f843bd72" TargetMode="External"/><Relationship Id="rId40" Type="http://schemas.openxmlformats.org/officeDocument/2006/relationships/hyperlink" Target="https://m.edsoo.ru/f8423d3a" TargetMode="External"/><Relationship Id="rId115" Type="http://schemas.openxmlformats.org/officeDocument/2006/relationships/hyperlink" Target="https://m.edsoo.ru/f842ba62" TargetMode="External"/><Relationship Id="rId136" Type="http://schemas.openxmlformats.org/officeDocument/2006/relationships/hyperlink" Target="https://m.edsoo.ru/f842f6f8" TargetMode="External"/><Relationship Id="rId157" Type="http://schemas.openxmlformats.org/officeDocument/2006/relationships/hyperlink" Target="https://m.edsoo.ru/f843337a" TargetMode="External"/><Relationship Id="rId178" Type="http://schemas.openxmlformats.org/officeDocument/2006/relationships/hyperlink" Target="https://m.edsoo.ru/f843617e" TargetMode="External"/><Relationship Id="rId301" Type="http://schemas.openxmlformats.org/officeDocument/2006/relationships/hyperlink" Target="https://m.edsoo.ru/fa25110e" TargetMode="External"/><Relationship Id="rId61" Type="http://schemas.openxmlformats.org/officeDocument/2006/relationships/hyperlink" Target="https://m.edsoo.ru/f841fb4a" TargetMode="External"/><Relationship Id="rId82" Type="http://schemas.openxmlformats.org/officeDocument/2006/relationships/hyperlink" Target="https://m.edsoo.ru/f8421e54" TargetMode="External"/><Relationship Id="rId199" Type="http://schemas.openxmlformats.org/officeDocument/2006/relationships/hyperlink" Target="https://m.edsoo.ru/f84391a8" TargetMode="External"/><Relationship Id="rId203" Type="http://schemas.openxmlformats.org/officeDocument/2006/relationships/hyperlink" Target="https://m.edsoo.ru/f84444d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100</Pages>
  <Words>20033</Words>
  <Characters>114194</Characters>
  <Application>Microsoft Office Word</Application>
  <DocSecurity>0</DocSecurity>
  <Lines>951</Lines>
  <Paragraphs>267</Paragraphs>
  <ScaleCrop>false</ScaleCrop>
  <Company/>
  <LinksUpToDate>false</LinksUpToDate>
  <CharactersWithSpaces>133960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132</cp:lastModifiedBy>
  <cp:revision>4</cp:revision>
  <dcterms:created xsi:type="dcterms:W3CDTF">2023-10-16T20:45:00Z</dcterms:created>
  <dcterms:modified xsi:type="dcterms:W3CDTF">2026-09-30T07:09:00Z</dcterms:modified>
</cp:coreProperties>
</file>