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ED7" w:rsidRPr="004B3330" w:rsidRDefault="000A2ED7" w:rsidP="000A2ED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3819226"/>
      <w:r w:rsidRPr="004B3330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0A2ED7" w:rsidRPr="004B3330" w:rsidRDefault="000A2ED7" w:rsidP="000A2ED7">
      <w:pPr>
        <w:spacing w:after="0" w:line="408" w:lineRule="auto"/>
        <w:ind w:left="120"/>
        <w:jc w:val="center"/>
        <w:rPr>
          <w:lang w:val="ru-RU"/>
        </w:rPr>
      </w:pPr>
      <w:r w:rsidRPr="004B3330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0A2ED7" w:rsidRPr="004B3330" w:rsidRDefault="000A2ED7" w:rsidP="000A2ED7">
      <w:pPr>
        <w:spacing w:after="0"/>
        <w:ind w:left="120"/>
        <w:rPr>
          <w:lang w:val="ru-RU"/>
        </w:rPr>
      </w:pPr>
    </w:p>
    <w:p w:rsidR="000A2ED7" w:rsidRPr="004B3330" w:rsidRDefault="000A2ED7" w:rsidP="000A2ED7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3120"/>
        <w:gridCol w:w="3260"/>
        <w:gridCol w:w="3509"/>
      </w:tblGrid>
      <w:tr w:rsidR="000A2ED7" w:rsidRPr="00404C67" w:rsidTr="006D7EBE">
        <w:tc>
          <w:tcPr>
            <w:tcW w:w="3120" w:type="dxa"/>
          </w:tcPr>
          <w:p w:rsidR="000A2ED7" w:rsidRPr="0040209D" w:rsidRDefault="000A2ED7" w:rsidP="006D7EB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0A2ED7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0A2ED7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0A2ED7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A2ED7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0A2ED7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0A2ED7" w:rsidRPr="0040209D" w:rsidRDefault="000A2ED7" w:rsidP="006D7EB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0A2ED7" w:rsidRPr="0040209D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0A2ED7" w:rsidRPr="00E64EBF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ru-RU"/>
              </w:rPr>
            </w:pPr>
          </w:p>
          <w:p w:rsidR="000A2ED7" w:rsidRPr="008944ED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0A2ED7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A2ED7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0A2ED7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0A2ED7" w:rsidRPr="0040209D" w:rsidRDefault="000A2ED7" w:rsidP="006D7EB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09" w:type="dxa"/>
          </w:tcPr>
          <w:p w:rsidR="000A2ED7" w:rsidRDefault="000A2ED7" w:rsidP="006D7EB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A2ED7" w:rsidRPr="008944ED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A2ED7" w:rsidRDefault="000A2ED7" w:rsidP="006D7EB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   /Н.Н.Осипова/ </w:t>
            </w:r>
          </w:p>
          <w:p w:rsidR="000A2ED7" w:rsidRPr="0040209D" w:rsidRDefault="000A2ED7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A2ED7" w:rsidRPr="0012194A" w:rsidRDefault="000A2ED7" w:rsidP="000A2ED7">
      <w:pPr>
        <w:spacing w:after="0"/>
        <w:ind w:left="120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‌</w:t>
      </w:r>
    </w:p>
    <w:p w:rsidR="000A2ED7" w:rsidRPr="0012194A" w:rsidRDefault="000A2ED7" w:rsidP="000A2ED7">
      <w:pPr>
        <w:spacing w:after="0"/>
        <w:ind w:left="120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rPr>
          <w:lang w:val="ru-RU"/>
        </w:rPr>
      </w:pPr>
    </w:p>
    <w:p w:rsidR="000A2ED7" w:rsidRPr="0012194A" w:rsidRDefault="000A2ED7" w:rsidP="000A2ED7">
      <w:pPr>
        <w:spacing w:after="0" w:line="408" w:lineRule="auto"/>
        <w:ind w:left="120"/>
        <w:jc w:val="center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A2ED7" w:rsidRPr="0012194A" w:rsidRDefault="000A2ED7" w:rsidP="000A2ED7">
      <w:pPr>
        <w:spacing w:after="0" w:line="408" w:lineRule="auto"/>
        <w:ind w:left="120"/>
        <w:jc w:val="center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(Идентификатор 543927)</w:t>
      </w: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 w:line="408" w:lineRule="auto"/>
        <w:ind w:left="120"/>
        <w:jc w:val="center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0A2ED7" w:rsidRPr="0012194A" w:rsidRDefault="000A2ED7" w:rsidP="000A2ED7">
      <w:pPr>
        <w:spacing w:after="0" w:line="408" w:lineRule="auto"/>
        <w:ind w:left="120"/>
        <w:jc w:val="center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Pr="0012194A">
        <w:rPr>
          <w:rFonts w:ascii="Calibri" w:hAnsi="Calibri"/>
          <w:color w:val="000000"/>
          <w:sz w:val="28"/>
          <w:lang w:val="ru-RU"/>
        </w:rPr>
        <w:t xml:space="preserve">– 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Pr="0012194A" w:rsidRDefault="000A2ED7" w:rsidP="000A2ED7">
      <w:pPr>
        <w:spacing w:after="0"/>
        <w:ind w:left="120"/>
        <w:jc w:val="center"/>
        <w:rPr>
          <w:lang w:val="ru-RU"/>
        </w:rPr>
      </w:pPr>
    </w:p>
    <w:p w:rsidR="000A2ED7" w:rsidRDefault="000A2ED7" w:rsidP="000A2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3819232"/>
      <w:bookmarkEnd w:id="0"/>
    </w:p>
    <w:p w:rsidR="000A2ED7" w:rsidRDefault="000A2ED7" w:rsidP="000A2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A2ED7" w:rsidRDefault="000A2ED7" w:rsidP="000A2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A2ED7" w:rsidRDefault="000A2ED7" w:rsidP="000A2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A2ED7" w:rsidRDefault="000A2ED7" w:rsidP="000A2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A2ED7" w:rsidRDefault="000A2ED7" w:rsidP="000A2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A2ED7" w:rsidRDefault="000A2ED7" w:rsidP="000A2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A2ED7" w:rsidRDefault="000A2ED7" w:rsidP="000A2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>, информационную безопасность.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6d191c0f-7a0e-48a8-b80d-063d85de251e"/>
      <w:r w:rsidRPr="0012194A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2"/>
      <w:r w:rsidRPr="0012194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решения задач базового уровня сложности Единого государственного экзамена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 по информатике.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0A2ED7" w:rsidRPr="0012194A" w:rsidRDefault="000A2ED7" w:rsidP="000A2ED7">
      <w:pPr>
        <w:rPr>
          <w:lang w:val="ru-RU"/>
        </w:rPr>
        <w:sectPr w:rsidR="000A2ED7" w:rsidRPr="0012194A">
          <w:pgSz w:w="11906" w:h="16383"/>
          <w:pgMar w:top="1134" w:right="850" w:bottom="1134" w:left="1701" w:header="720" w:footer="720" w:gutter="0"/>
          <w:cols w:space="720"/>
        </w:sect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bookmarkStart w:id="3" w:name="block-3819228"/>
      <w:bookmarkEnd w:id="1"/>
      <w:r w:rsidRPr="0012194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>, облачных технологий и мобильных устройств.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-ичной дроби в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12194A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12194A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Кодирование звука.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4B3330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12194A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Обработка изображения и звука с использованием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>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4B3330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4" w:name="_Toc118725584"/>
      <w:bookmarkEnd w:id="4"/>
      <w:r w:rsidRPr="0012194A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A2ED7" w:rsidRPr="004B3330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4B3330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 (сайтов). Сетевое хранение данных.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4B3330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r w:rsidRPr="0012194A">
        <w:rPr>
          <w:rFonts w:ascii="Times New Roman" w:hAnsi="Times New Roman"/>
          <w:color w:val="000000"/>
          <w:sz w:val="28"/>
          <w:lang w:val="ru-RU"/>
        </w:rPr>
        <w:t>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0A2ED7" w:rsidRPr="004B3330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4B3330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4B3330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12194A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0A2ED7" w:rsidRPr="0012194A" w:rsidRDefault="000A2ED7" w:rsidP="000A2ED7">
      <w:pPr>
        <w:rPr>
          <w:lang w:val="ru-RU"/>
        </w:rPr>
        <w:sectPr w:rsidR="000A2ED7" w:rsidRPr="0012194A">
          <w:pgSz w:w="11906" w:h="16383"/>
          <w:pgMar w:top="1134" w:right="850" w:bottom="1134" w:left="1701" w:header="720" w:footer="720" w:gutter="0"/>
          <w:cols w:space="720"/>
        </w:sect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bookmarkStart w:id="5" w:name="block-3819231"/>
      <w:bookmarkEnd w:id="3"/>
      <w:r w:rsidRPr="0012194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A2ED7" w:rsidRPr="0012194A" w:rsidRDefault="000A2ED7" w:rsidP="000A2ED7">
      <w:pPr>
        <w:spacing w:after="0" w:line="264" w:lineRule="auto"/>
        <w:ind w:left="120"/>
        <w:jc w:val="both"/>
        <w:rPr>
          <w:lang w:val="ru-RU"/>
        </w:rPr>
      </w:pP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12194A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12194A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>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</w:t>
      </w: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12194A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12194A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12194A">
        <w:rPr>
          <w:rFonts w:ascii="Times New Roman" w:hAnsi="Times New Roman"/>
          <w:color w:val="000000"/>
          <w:sz w:val="28"/>
          <w:lang w:val="ru-RU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194A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0A2ED7" w:rsidRPr="0012194A" w:rsidRDefault="000A2ED7" w:rsidP="000A2ED7">
      <w:pPr>
        <w:spacing w:after="0" w:line="264" w:lineRule="auto"/>
        <w:ind w:firstLine="600"/>
        <w:jc w:val="both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0A2ED7" w:rsidRPr="0012194A" w:rsidRDefault="000A2ED7" w:rsidP="000A2ED7">
      <w:pPr>
        <w:rPr>
          <w:lang w:val="ru-RU"/>
        </w:rPr>
        <w:sectPr w:rsidR="000A2ED7" w:rsidRPr="0012194A">
          <w:pgSz w:w="11906" w:h="16383"/>
          <w:pgMar w:top="1134" w:right="850" w:bottom="1134" w:left="1701" w:header="720" w:footer="720" w:gutter="0"/>
          <w:cols w:space="720"/>
        </w:sectPr>
      </w:pPr>
    </w:p>
    <w:p w:rsidR="000A2ED7" w:rsidRDefault="000A2ED7" w:rsidP="000A2ED7">
      <w:pPr>
        <w:spacing w:after="0"/>
        <w:ind w:left="120"/>
      </w:pPr>
      <w:bookmarkStart w:id="6" w:name="block-3819229"/>
      <w:bookmarkEnd w:id="5"/>
      <w:r w:rsidRPr="001219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A2ED7" w:rsidRDefault="000A2ED7" w:rsidP="000A2E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3"/>
        <w:gridCol w:w="3492"/>
        <w:gridCol w:w="1275"/>
        <w:gridCol w:w="1841"/>
        <w:gridCol w:w="1910"/>
        <w:gridCol w:w="4559"/>
      </w:tblGrid>
      <w:tr w:rsidR="000A2ED7" w:rsidTr="006D7EBE">
        <w:trPr>
          <w:trHeight w:val="144"/>
          <w:tblCellSpacing w:w="20" w:type="nil"/>
        </w:trPr>
        <w:tc>
          <w:tcPr>
            <w:tcW w:w="4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/05/10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/19/10/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7" w:anchor="program-10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/05/10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/19/10/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10" w:anchor="program-10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/05/10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/19/10/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13" w:anchor="program-10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/05/10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/19/10/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16" w:anchor="program-10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/05/10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/19/10/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19" w:anchor="program-10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</w:tbl>
    <w:p w:rsidR="000A2ED7" w:rsidRDefault="000A2ED7" w:rsidP="000A2ED7">
      <w:pPr>
        <w:sectPr w:rsidR="000A2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2ED7" w:rsidRDefault="000A2ED7" w:rsidP="000A2E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1"/>
        <w:gridCol w:w="3574"/>
        <w:gridCol w:w="1245"/>
        <w:gridCol w:w="1841"/>
        <w:gridCol w:w="1910"/>
        <w:gridCol w:w="4559"/>
      </w:tblGrid>
      <w:tr w:rsidR="000A2ED7" w:rsidTr="006D7EB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/19/11/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21" w:anchor="program-11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/05/11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/19/11/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24" w:anchor="program-11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/05/11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/19/11/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27" w:anchor="program-11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/19/11/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29" w:anchor="program-11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/19/11/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31" w:anchor="program-11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/19/11/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33" w:anchor="program-11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/19/11/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35" w:anchor="program-11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  <w:tr w:rsidR="000A2ED7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</w:tbl>
    <w:p w:rsidR="000A2ED7" w:rsidRDefault="000A2ED7" w:rsidP="000A2ED7">
      <w:pPr>
        <w:sectPr w:rsidR="000A2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2ED7" w:rsidRDefault="000A2ED7" w:rsidP="000A2ED7">
      <w:pPr>
        <w:spacing w:after="0"/>
        <w:ind w:left="120"/>
      </w:pPr>
      <w:bookmarkStart w:id="7" w:name="block-381922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A2ED7" w:rsidRDefault="000A2ED7" w:rsidP="000A2E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472"/>
        <w:gridCol w:w="3456"/>
        <w:gridCol w:w="1134"/>
        <w:gridCol w:w="1984"/>
        <w:gridCol w:w="1985"/>
        <w:gridCol w:w="1701"/>
        <w:gridCol w:w="3308"/>
      </w:tblGrid>
      <w:tr w:rsidR="000A2ED7" w:rsidTr="006D7EBE">
        <w:trPr>
          <w:trHeight w:val="144"/>
          <w:tblCellSpacing w:w="20" w:type="nil"/>
        </w:trPr>
        <w:tc>
          <w:tcPr>
            <w:tcW w:w="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34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-9624-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548167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/15091/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/4715/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/325090/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-273619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/35815/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https://videouroki.net/razrabotki/praktichieskoie-zaniatiie-rabota-s-failami-i-papkami.html?ysclid=llkubfi1ir5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82485363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programmnoe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obespechenie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-6841122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https://videouroki.net/video/16-pravovye-normy-ispolzovaniya-programmnogo-obespecheniya.html?ysclid=llkuen55o7359002034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6-789459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471?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izmerenie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-6587028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skorost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peredachi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-6608876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6455/start/10503/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https://youtu.be/ON7k4H15wbw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predstavlenie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chislovoi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-6590041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</w:t>
            </w:r>
            <w:proofErr w:type="gramStart"/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обратно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perevod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chisel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iz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odnoi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sistemy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schisleniia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druguiu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-6592907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https://youtu.be/RCzU-Qyz3I8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РЭШ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/35985/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7279404/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perevod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drobnoi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chasti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chisla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iz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odnoi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sistemy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schisleniia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druguiu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-6593586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-4108-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predstavlenie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nechislovoi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-6608872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predstavlenie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nechislovoi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-6608872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96091-3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/5426/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/163620/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выражения. Таблицы истинности </w:t>
            </w: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логических выражений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/6061/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/36068/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acdb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https://youtu.be/yWFB9lAT5_E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https://urok.1sept.ru/articles/645754?ysclid=llkvgbjjc5209251768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https://youtu.be/LzfKyXwsS_I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zadach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pomoshchiu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matematicheskoi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logiki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-18693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/5422/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/11157/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Коллективная работа с </w:t>
            </w: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документом. Правила оформления реферата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https://xn----7sbbfb7a7aej.xn--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p1ai/informatika_10_pr_pol/informatika_materialy_zanytii_10_pr_pol_16.html?ysclid=llkvndxd2c180132875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-4241-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youtu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MSlWgh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https://youtu.be/e4MSlWgh23U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/5424/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/116842/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https://youtu.be/GQej3Rwz0xw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472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https://k0d.cc/storage/books/%D0%A0%D0%B0%D0%B7%D0%BD%D0%BE%D0%B5/tekhnologii_obrabotki_tekstovoi_graficheskoi_i_multimedia_informatsii.pdf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</w:tbl>
    <w:p w:rsidR="000A2ED7" w:rsidRDefault="000A2ED7" w:rsidP="000A2ED7">
      <w:pPr>
        <w:sectPr w:rsidR="000A2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2ED7" w:rsidRDefault="000A2ED7" w:rsidP="000A2E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41"/>
        <w:gridCol w:w="3387"/>
        <w:gridCol w:w="1134"/>
        <w:gridCol w:w="1984"/>
        <w:gridCol w:w="1985"/>
        <w:gridCol w:w="1701"/>
        <w:gridCol w:w="3308"/>
      </w:tblGrid>
      <w:tr w:rsidR="000A2ED7" w:rsidTr="006D7EBE">
        <w:trPr>
          <w:trHeight w:val="144"/>
          <w:tblCellSpacing w:w="20" w:type="nil"/>
        </w:trPr>
        <w:tc>
          <w:tcPr>
            <w:tcW w:w="5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33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ED7" w:rsidRDefault="000A2ED7" w:rsidP="006D7EBE"/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kompiuternye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seti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-6853696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-7279406/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redaktory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osnovnye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tegi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-187011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-7279406/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oformlenie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teksta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web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dokumente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-187013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/5496/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/78889/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7279406/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informatcionnaia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pravo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-6759468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https://impischool.edusite.ru/p68aa1.html?ysclid=llkw7foix6576431217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-7279406/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informatcionnaia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bezopasnost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-6769134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1-9688-46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-7279406/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informatcionnye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sistemy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-6769608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-7279407/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informatcionnye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modeli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-6773322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Решение </w:t>
            </w: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алгоритмических задач, связанных с анализом графов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/359098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7-83613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/5489/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/36669/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/4902/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/203204/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teoreticheskie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-7279407/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informatcionnye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modeli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-6773322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algoritmizatciia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programmirovaniia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-7279408/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vetvleniia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protcedury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funktcii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-6861459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algoritmizatciia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programmirovaniia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-7279408/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vetvleniia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protcedury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funktcii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-6861459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Ветвления. Составные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условия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algoritmizatciia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programmirovaniia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-7279408/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vetvleniia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protcedury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funktcii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-6861459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algoritmizatciia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programmirovaniia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-7279408/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tcikly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massivy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-6892150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algoritmizatciia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programmirovaniia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-7279408/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zadach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-6889619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algoritmizatciia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programmirovaniia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-7279408/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reshenie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zadach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-6889619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https://youtu.be/sgxRMjc2juI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/4905/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/15665/</w:t>
              </w:r>
            </w:hyperlink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ЯКЛАСС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algoritmizatciia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osnovy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programmirovaniia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7279408/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tcikly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massivy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-6892150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/4905/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/15665/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https://youtu.be/X1v-zOe4ld4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https://cppm.asou-mo.ru/media/attachments/2020/12/29/informatika_10_11kl_itogoviy_kontrol_1.pdf?ysclid=llkx0s6qmj36177248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https://youtu.be/rmA-KE-gCHc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https://youtu.be/rmA-KE-gCHc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https://youtu.be/B0ygDINy6MA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https://youtu.be/UV79oYBbQ2Q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https://youtu.be/x8IkhkJ7-Qs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https://youtu.be/FVzIYmUL4GY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https://infourok.ru/prakticheskaya-rabota-reshenie-uravnenij-putem-podbora-parametra-6671936.html?ysclid=llkxd51h81753865084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informatcionnye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tekhnologii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-7279409/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bazy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dannykh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-6820711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informatcionnye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tekhnologii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-7279409/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bazy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dannykh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subd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-6820711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/5493/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/147486/</w:t>
              </w:r>
            </w:hyperlink>
          </w:p>
        </w:tc>
      </w:tr>
      <w:tr w:rsidR="000A2ED7" w:rsidRPr="000A2ED7" w:rsidTr="006D7EBE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/5493/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Pr="001219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/147486/</w:t>
              </w:r>
            </w:hyperlink>
          </w:p>
        </w:tc>
      </w:tr>
      <w:tr w:rsidR="000A2ED7" w:rsidTr="006D7EBE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0A2ED7" w:rsidRPr="0012194A" w:rsidRDefault="000A2ED7" w:rsidP="006D7EBE">
            <w:pPr>
              <w:spacing w:after="0"/>
              <w:ind w:left="135"/>
              <w:rPr>
                <w:lang w:val="ru-RU"/>
              </w:rPr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 w:rsidRPr="001219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2ED7" w:rsidRDefault="000A2ED7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0A2ED7" w:rsidRDefault="000A2ED7" w:rsidP="006D7EBE"/>
        </w:tc>
      </w:tr>
    </w:tbl>
    <w:p w:rsidR="000A2ED7" w:rsidRDefault="000A2ED7" w:rsidP="000A2ED7">
      <w:pPr>
        <w:sectPr w:rsidR="000A2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2ED7" w:rsidRPr="0012194A" w:rsidRDefault="000A2ED7" w:rsidP="000A2ED7">
      <w:pPr>
        <w:spacing w:after="0"/>
        <w:ind w:left="120"/>
        <w:rPr>
          <w:lang w:val="ru-RU"/>
        </w:rPr>
      </w:pPr>
      <w:bookmarkStart w:id="8" w:name="block-3819230"/>
      <w:bookmarkEnd w:id="7"/>
      <w:r w:rsidRPr="0012194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A2ED7" w:rsidRDefault="000A2ED7" w:rsidP="000A2E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A2ED7" w:rsidRDefault="000A2ED7" w:rsidP="000A2ED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0A2ED7" w:rsidRPr="0012194A" w:rsidRDefault="000A2ED7" w:rsidP="000A2ED7">
      <w:pPr>
        <w:spacing w:after="0" w:line="480" w:lineRule="auto"/>
        <w:ind w:left="120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" w:name="f632365d-4a21-4b78-8f28-ca90d8f5976c"/>
      <w:r w:rsidRPr="0012194A">
        <w:rPr>
          <w:rFonts w:ascii="Times New Roman" w:hAnsi="Times New Roman"/>
          <w:color w:val="000000"/>
          <w:sz w:val="28"/>
          <w:lang w:val="ru-RU"/>
        </w:rPr>
        <w:t>Информатика. Базовый и углубленный уровни. В 2-х частях. ФГОС, 10 класс/ Поляков К.Ю., Еремин Е.А., Акционерное общество "Издательство "Просвещение""</w:t>
      </w:r>
      <w:bookmarkEnd w:id="9"/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A2ED7" w:rsidRPr="0012194A" w:rsidRDefault="000A2ED7" w:rsidP="000A2ED7">
      <w:pPr>
        <w:spacing w:after="0"/>
        <w:ind w:left="120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>​</w:t>
      </w:r>
    </w:p>
    <w:p w:rsidR="000A2ED7" w:rsidRPr="0012194A" w:rsidRDefault="000A2ED7" w:rsidP="000A2ED7">
      <w:pPr>
        <w:spacing w:after="0" w:line="480" w:lineRule="auto"/>
        <w:ind w:left="120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A2ED7" w:rsidRPr="0012194A" w:rsidRDefault="000A2ED7" w:rsidP="000A2ED7">
      <w:pPr>
        <w:spacing w:after="0" w:line="480" w:lineRule="auto"/>
        <w:ind w:left="120"/>
        <w:rPr>
          <w:lang w:val="ru-RU"/>
        </w:rPr>
      </w:pPr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kpolyakov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spb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12194A">
        <w:rPr>
          <w:sz w:val="28"/>
          <w:lang w:val="ru-RU"/>
        </w:rPr>
        <w:br/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fipi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r w:rsidRPr="0012194A">
        <w:rPr>
          <w:sz w:val="28"/>
          <w:lang w:val="ru-RU"/>
        </w:rPr>
        <w:br/>
      </w:r>
      <w:bookmarkStart w:id="10" w:name="9b34b0d0-0ffe-481c-ad75-b4c2cd5f5c6b"/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ege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sdamgia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bookmarkEnd w:id="10"/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A2ED7" w:rsidRPr="0012194A" w:rsidRDefault="000A2ED7" w:rsidP="000A2ED7">
      <w:pPr>
        <w:spacing w:after="0"/>
        <w:ind w:left="120"/>
        <w:rPr>
          <w:lang w:val="ru-RU"/>
        </w:rPr>
      </w:pPr>
    </w:p>
    <w:p w:rsidR="000A2ED7" w:rsidRPr="0012194A" w:rsidRDefault="000A2ED7" w:rsidP="000A2ED7">
      <w:pPr>
        <w:spacing w:after="0" w:line="480" w:lineRule="auto"/>
        <w:ind w:left="120"/>
        <w:rPr>
          <w:lang w:val="ru-RU"/>
        </w:rPr>
      </w:pPr>
      <w:r w:rsidRPr="0012194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A2ED7" w:rsidRPr="0012194A" w:rsidRDefault="000A2ED7" w:rsidP="000A2ED7">
      <w:pPr>
        <w:spacing w:after="0" w:line="480" w:lineRule="auto"/>
        <w:ind w:left="120"/>
        <w:rPr>
          <w:lang w:val="ru-RU"/>
        </w:rPr>
      </w:pPr>
      <w:r w:rsidRPr="0012194A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r w:rsidRPr="0012194A">
        <w:rPr>
          <w:sz w:val="28"/>
          <w:lang w:val="ru-RU"/>
        </w:rPr>
        <w:br/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r w:rsidRPr="0012194A">
        <w:rPr>
          <w:sz w:val="28"/>
          <w:lang w:val="ru-RU"/>
        </w:rPr>
        <w:br/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fipi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r w:rsidRPr="0012194A">
        <w:rPr>
          <w:sz w:val="28"/>
          <w:lang w:val="ru-RU"/>
        </w:rPr>
        <w:br/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r w:rsidRPr="0012194A">
        <w:rPr>
          <w:sz w:val="28"/>
          <w:lang w:val="ru-RU"/>
        </w:rPr>
        <w:br/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videouroki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r w:rsidRPr="0012194A">
        <w:rPr>
          <w:sz w:val="28"/>
          <w:lang w:val="ru-RU"/>
        </w:rPr>
        <w:br/>
      </w:r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youtube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r w:rsidRPr="0012194A">
        <w:rPr>
          <w:sz w:val="28"/>
          <w:lang w:val="ru-RU"/>
        </w:rPr>
        <w:br/>
      </w:r>
      <w:bookmarkStart w:id="11" w:name="ba532c22-1d17-43cc-a9dc-9c9ea6316796"/>
      <w:r w:rsidRPr="001219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2194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ege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sdamgia</w:t>
      </w:r>
      <w:r w:rsidRPr="0012194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2194A">
        <w:rPr>
          <w:rFonts w:ascii="Times New Roman" w:hAnsi="Times New Roman"/>
          <w:color w:val="000000"/>
          <w:sz w:val="28"/>
          <w:lang w:val="ru-RU"/>
        </w:rPr>
        <w:t>/</w:t>
      </w:r>
      <w:bookmarkEnd w:id="11"/>
      <w:r w:rsidRPr="0012194A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bookmarkEnd w:id="8"/>
    <w:p w:rsidR="000A2ED7" w:rsidRPr="0012194A" w:rsidRDefault="000A2ED7" w:rsidP="000A2ED7">
      <w:pPr>
        <w:rPr>
          <w:lang w:val="ru-RU"/>
        </w:rPr>
      </w:pPr>
    </w:p>
    <w:p w:rsidR="000A2ED7" w:rsidRDefault="000A2ED7" w:rsidP="000A2ED7"/>
    <w:p w:rsidR="00602CE1" w:rsidRDefault="00602CE1"/>
    <w:sectPr w:rsidR="00602CE1" w:rsidSect="005C3A5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73188"/>
    <w:multiLevelType w:val="hybridMultilevel"/>
    <w:tmpl w:val="E8046DBE"/>
    <w:lvl w:ilvl="0" w:tplc="69694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77D6186C"/>
    <w:multiLevelType w:val="hybridMultilevel"/>
    <w:tmpl w:val="B9884360"/>
    <w:lvl w:ilvl="0" w:tplc="37224376">
      <w:start w:val="1"/>
      <w:numFmt w:val="decimal"/>
      <w:lvlText w:val="%1."/>
      <w:lvlJc w:val="left"/>
      <w:pPr>
        <w:ind w:left="720" w:hanging="360"/>
      </w:pPr>
    </w:lvl>
    <w:lvl w:ilvl="1" w:tplc="37224376" w:tentative="1">
      <w:start w:val="1"/>
      <w:numFmt w:val="lowerLetter"/>
      <w:lvlText w:val="%2."/>
      <w:lvlJc w:val="left"/>
      <w:pPr>
        <w:ind w:left="1440" w:hanging="360"/>
      </w:pPr>
    </w:lvl>
    <w:lvl w:ilvl="2" w:tplc="37224376" w:tentative="1">
      <w:start w:val="1"/>
      <w:numFmt w:val="lowerRoman"/>
      <w:lvlText w:val="%3."/>
      <w:lvlJc w:val="right"/>
      <w:pPr>
        <w:ind w:left="2160" w:hanging="180"/>
      </w:pPr>
    </w:lvl>
    <w:lvl w:ilvl="3" w:tplc="37224376" w:tentative="1">
      <w:start w:val="1"/>
      <w:numFmt w:val="decimal"/>
      <w:lvlText w:val="%4."/>
      <w:lvlJc w:val="left"/>
      <w:pPr>
        <w:ind w:left="2880" w:hanging="360"/>
      </w:pPr>
    </w:lvl>
    <w:lvl w:ilvl="4" w:tplc="37224376" w:tentative="1">
      <w:start w:val="1"/>
      <w:numFmt w:val="lowerLetter"/>
      <w:lvlText w:val="%5."/>
      <w:lvlJc w:val="left"/>
      <w:pPr>
        <w:ind w:left="3600" w:hanging="360"/>
      </w:pPr>
    </w:lvl>
    <w:lvl w:ilvl="5" w:tplc="37224376" w:tentative="1">
      <w:start w:val="1"/>
      <w:numFmt w:val="lowerRoman"/>
      <w:lvlText w:val="%6."/>
      <w:lvlJc w:val="right"/>
      <w:pPr>
        <w:ind w:left="4320" w:hanging="180"/>
      </w:pPr>
    </w:lvl>
    <w:lvl w:ilvl="6" w:tplc="37224376" w:tentative="1">
      <w:start w:val="1"/>
      <w:numFmt w:val="decimal"/>
      <w:lvlText w:val="%7."/>
      <w:lvlJc w:val="left"/>
      <w:pPr>
        <w:ind w:left="5040" w:hanging="360"/>
      </w:pPr>
    </w:lvl>
    <w:lvl w:ilvl="7" w:tplc="37224376" w:tentative="1">
      <w:start w:val="1"/>
      <w:numFmt w:val="lowerLetter"/>
      <w:lvlText w:val="%8."/>
      <w:lvlJc w:val="left"/>
      <w:pPr>
        <w:ind w:left="5760" w:hanging="360"/>
      </w:pPr>
    </w:lvl>
    <w:lvl w:ilvl="8" w:tplc="3722437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grammar="clean"/>
  <w:defaultTabStop w:val="708"/>
  <w:characterSpacingControl w:val="doNotCompress"/>
  <w:compat/>
  <w:rsids>
    <w:rsidRoot w:val="000A2ED7"/>
    <w:rsid w:val="000A2ED7"/>
    <w:rsid w:val="005D226B"/>
    <w:rsid w:val="00602CE1"/>
    <w:rsid w:val="00AD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ED7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A2E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A2E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A2E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A2ED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2E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A2E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A2ED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A2ED7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0A2ED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2ED7"/>
    <w:rPr>
      <w:lang w:val="en-US"/>
    </w:rPr>
  </w:style>
  <w:style w:type="paragraph" w:styleId="a5">
    <w:name w:val="Normal Indent"/>
    <w:basedOn w:val="a"/>
    <w:uiPriority w:val="99"/>
    <w:unhideWhenUsed/>
    <w:rsid w:val="000A2ED7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0A2ED7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A2E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0A2ED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0A2E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0A2ED7"/>
    <w:rPr>
      <w:i/>
      <w:iCs/>
    </w:rPr>
  </w:style>
  <w:style w:type="character" w:styleId="ab">
    <w:name w:val="Hyperlink"/>
    <w:basedOn w:val="a0"/>
    <w:uiPriority w:val="99"/>
    <w:unhideWhenUsed/>
    <w:rsid w:val="000A2ED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A2ED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0A2ED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0A2ED7"/>
  </w:style>
  <w:style w:type="paragraph" w:customStyle="1" w:styleId="ListParagraphPHPDOCX">
    <w:name w:val="List Paragraph PHPDOCX"/>
    <w:uiPriority w:val="34"/>
    <w:qFormat/>
    <w:rsid w:val="000A2ED7"/>
    <w:pPr>
      <w:ind w:left="720"/>
      <w:contextualSpacing/>
    </w:pPr>
    <w:rPr>
      <w:lang w:val="en-US"/>
    </w:rPr>
  </w:style>
  <w:style w:type="paragraph" w:customStyle="1" w:styleId="TitlePHPDOCX">
    <w:name w:val="Title PHPDOCX"/>
    <w:link w:val="TitleCarPHPDOCX"/>
    <w:uiPriority w:val="10"/>
    <w:qFormat/>
    <w:rsid w:val="000A2E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0A2E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customStyle="1" w:styleId="SubtitlePHPDOCX">
    <w:name w:val="Subtitle PHPDOCX"/>
    <w:link w:val="SubtitleCarPHPDOCX"/>
    <w:uiPriority w:val="11"/>
    <w:qFormat/>
    <w:rsid w:val="000A2E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0A2E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customStyle="1" w:styleId="NormalTablePHPDOCX">
    <w:name w:val="Normal Table PHPDOCX"/>
    <w:uiPriority w:val="99"/>
    <w:semiHidden/>
    <w:unhideWhenUsed/>
    <w:qFormat/>
    <w:rsid w:val="000A2ED7"/>
    <w:pPr>
      <w:spacing w:after="0" w:line="240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0A2ED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0A2ED7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0A2ED7"/>
    <w:pPr>
      <w:spacing w:line="240" w:lineRule="auto"/>
    </w:pPr>
    <w:rPr>
      <w:sz w:val="20"/>
      <w:szCs w:val="20"/>
      <w:lang w:val="en-US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0A2ED7"/>
    <w:rPr>
      <w:sz w:val="20"/>
      <w:szCs w:val="20"/>
      <w:lang w:val="en-US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0A2ED7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0A2ED7"/>
    <w:rPr>
      <w:b/>
      <w:bCs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0A2ED7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0A2ED7"/>
    <w:rPr>
      <w:rFonts w:ascii="Tahoma" w:hAnsi="Tahoma" w:cs="Tahoma"/>
      <w:sz w:val="16"/>
      <w:szCs w:val="16"/>
      <w:lang w:val="en-US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0A2ED7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0A2ED7"/>
    <w:rPr>
      <w:sz w:val="20"/>
      <w:szCs w:val="20"/>
      <w:lang w:val="en-U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0A2ED7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0A2ED7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0A2ED7"/>
    <w:rPr>
      <w:sz w:val="20"/>
      <w:szCs w:val="20"/>
      <w:lang w:val="en-U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0A2ED7"/>
    <w:rPr>
      <w:vertAlign w:val="superscript"/>
    </w:rPr>
  </w:style>
  <w:style w:type="table" w:customStyle="1" w:styleId="myTableStyle">
    <w:name w:val="myTableStyle"/>
    <w:rsid w:val="000A2ED7"/>
    <w:rPr>
      <w:lang w:val="en-US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19/11/" TargetMode="External"/><Relationship Id="rId21" Type="http://schemas.openxmlformats.org/officeDocument/2006/relationships/hyperlink" Target="https://www.yaklass.ru/p/informatika" TargetMode="External"/><Relationship Id="rId42" Type="http://schemas.openxmlformats.org/officeDocument/2006/relationships/hyperlink" Target="https://www.yaklass.ru/p/informatika/10-klass/tcifrovaia-gramotnost-7279403/programmnoe-obespechenie-kompiutera-6841122" TargetMode="External"/><Relationship Id="rId47" Type="http://schemas.openxmlformats.org/officeDocument/2006/relationships/hyperlink" Target="https://resh.edu.ru/subject/lesson/6455/start/10503/" TargetMode="External"/><Relationship Id="rId63" Type="http://schemas.openxmlformats.org/officeDocument/2006/relationships/hyperlink" Target="https://youtu.be/yWFB9lAT5_E" TargetMode="External"/><Relationship Id="rId68" Type="http://schemas.openxmlformats.org/officeDocument/2006/relationships/hyperlink" Target="https://xn----7sbbfb7a7aej.xn--p1ai/informatika_10_pr_pol/informatika_materialy_zanytii_10_pr_pol_16.html?ysclid=llkvndxd2c180132875" TargetMode="External"/><Relationship Id="rId84" Type="http://schemas.openxmlformats.org/officeDocument/2006/relationships/hyperlink" Target="https://www.yaklass.ru/p/informatika/11-klass/teoreticheskie-osnovy-informatiki-7279407/informatcionnye-modeli-6773322" TargetMode="External"/><Relationship Id="rId89" Type="http://schemas.openxmlformats.org/officeDocument/2006/relationships/hyperlink" Target="https://www.yaklass.ru/p/informatika/11-klass/algoritmizatciia-i-osnovy-programmirovaniia-7279408/algoritmy-vetvleniia-protcedury-i-funktcii-6861459" TargetMode="External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aklass.ru/p/informatika" TargetMode="External"/><Relationship Id="rId29" Type="http://schemas.openxmlformats.org/officeDocument/2006/relationships/hyperlink" Target="https://www.yaklass.ru/p/informatika" TargetMode="External"/><Relationship Id="rId107" Type="http://schemas.openxmlformats.org/officeDocument/2006/relationships/hyperlink" Target="https://infourok.ru/prakticheskaya-rabota-reshenie-uravnenij-putem-podbora-parametra-6671936.html?ysclid=llkxd51h81753865084" TargetMode="External"/><Relationship Id="rId11" Type="http://schemas.openxmlformats.org/officeDocument/2006/relationships/hyperlink" Target="https://lesson.edu.ru/05/10" TargetMode="External"/><Relationship Id="rId24" Type="http://schemas.openxmlformats.org/officeDocument/2006/relationships/hyperlink" Target="https://www.yaklass.ru/p/informatika" TargetMode="External"/><Relationship Id="rId32" Type="http://schemas.openxmlformats.org/officeDocument/2006/relationships/hyperlink" Target="https://resh.edu.ru/subject/19/11/" TargetMode="External"/><Relationship Id="rId37" Type="http://schemas.openxmlformats.org/officeDocument/2006/relationships/hyperlink" Target="https://resh.edu.ru/subject/lesson/5425/start/15091/" TargetMode="External"/><Relationship Id="rId40" Type="http://schemas.openxmlformats.org/officeDocument/2006/relationships/hyperlink" Target="https://resh.edu.ru/subject/lesson/5421/start/35815/" TargetMode="External"/><Relationship Id="rId45" Type="http://schemas.openxmlformats.org/officeDocument/2006/relationships/hyperlink" Target="https://www.yaklass.ru/p/informatika/10-klass/teoreticheskie-osnovy-informatiki-7279404/izmerenie-informatcii-6587028" TargetMode="External"/><Relationship Id="rId53" Type="http://schemas.openxmlformats.org/officeDocument/2006/relationships/hyperlink" Target="https://resh.edu.ru/subject/lesson/5423/start/35985/" TargetMode="External"/><Relationship Id="rId58" Type="http://schemas.openxmlformats.org/officeDocument/2006/relationships/hyperlink" Target="https://lesson.edu.ru/lesson/24f96091-3bff-4c89-a68d-76368e6619ca?backUrl=%2F05%2F10" TargetMode="External"/><Relationship Id="rId66" Type="http://schemas.openxmlformats.org/officeDocument/2006/relationships/hyperlink" Target="https://www.yaklass.ru/p/informatika/10-klass/teoreticheskie-osnovy-informatiki-7279404/reshenie-zadach-s-pomoshchiu-matematicheskoi-logiki-18693" TargetMode="External"/><Relationship Id="rId74" Type="http://schemas.openxmlformats.org/officeDocument/2006/relationships/hyperlink" Target="https://k0d.cc/storage/books/%D0%A0%D0%B0%D0%B7%D0%BD%D0%BE%D0%B5/tekhnologii_obrabotki_tekstovoi_graficheskoi_i_multimedia_informatsii.pdf" TargetMode="External"/><Relationship Id="rId79" Type="http://schemas.openxmlformats.org/officeDocument/2006/relationships/hyperlink" Target="https://www.yaklass.ru/p/informatika/11-klass/tcifrovaia-gramotnost-7279406/informatcionnaia-etika-i-pravo-6759468" TargetMode="External"/><Relationship Id="rId87" Type="http://schemas.openxmlformats.org/officeDocument/2006/relationships/hyperlink" Target="https://resh.edu.ru/subject/lesson/4902/start/203204/" TargetMode="External"/><Relationship Id="rId102" Type="http://schemas.openxmlformats.org/officeDocument/2006/relationships/hyperlink" Target="https://youtu.be/rmA-KE-gCHc" TargetMode="External"/><Relationship Id="rId110" Type="http://schemas.openxmlformats.org/officeDocument/2006/relationships/hyperlink" Target="https://resh.edu.ru/subject/lesson/5493/start/147486/" TargetMode="External"/><Relationship Id="rId5" Type="http://schemas.openxmlformats.org/officeDocument/2006/relationships/hyperlink" Target="https://lesson.edu.ru/05/10" TargetMode="External"/><Relationship Id="rId61" Type="http://schemas.openxmlformats.org/officeDocument/2006/relationships/hyperlink" Target="https://resh.edu.ru/subject/lesson/6061/start/36068/" TargetMode="External"/><Relationship Id="rId82" Type="http://schemas.openxmlformats.org/officeDocument/2006/relationships/hyperlink" Target="https://lesson.edu.ru/lesson/699df8f1-9688-46bf-ac85-dc8977c5ef39?backUrl=%2F05%2F11" TargetMode="External"/><Relationship Id="rId90" Type="http://schemas.openxmlformats.org/officeDocument/2006/relationships/hyperlink" Target="https://www.yaklass.ru/p/informatika/11-klass/algoritmizatciia-i-osnovy-programmirovaniia-7279408/algoritmy-vetvleniia-protcedury-i-funktcii-6861459" TargetMode="External"/><Relationship Id="rId95" Type="http://schemas.openxmlformats.org/officeDocument/2006/relationships/hyperlink" Target="https://youtu.be/sgxRMjc2juI" TargetMode="External"/><Relationship Id="rId19" Type="http://schemas.openxmlformats.org/officeDocument/2006/relationships/hyperlink" Target="https://www.yaklass.ru/p/informatika" TargetMode="External"/><Relationship Id="rId14" Type="http://schemas.openxmlformats.org/officeDocument/2006/relationships/hyperlink" Target="https://lesson.edu.ru/05/10" TargetMode="External"/><Relationship Id="rId22" Type="http://schemas.openxmlformats.org/officeDocument/2006/relationships/hyperlink" Target="https://lesson.edu.ru/05/11" TargetMode="External"/><Relationship Id="rId27" Type="http://schemas.openxmlformats.org/officeDocument/2006/relationships/hyperlink" Target="https://www.yaklass.ru/p/informatika" TargetMode="External"/><Relationship Id="rId30" Type="http://schemas.openxmlformats.org/officeDocument/2006/relationships/hyperlink" Target="https://resh.edu.ru/subject/19/11/" TargetMode="External"/><Relationship Id="rId35" Type="http://schemas.openxmlformats.org/officeDocument/2006/relationships/hyperlink" Target="https://www.yaklass.ru/p/informatika" TargetMode="External"/><Relationship Id="rId43" Type="http://schemas.openxmlformats.org/officeDocument/2006/relationships/hyperlink" Target="https://videouroki.net/video/16-pravovye-normy-ispolzovaniya-programmnogo-obespecheniya.html?ysclid=llkuen55o7359002034" TargetMode="External"/><Relationship Id="rId48" Type="http://schemas.openxmlformats.org/officeDocument/2006/relationships/hyperlink" Target="https://youtu.be/ON7k4H15wbw" TargetMode="External"/><Relationship Id="rId56" Type="http://schemas.openxmlformats.org/officeDocument/2006/relationships/hyperlink" Target="https://www.yaklass.ru/p/informatika/10-klass/teoreticheskie-osnovy-informatiki-7279404/predstavlenie-nechislovoi-informatcii-v-kompiutere-6608872" TargetMode="External"/><Relationship Id="rId64" Type="http://schemas.openxmlformats.org/officeDocument/2006/relationships/hyperlink" Target="https://urok.1sept.ru/articles/645754?ysclid=llkvgbjjc5209251768" TargetMode="External"/><Relationship Id="rId69" Type="http://schemas.openxmlformats.org/officeDocument/2006/relationships/hyperlink" Target="https://lesson.edu.ru/lesson/2b127e33-51cc-4241-ad6b-79f12d311e96?backUrl=%2F05%2F10" TargetMode="External"/><Relationship Id="rId77" Type="http://schemas.openxmlformats.org/officeDocument/2006/relationships/hyperlink" Target="https://www.yaklass.ru/p/informatika/11-klass/tcifrovaia-gramotnost-7279406/oformlenie-teksta-v-web-dokumente-187013" TargetMode="External"/><Relationship Id="rId100" Type="http://schemas.openxmlformats.org/officeDocument/2006/relationships/hyperlink" Target="https://cppm.asou-mo.ru/media/attachments/2020/12/29/informatika_10_11kl_itogoviy_kontrol_1.pdf?ysclid=llkx0s6qmj36177248" TargetMode="External"/><Relationship Id="rId105" Type="http://schemas.openxmlformats.org/officeDocument/2006/relationships/hyperlink" Target="https://youtu.be/x8IkhkJ7-Qs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lesson.edu.ru/05/10" TargetMode="External"/><Relationship Id="rId51" Type="http://schemas.openxmlformats.org/officeDocument/2006/relationships/hyperlink" Target="https://youtu.be/RCzU-Qyz3I8" TargetMode="External"/><Relationship Id="rId72" Type="http://schemas.openxmlformats.org/officeDocument/2006/relationships/hyperlink" Target="https://resh.edu.ru/subject/lesson/5424/start/116842/" TargetMode="External"/><Relationship Id="rId80" Type="http://schemas.openxmlformats.org/officeDocument/2006/relationships/hyperlink" Target="https://impischool.edusite.ru/p68aa1.html?ysclid=llkw7foix6576431217" TargetMode="External"/><Relationship Id="rId85" Type="http://schemas.openxmlformats.org/officeDocument/2006/relationships/hyperlink" Target="https://lesson.edu.ru/lesson/359098e0-b7cf-43db-8ff7-83613c5782be?backUrl=%2F05%2F11" TargetMode="External"/><Relationship Id="rId93" Type="http://schemas.openxmlformats.org/officeDocument/2006/relationships/hyperlink" Target="https://www.yaklass.ru/p/informatika/11-klass/algoritmizatciia-i-osnovy-programmirovaniia-7279408/reshenie-zadach-na-kompiutere-6889619" TargetMode="External"/><Relationship Id="rId98" Type="http://schemas.openxmlformats.org/officeDocument/2006/relationships/hyperlink" Target="https://resh.edu.ru/subject/lesson/4905/start/15665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19/10/" TargetMode="External"/><Relationship Id="rId17" Type="http://schemas.openxmlformats.org/officeDocument/2006/relationships/hyperlink" Target="https://lesson.edu.ru/05/10" TargetMode="External"/><Relationship Id="rId25" Type="http://schemas.openxmlformats.org/officeDocument/2006/relationships/hyperlink" Target="https://lesson.edu.ru/05/11" TargetMode="External"/><Relationship Id="rId33" Type="http://schemas.openxmlformats.org/officeDocument/2006/relationships/hyperlink" Target="https://www.yaklass.ru/p/informatika" TargetMode="External"/><Relationship Id="rId38" Type="http://schemas.openxmlformats.org/officeDocument/2006/relationships/hyperlink" Target="https://resh.edu.ru/subject/lesson/4715/start/325090/" TargetMode="External"/><Relationship Id="rId46" Type="http://schemas.openxmlformats.org/officeDocument/2006/relationships/hyperlink" Target="https://www.yaklass.ru/p/informatika/10-klass/teoreticheskie-osnovy-informatiki-7279404/skorost-peredachi-informatcii-6608876" TargetMode="External"/><Relationship Id="rId59" Type="http://schemas.openxmlformats.org/officeDocument/2006/relationships/hyperlink" Target="https://resh.edu.ru/subject/lesson/5426/start/163620/" TargetMode="External"/><Relationship Id="rId67" Type="http://schemas.openxmlformats.org/officeDocument/2006/relationships/hyperlink" Target="https://resh.edu.ru/subject/lesson/5422/start/11157/" TargetMode="External"/><Relationship Id="rId103" Type="http://schemas.openxmlformats.org/officeDocument/2006/relationships/hyperlink" Target="https://youtu.be/B0ygDINy6MA" TargetMode="External"/><Relationship Id="rId108" Type="http://schemas.openxmlformats.org/officeDocument/2006/relationships/hyperlink" Target="https://www.yaklass.ru/p/informatika/11-klass/informatcionnye-tekhnologii-7279409/bazy-dannykh-subd-6820711" TargetMode="External"/><Relationship Id="rId20" Type="http://schemas.openxmlformats.org/officeDocument/2006/relationships/hyperlink" Target="https://resh.edu.ru/subject/19/11/" TargetMode="External"/><Relationship Id="rId41" Type="http://schemas.openxmlformats.org/officeDocument/2006/relationships/hyperlink" Target="https://videouroki.net/razrabotki/praktichieskoie-zaniatiie-rabota-s-failami-i-papkami.html?ysclid=llkubfi1ir582485363" TargetMode="External"/><Relationship Id="rId54" Type="http://schemas.openxmlformats.org/officeDocument/2006/relationships/hyperlink" Target="https://www.yaklass.ru/p/informatika/10-klass/teoreticheskie-osnovy-informatiki-7279404/perevod-drobnoi-chasti-chisla-iz-odnoi-sistemy-schisleniia-v-druguiu-6593586" TargetMode="External"/><Relationship Id="rId62" Type="http://schemas.openxmlformats.org/officeDocument/2006/relationships/hyperlink" Target="https://lesson.edu.ru/lesson/44e7b9b0-e0f7-4b48-acdb-298f31b955d7?backUrl=%2F05%2F10" TargetMode="External"/><Relationship Id="rId70" Type="http://schemas.openxmlformats.org/officeDocument/2006/relationships/hyperlink" Target="https://youtu.be/e4MSlWgh23U" TargetMode="External"/><Relationship Id="rId75" Type="http://schemas.openxmlformats.org/officeDocument/2006/relationships/hyperlink" Target="https://www.yaklass.ru/p/informatika/10-klass/tcifrovaia-gramotnost-7279403/kompiuternye-seti-6853696" TargetMode="External"/><Relationship Id="rId83" Type="http://schemas.openxmlformats.org/officeDocument/2006/relationships/hyperlink" Target="https://www.yaklass.ru/p/informatika/11-klass/tcifrovaia-gramotnost-7279406/informatcionnye-sistemy-6769608" TargetMode="External"/><Relationship Id="rId88" Type="http://schemas.openxmlformats.org/officeDocument/2006/relationships/hyperlink" Target="https://www.yaklass.ru/p/informatika/11-klass/teoreticheskie-osnovy-informatiki-7279407/informatcionnye-modeli-6773322" TargetMode="External"/><Relationship Id="rId91" Type="http://schemas.openxmlformats.org/officeDocument/2006/relationships/hyperlink" Target="https://www.yaklass.ru/p/informatika/11-klass/algoritmizatciia-i-osnovy-programmirovaniia-7279408/algoritmy-vetvleniia-protcedury-i-funktcii-6861459" TargetMode="External"/><Relationship Id="rId96" Type="http://schemas.openxmlformats.org/officeDocument/2006/relationships/hyperlink" Target="https://resh.edu.ru/subject/lesson/4905/start/15665/" TargetMode="External"/><Relationship Id="rId111" Type="http://schemas.openxmlformats.org/officeDocument/2006/relationships/hyperlink" Target="https://resh.edu.ru/subject/lesson/5493/start/147486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19/10/" TargetMode="External"/><Relationship Id="rId15" Type="http://schemas.openxmlformats.org/officeDocument/2006/relationships/hyperlink" Target="https://resh.edu.ru/subject/19/10/" TargetMode="External"/><Relationship Id="rId23" Type="http://schemas.openxmlformats.org/officeDocument/2006/relationships/hyperlink" Target="https://resh.edu.ru/subject/19/11/" TargetMode="External"/><Relationship Id="rId28" Type="http://schemas.openxmlformats.org/officeDocument/2006/relationships/hyperlink" Target="https://resh.edu.ru/subject/19/11/" TargetMode="External"/><Relationship Id="rId36" Type="http://schemas.openxmlformats.org/officeDocument/2006/relationships/hyperlink" Target="https://lesson.edu.ru/lesson/de3c3e02-cfd1-491d-9624-b5fbb548167f?backUrl=%2F05%2F10" TargetMode="External"/><Relationship Id="rId49" Type="http://schemas.openxmlformats.org/officeDocument/2006/relationships/hyperlink" Target="https://www.yaklass.ru/p/informatika/10-klass/teoreticheskie-osnovy-informatiki-7279404/predstavlenie-chislovoi-informatcii-v-kompiutere-6590041" TargetMode="External"/><Relationship Id="rId57" Type="http://schemas.openxmlformats.org/officeDocument/2006/relationships/hyperlink" Target="https://www.yaklass.ru/p/informatika/10-klass/teoreticheskie-osnovy-informatiki-7279404/predstavlenie-nechislovoi-informatcii-v-kompiutere-6608872" TargetMode="External"/><Relationship Id="rId106" Type="http://schemas.openxmlformats.org/officeDocument/2006/relationships/hyperlink" Target="https://youtu.be/FVzIYmUL4GY" TargetMode="External"/><Relationship Id="rId10" Type="http://schemas.openxmlformats.org/officeDocument/2006/relationships/hyperlink" Target="https://www.yaklass.ru/p/informatika" TargetMode="External"/><Relationship Id="rId31" Type="http://schemas.openxmlformats.org/officeDocument/2006/relationships/hyperlink" Target="https://www.yaklass.ru/p/informatika" TargetMode="External"/><Relationship Id="rId44" Type="http://schemas.openxmlformats.org/officeDocument/2006/relationships/hyperlink" Target="https://lesson.edu.ru/lesson/4ab7dac7-79bc-4f64-97f6-789459f8e471?backUrl=%2F05%2F10" TargetMode="External"/><Relationship Id="rId52" Type="http://schemas.openxmlformats.org/officeDocument/2006/relationships/hyperlink" Target="https://lesson.edu.ru/lesson/2eca430a-9b6f-4ffd-8dda-525b43d972ba?backUrl=%2F05%2F10" TargetMode="External"/><Relationship Id="rId60" Type="http://schemas.openxmlformats.org/officeDocument/2006/relationships/hyperlink" Target="https://lesson.edu.ru/lesson/7e1aca48-f9ec-46a2-a580-a79a25c15e37?backUrl=%2F05%2F10" TargetMode="External"/><Relationship Id="rId65" Type="http://schemas.openxmlformats.org/officeDocument/2006/relationships/hyperlink" Target="https://youtu.be/LzfKyXwsS_I" TargetMode="External"/><Relationship Id="rId73" Type="http://schemas.openxmlformats.org/officeDocument/2006/relationships/hyperlink" Target="https://youtu.be/GQej3Rwz0xw" TargetMode="External"/><Relationship Id="rId78" Type="http://schemas.openxmlformats.org/officeDocument/2006/relationships/hyperlink" Target="https://resh.edu.ru/subject/lesson/5496/start/78889/" TargetMode="External"/><Relationship Id="rId81" Type="http://schemas.openxmlformats.org/officeDocument/2006/relationships/hyperlink" Target="https://www.yaklass.ru/p/informatika/11-klass/tcifrovaia-gramotnost-7279406/informatcionnaia-bezopasnost-6769134" TargetMode="External"/><Relationship Id="rId86" Type="http://schemas.openxmlformats.org/officeDocument/2006/relationships/hyperlink" Target="https://resh.edu.ru/subject/lesson/5489/start/36669/" TargetMode="External"/><Relationship Id="rId94" Type="http://schemas.openxmlformats.org/officeDocument/2006/relationships/hyperlink" Target="https://www.yaklass.ru/p/informatika/11-klass/algoritmizatciia-i-osnovy-programmirovaniia-7279408/reshenie-zadach-na-kompiutere-6889619" TargetMode="External"/><Relationship Id="rId99" Type="http://schemas.openxmlformats.org/officeDocument/2006/relationships/hyperlink" Target="https://youtu.be/X1v-zOe4ld4" TargetMode="External"/><Relationship Id="rId101" Type="http://schemas.openxmlformats.org/officeDocument/2006/relationships/hyperlink" Target="https://youtu.be/rmA-KE-gCH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9/10/" TargetMode="External"/><Relationship Id="rId13" Type="http://schemas.openxmlformats.org/officeDocument/2006/relationships/hyperlink" Target="https://www.yaklass.ru/p/informatika" TargetMode="External"/><Relationship Id="rId18" Type="http://schemas.openxmlformats.org/officeDocument/2006/relationships/hyperlink" Target="https://resh.edu.ru/subject/19/10/" TargetMode="External"/><Relationship Id="rId39" Type="http://schemas.openxmlformats.org/officeDocument/2006/relationships/hyperlink" Target="https://lesson.edu.ru/lesson/8c6ad961-ad93-4d15-8aac-273619d3476c?backUrl=%2F05%2F10" TargetMode="External"/><Relationship Id="rId109" Type="http://schemas.openxmlformats.org/officeDocument/2006/relationships/hyperlink" Target="https://www.yaklass.ru/p/informatika/11-klass/informatcionnye-tekhnologii-7279409/bazy-dannykh-subd-6820711" TargetMode="External"/><Relationship Id="rId34" Type="http://schemas.openxmlformats.org/officeDocument/2006/relationships/hyperlink" Target="https://resh.edu.ru/subject/19/11/" TargetMode="External"/><Relationship Id="rId50" Type="http://schemas.openxmlformats.org/officeDocument/2006/relationships/hyperlink" Target="https://www.yaklass.ru/p/informatika/10-klass/teoreticheskie-osnovy-informatiki-7279404/perevod-chisel-iz-odnoi-sistemy-schisleniia-v-druguiu-6592907" TargetMode="External"/><Relationship Id="rId55" Type="http://schemas.openxmlformats.org/officeDocument/2006/relationships/hyperlink" Target="https://lesson.edu.ru/lesson/a83fc2c4-75ef-4108-b833-4f5aa88cf527?backUrl=%2F05%2F10" TargetMode="External"/><Relationship Id="rId76" Type="http://schemas.openxmlformats.org/officeDocument/2006/relationships/hyperlink" Target="https://www.yaklass.ru/p/informatika/11-klass/tcifrovaia-gramotnost-7279406/html-redaktory-osnovnye-tegi-187011" TargetMode="External"/><Relationship Id="rId97" Type="http://schemas.openxmlformats.org/officeDocument/2006/relationships/hyperlink" Target="https://www.yaklass.ru/p/informatika/11-klass/algoritmizatciia-i-osnovy-programmirovaniia-7279408/tcikly-i-massivy-6892150" TargetMode="External"/><Relationship Id="rId104" Type="http://schemas.openxmlformats.org/officeDocument/2006/relationships/hyperlink" Target="https://youtu.be/UV79oYBbQ2Q" TargetMode="External"/><Relationship Id="rId7" Type="http://schemas.openxmlformats.org/officeDocument/2006/relationships/hyperlink" Target="https://www.yaklass.ru/p/informatika" TargetMode="External"/><Relationship Id="rId71" Type="http://schemas.openxmlformats.org/officeDocument/2006/relationships/hyperlink" Target="https://youtu.be/e4MSlWgh23U" TargetMode="External"/><Relationship Id="rId92" Type="http://schemas.openxmlformats.org/officeDocument/2006/relationships/hyperlink" Target="https://www.yaklass.ru/p/informatika/11-klass/algoritmizatciia-i-osnovy-programmirovaniia-7279408/tcikly-i-massivy-68921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8482</Words>
  <Characters>48349</Characters>
  <Application>Microsoft Office Word</Application>
  <DocSecurity>0</DocSecurity>
  <Lines>402</Lines>
  <Paragraphs>113</Paragraphs>
  <ScaleCrop>false</ScaleCrop>
  <Company/>
  <LinksUpToDate>false</LinksUpToDate>
  <CharactersWithSpaces>56718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</cp:revision>
  <dcterms:created xsi:type="dcterms:W3CDTF">2026-10-02T21:26:00Z</dcterms:created>
  <dcterms:modified xsi:type="dcterms:W3CDTF">2026-10-02T21:28:00Z</dcterms:modified>
</cp:coreProperties>
</file>