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4926" w:rsidRPr="00FB271A" w:rsidRDefault="002B4926" w:rsidP="002B4926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bookmarkStart w:id="0" w:name="block-22368616"/>
      <w:r w:rsidRPr="00FB271A">
        <w:rPr>
          <w:rFonts w:ascii="Times New Roman" w:hAnsi="Times New Roman"/>
          <w:b/>
          <w:color w:val="000000"/>
          <w:sz w:val="28"/>
          <w:lang w:val="ru-RU"/>
        </w:rPr>
        <w:t xml:space="preserve">Муниципальное бюджетное общеобразовательное учреждение </w:t>
      </w:r>
    </w:p>
    <w:p w:rsidR="002B4926" w:rsidRPr="00FB271A" w:rsidRDefault="002B4926" w:rsidP="002B4926">
      <w:pPr>
        <w:spacing w:after="0" w:line="408" w:lineRule="auto"/>
        <w:ind w:left="120"/>
        <w:jc w:val="center"/>
        <w:rPr>
          <w:lang w:val="ru-RU"/>
        </w:rPr>
      </w:pPr>
      <w:r w:rsidRPr="00FB271A">
        <w:rPr>
          <w:rFonts w:ascii="Times New Roman" w:hAnsi="Times New Roman"/>
          <w:b/>
          <w:color w:val="000000"/>
          <w:sz w:val="28"/>
          <w:lang w:val="ru-RU"/>
        </w:rPr>
        <w:t>Средняя общеобразовательная школа № 6 г. Сегежи</w:t>
      </w:r>
    </w:p>
    <w:p w:rsidR="002B4926" w:rsidRPr="00FB271A" w:rsidRDefault="002B4926" w:rsidP="002B4926">
      <w:pPr>
        <w:spacing w:after="0"/>
        <w:ind w:left="120"/>
        <w:rPr>
          <w:lang w:val="ru-RU"/>
        </w:rPr>
      </w:pPr>
    </w:p>
    <w:p w:rsidR="002B4926" w:rsidRPr="00FB271A" w:rsidRDefault="002B4926" w:rsidP="002B4926">
      <w:pPr>
        <w:spacing w:after="0"/>
        <w:ind w:left="120"/>
        <w:rPr>
          <w:lang w:val="ru-RU"/>
        </w:rPr>
      </w:pPr>
    </w:p>
    <w:tbl>
      <w:tblPr>
        <w:tblW w:w="0" w:type="auto"/>
        <w:tblInd w:w="-318" w:type="dxa"/>
        <w:tblLayout w:type="fixed"/>
        <w:tblLook w:val="04A0"/>
      </w:tblPr>
      <w:tblGrid>
        <w:gridCol w:w="3120"/>
        <w:gridCol w:w="3260"/>
        <w:gridCol w:w="3509"/>
      </w:tblGrid>
      <w:tr w:rsidR="002B4926" w:rsidRPr="00404C67" w:rsidTr="006D7EBE">
        <w:tc>
          <w:tcPr>
            <w:tcW w:w="3120" w:type="dxa"/>
          </w:tcPr>
          <w:p w:rsidR="002B4926" w:rsidRPr="0040209D" w:rsidRDefault="002B4926" w:rsidP="006D7EBE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О</w:t>
            </w:r>
          </w:p>
          <w:p w:rsidR="002B4926" w:rsidRDefault="002B4926" w:rsidP="006D7EB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На заседании </w:t>
            </w:r>
          </w:p>
          <w:p w:rsidR="002B4926" w:rsidRDefault="002B4926" w:rsidP="006D7EB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методического совета</w:t>
            </w:r>
          </w:p>
          <w:p w:rsidR="002B4926" w:rsidRDefault="002B4926" w:rsidP="006D7EB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2B4926" w:rsidRDefault="002B4926" w:rsidP="006D7EB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«03» июня</w:t>
            </w:r>
            <w:r w:rsidRPr="00FC58C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 г.</w:t>
            </w:r>
          </w:p>
          <w:p w:rsidR="002B4926" w:rsidRDefault="002B4926" w:rsidP="006D7EB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 5</w:t>
            </w:r>
          </w:p>
          <w:p w:rsidR="002B4926" w:rsidRPr="0040209D" w:rsidRDefault="002B4926" w:rsidP="006D7EBE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260" w:type="dxa"/>
          </w:tcPr>
          <w:p w:rsidR="002B4926" w:rsidRPr="0040209D" w:rsidRDefault="002B4926" w:rsidP="006D7EB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О</w:t>
            </w:r>
          </w:p>
          <w:p w:rsidR="002B4926" w:rsidRPr="00E64EBF" w:rsidRDefault="002B4926" w:rsidP="006D7EB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ru-RU"/>
              </w:rPr>
            </w:pPr>
          </w:p>
          <w:p w:rsidR="002B4926" w:rsidRPr="008944ED" w:rsidRDefault="002B4926" w:rsidP="006D7EB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На педагогическом совете</w:t>
            </w:r>
          </w:p>
          <w:p w:rsidR="002B4926" w:rsidRDefault="002B4926" w:rsidP="006D7EB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2B4926" w:rsidRDefault="002B4926" w:rsidP="006D7EB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«28» августа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 г.</w:t>
            </w:r>
          </w:p>
          <w:p w:rsidR="002B4926" w:rsidRDefault="002B4926" w:rsidP="006D7EB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 1</w:t>
            </w:r>
          </w:p>
          <w:p w:rsidR="002B4926" w:rsidRPr="0040209D" w:rsidRDefault="002B4926" w:rsidP="006D7EBE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509" w:type="dxa"/>
          </w:tcPr>
          <w:p w:rsidR="002B4926" w:rsidRDefault="002B4926" w:rsidP="006D7EBE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2B4926" w:rsidRPr="008944ED" w:rsidRDefault="002B4926" w:rsidP="006D7EB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</w:p>
          <w:p w:rsidR="002B4926" w:rsidRDefault="002B4926" w:rsidP="006D7EBE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    /Н.Н.Осипова/ </w:t>
            </w:r>
          </w:p>
          <w:p w:rsidR="002B4926" w:rsidRPr="0040209D" w:rsidRDefault="002B4926" w:rsidP="006D7EB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2B4926" w:rsidRDefault="002B4926" w:rsidP="002B4926">
      <w:pPr>
        <w:spacing w:after="0"/>
        <w:ind w:left="120"/>
        <w:rPr>
          <w:lang w:val="ru-RU"/>
        </w:rPr>
      </w:pPr>
    </w:p>
    <w:p w:rsidR="002B4926" w:rsidRPr="00146DAA" w:rsidRDefault="002B4926" w:rsidP="002B4926">
      <w:pPr>
        <w:spacing w:after="0"/>
        <w:ind w:left="120"/>
        <w:rPr>
          <w:lang w:val="ru-RU"/>
        </w:rPr>
      </w:pPr>
    </w:p>
    <w:p w:rsidR="002B4926" w:rsidRPr="00146DAA" w:rsidRDefault="002B4926" w:rsidP="002B4926">
      <w:pPr>
        <w:spacing w:after="0"/>
        <w:ind w:left="120"/>
        <w:rPr>
          <w:lang w:val="ru-RU"/>
        </w:rPr>
      </w:pPr>
      <w:r w:rsidRPr="00146DAA">
        <w:rPr>
          <w:rFonts w:ascii="Times New Roman" w:hAnsi="Times New Roman"/>
          <w:color w:val="000000"/>
          <w:sz w:val="28"/>
          <w:lang w:val="ru-RU"/>
        </w:rPr>
        <w:t>‌</w:t>
      </w:r>
    </w:p>
    <w:p w:rsidR="002B4926" w:rsidRPr="00146DAA" w:rsidRDefault="002B4926" w:rsidP="002B4926">
      <w:pPr>
        <w:spacing w:after="0"/>
        <w:rPr>
          <w:lang w:val="ru-RU"/>
        </w:rPr>
      </w:pPr>
    </w:p>
    <w:p w:rsidR="002B4926" w:rsidRPr="00146DAA" w:rsidRDefault="002B4926" w:rsidP="002B4926">
      <w:pPr>
        <w:spacing w:after="0"/>
        <w:ind w:left="120"/>
        <w:rPr>
          <w:lang w:val="ru-RU"/>
        </w:rPr>
      </w:pPr>
    </w:p>
    <w:p w:rsidR="002B4926" w:rsidRPr="00146DAA" w:rsidRDefault="002B4926" w:rsidP="002B4926">
      <w:pPr>
        <w:spacing w:after="0" w:line="408" w:lineRule="auto"/>
        <w:ind w:left="120"/>
        <w:jc w:val="center"/>
        <w:rPr>
          <w:lang w:val="ru-RU"/>
        </w:rPr>
      </w:pPr>
      <w:r w:rsidRPr="00146DAA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2B4926" w:rsidRPr="00146DAA" w:rsidRDefault="002B4926" w:rsidP="002B4926">
      <w:pPr>
        <w:spacing w:after="0" w:line="408" w:lineRule="auto"/>
        <w:ind w:left="120"/>
        <w:jc w:val="center"/>
        <w:rPr>
          <w:lang w:val="ru-RU"/>
        </w:rPr>
      </w:pPr>
      <w:r w:rsidRPr="00146DAA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146DAA">
        <w:rPr>
          <w:rFonts w:ascii="Times New Roman" w:hAnsi="Times New Roman"/>
          <w:color w:val="000000"/>
          <w:sz w:val="28"/>
          <w:lang w:val="ru-RU"/>
        </w:rPr>
        <w:t xml:space="preserve"> 2976770)</w:t>
      </w:r>
    </w:p>
    <w:p w:rsidR="002B4926" w:rsidRPr="00146DAA" w:rsidRDefault="002B4926" w:rsidP="002B4926">
      <w:pPr>
        <w:spacing w:after="0"/>
        <w:ind w:left="120"/>
        <w:jc w:val="center"/>
        <w:rPr>
          <w:lang w:val="ru-RU"/>
        </w:rPr>
      </w:pPr>
    </w:p>
    <w:p w:rsidR="002B4926" w:rsidRPr="00146DAA" w:rsidRDefault="002B4926" w:rsidP="002B4926">
      <w:pPr>
        <w:spacing w:after="0" w:line="408" w:lineRule="auto"/>
        <w:ind w:left="120"/>
        <w:jc w:val="center"/>
        <w:rPr>
          <w:lang w:val="ru-RU"/>
        </w:rPr>
      </w:pPr>
      <w:r w:rsidRPr="00146DAA">
        <w:rPr>
          <w:rFonts w:ascii="Times New Roman" w:hAnsi="Times New Roman"/>
          <w:b/>
          <w:color w:val="000000"/>
          <w:sz w:val="28"/>
          <w:lang w:val="ru-RU"/>
        </w:rPr>
        <w:t>учебного предмета «Информатика» (углублённый уровень)</w:t>
      </w:r>
    </w:p>
    <w:p w:rsidR="002B4926" w:rsidRPr="00146DAA" w:rsidRDefault="002B4926" w:rsidP="002B4926">
      <w:pPr>
        <w:spacing w:after="0" w:line="408" w:lineRule="auto"/>
        <w:ind w:left="120"/>
        <w:jc w:val="center"/>
        <w:rPr>
          <w:lang w:val="ru-RU"/>
        </w:rPr>
      </w:pPr>
      <w:r w:rsidRPr="00146DAA">
        <w:rPr>
          <w:rFonts w:ascii="Times New Roman" w:hAnsi="Times New Roman"/>
          <w:color w:val="000000"/>
          <w:sz w:val="28"/>
          <w:lang w:val="ru-RU"/>
        </w:rPr>
        <w:t xml:space="preserve">для обучающихся 10 – 11 классов </w:t>
      </w:r>
    </w:p>
    <w:p w:rsidR="002B4926" w:rsidRPr="00146DAA" w:rsidRDefault="002B4926" w:rsidP="002B4926">
      <w:pPr>
        <w:spacing w:after="0"/>
        <w:ind w:left="120"/>
        <w:jc w:val="center"/>
        <w:rPr>
          <w:lang w:val="ru-RU"/>
        </w:rPr>
      </w:pPr>
    </w:p>
    <w:p w:rsidR="002B4926" w:rsidRPr="00146DAA" w:rsidRDefault="002B4926" w:rsidP="002B4926">
      <w:pPr>
        <w:spacing w:after="0"/>
        <w:ind w:left="120"/>
        <w:jc w:val="center"/>
        <w:rPr>
          <w:lang w:val="ru-RU"/>
        </w:rPr>
      </w:pPr>
    </w:p>
    <w:p w:rsidR="002B4926" w:rsidRPr="00146DAA" w:rsidRDefault="002B4926" w:rsidP="002B4926">
      <w:pPr>
        <w:spacing w:after="0"/>
        <w:ind w:left="120"/>
        <w:jc w:val="center"/>
        <w:rPr>
          <w:lang w:val="ru-RU"/>
        </w:rPr>
      </w:pPr>
    </w:p>
    <w:p w:rsidR="002B4926" w:rsidRPr="00146DAA" w:rsidRDefault="002B4926" w:rsidP="002B4926">
      <w:pPr>
        <w:spacing w:after="0"/>
        <w:ind w:left="120"/>
        <w:jc w:val="center"/>
        <w:rPr>
          <w:lang w:val="ru-RU"/>
        </w:rPr>
      </w:pPr>
    </w:p>
    <w:p w:rsidR="002B4926" w:rsidRPr="00146DAA" w:rsidRDefault="002B4926" w:rsidP="002B4926">
      <w:pPr>
        <w:spacing w:after="0"/>
        <w:ind w:left="120"/>
        <w:jc w:val="center"/>
        <w:rPr>
          <w:lang w:val="ru-RU"/>
        </w:rPr>
      </w:pPr>
    </w:p>
    <w:p w:rsidR="002B4926" w:rsidRPr="00146DAA" w:rsidRDefault="002B4926" w:rsidP="002B4926">
      <w:pPr>
        <w:spacing w:after="0"/>
        <w:ind w:left="120"/>
        <w:jc w:val="center"/>
        <w:rPr>
          <w:lang w:val="ru-RU"/>
        </w:rPr>
      </w:pPr>
    </w:p>
    <w:p w:rsidR="002B4926" w:rsidRPr="00146DAA" w:rsidRDefault="002B4926" w:rsidP="002B4926">
      <w:pPr>
        <w:spacing w:after="0"/>
        <w:ind w:left="120"/>
        <w:jc w:val="center"/>
        <w:rPr>
          <w:lang w:val="ru-RU"/>
        </w:rPr>
      </w:pPr>
    </w:p>
    <w:p w:rsidR="002B4926" w:rsidRPr="00146DAA" w:rsidRDefault="002B4926" w:rsidP="002B4926">
      <w:pPr>
        <w:spacing w:after="0"/>
        <w:ind w:left="120"/>
        <w:jc w:val="center"/>
        <w:rPr>
          <w:lang w:val="ru-RU"/>
        </w:rPr>
      </w:pPr>
    </w:p>
    <w:p w:rsidR="002B4926" w:rsidRPr="00146DAA" w:rsidRDefault="002B4926" w:rsidP="002B4926">
      <w:pPr>
        <w:spacing w:after="0"/>
        <w:ind w:left="120"/>
        <w:jc w:val="center"/>
        <w:rPr>
          <w:lang w:val="ru-RU"/>
        </w:rPr>
      </w:pPr>
    </w:p>
    <w:p w:rsidR="002B4926" w:rsidRPr="00146DAA" w:rsidRDefault="002B4926" w:rsidP="002B4926">
      <w:pPr>
        <w:spacing w:after="0"/>
        <w:ind w:left="120"/>
        <w:jc w:val="center"/>
        <w:rPr>
          <w:lang w:val="ru-RU"/>
        </w:rPr>
      </w:pPr>
    </w:p>
    <w:p w:rsidR="002B4926" w:rsidRPr="00146DAA" w:rsidRDefault="002B4926" w:rsidP="002B4926">
      <w:pPr>
        <w:spacing w:after="0"/>
        <w:ind w:left="120"/>
        <w:jc w:val="center"/>
        <w:rPr>
          <w:lang w:val="ru-RU"/>
        </w:rPr>
      </w:pPr>
    </w:p>
    <w:p w:rsidR="002B4926" w:rsidRPr="00146DAA" w:rsidRDefault="002B4926" w:rsidP="002B4926">
      <w:pPr>
        <w:spacing w:after="0"/>
        <w:ind w:left="120"/>
        <w:jc w:val="center"/>
        <w:rPr>
          <w:lang w:val="ru-RU"/>
        </w:rPr>
      </w:pPr>
    </w:p>
    <w:p w:rsidR="002B4926" w:rsidRDefault="002B4926" w:rsidP="002B4926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 w:rsidRPr="00146DAA">
        <w:rPr>
          <w:rFonts w:ascii="Times New Roman" w:hAnsi="Times New Roman"/>
          <w:color w:val="000000"/>
          <w:sz w:val="28"/>
          <w:lang w:val="ru-RU"/>
        </w:rPr>
        <w:t>​</w:t>
      </w:r>
    </w:p>
    <w:p w:rsidR="002B4926" w:rsidRPr="00146DAA" w:rsidRDefault="002B4926" w:rsidP="002B4926">
      <w:pPr>
        <w:spacing w:after="0"/>
        <w:ind w:left="120"/>
        <w:jc w:val="center"/>
        <w:rPr>
          <w:lang w:val="ru-RU"/>
        </w:rPr>
      </w:pPr>
    </w:p>
    <w:p w:rsidR="002B4926" w:rsidRPr="00146DAA" w:rsidRDefault="002B4926" w:rsidP="002B4926">
      <w:pPr>
        <w:spacing w:after="0"/>
        <w:ind w:left="120"/>
        <w:rPr>
          <w:lang w:val="ru-RU"/>
        </w:rPr>
      </w:pPr>
    </w:p>
    <w:p w:rsidR="002B4926" w:rsidRPr="00146DAA" w:rsidRDefault="002B4926" w:rsidP="002B4926">
      <w:pPr>
        <w:rPr>
          <w:lang w:val="ru-RU"/>
        </w:rPr>
        <w:sectPr w:rsidR="002B4926" w:rsidRPr="00146DAA">
          <w:pgSz w:w="11906" w:h="16383"/>
          <w:pgMar w:top="1134" w:right="850" w:bottom="1134" w:left="1701" w:header="720" w:footer="720" w:gutter="0"/>
          <w:cols w:space="720"/>
        </w:sectPr>
      </w:pPr>
    </w:p>
    <w:p w:rsidR="002B4926" w:rsidRPr="00146DAA" w:rsidRDefault="002B4926" w:rsidP="002B4926">
      <w:pPr>
        <w:spacing w:after="0" w:line="264" w:lineRule="auto"/>
        <w:ind w:left="120"/>
        <w:jc w:val="both"/>
        <w:rPr>
          <w:lang w:val="ru-RU"/>
        </w:rPr>
      </w:pPr>
      <w:bookmarkStart w:id="1" w:name="block-22368615"/>
      <w:bookmarkEnd w:id="0"/>
      <w:r w:rsidRPr="00146DAA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2B4926" w:rsidRPr="00146DAA" w:rsidRDefault="002B4926" w:rsidP="002B4926">
      <w:pPr>
        <w:spacing w:after="0" w:line="264" w:lineRule="auto"/>
        <w:ind w:left="120"/>
        <w:jc w:val="both"/>
        <w:rPr>
          <w:lang w:val="ru-RU"/>
        </w:rPr>
      </w:pPr>
    </w:p>
    <w:p w:rsidR="002B4926" w:rsidRPr="00146DAA" w:rsidRDefault="002B4926" w:rsidP="002B4926">
      <w:pPr>
        <w:spacing w:after="0" w:line="264" w:lineRule="auto"/>
        <w:ind w:firstLine="600"/>
        <w:jc w:val="both"/>
        <w:rPr>
          <w:lang w:val="ru-RU"/>
        </w:rPr>
      </w:pPr>
      <w:r w:rsidRPr="00146DAA">
        <w:rPr>
          <w:rFonts w:ascii="Times New Roman" w:hAnsi="Times New Roman"/>
          <w:color w:val="000000"/>
          <w:sz w:val="28"/>
          <w:lang w:val="ru-RU"/>
        </w:rPr>
        <w:t>Программа по информатике (углублённый уровень) на уровне среднего общего образования разработана на основе требований к результатам освоения основной образовательной программы среднего общего образования, представленных в ФГОС СОО, а также федеральной рабочей программы воспитания.</w:t>
      </w:r>
    </w:p>
    <w:p w:rsidR="002B4926" w:rsidRPr="00146DAA" w:rsidRDefault="002B4926" w:rsidP="002B4926">
      <w:pPr>
        <w:spacing w:after="0" w:line="264" w:lineRule="auto"/>
        <w:ind w:firstLine="600"/>
        <w:jc w:val="both"/>
        <w:rPr>
          <w:lang w:val="ru-RU"/>
        </w:rPr>
      </w:pPr>
      <w:r w:rsidRPr="00146DAA">
        <w:rPr>
          <w:rFonts w:ascii="Times New Roman" w:hAnsi="Times New Roman"/>
          <w:color w:val="000000"/>
          <w:sz w:val="28"/>
          <w:lang w:val="ru-RU"/>
        </w:rPr>
        <w:t xml:space="preserve">Программа по информатике даёт представление о целях, общей стратегии обучения, воспитания и </w:t>
      </w:r>
      <w:proofErr w:type="gramStart"/>
      <w:r w:rsidRPr="00146DAA">
        <w:rPr>
          <w:rFonts w:ascii="Times New Roman" w:hAnsi="Times New Roman"/>
          <w:color w:val="000000"/>
          <w:sz w:val="28"/>
          <w:lang w:val="ru-RU"/>
        </w:rPr>
        <w:t>развития</w:t>
      </w:r>
      <w:proofErr w:type="gramEnd"/>
      <w:r w:rsidRPr="00146DAA">
        <w:rPr>
          <w:rFonts w:ascii="Times New Roman" w:hAnsi="Times New Roman"/>
          <w:color w:val="000000"/>
          <w:sz w:val="28"/>
          <w:lang w:val="ru-RU"/>
        </w:rPr>
        <w:t xml:space="preserve"> обучающихся средствами учебного предмета «Информатика» на углублённом уровне, устанавливает обязательное предметное содержание, предусматривает его структурирование по разделам и темам курса, определяет распределение его по классам (годам изучения), даёт примерное распределение учебных часов по тематическим разделам курса и рекомендуемую (примерную) последовательность их изучения с учётом </w:t>
      </w:r>
      <w:proofErr w:type="spellStart"/>
      <w:r w:rsidRPr="00146DAA">
        <w:rPr>
          <w:rFonts w:ascii="Times New Roman" w:hAnsi="Times New Roman"/>
          <w:color w:val="000000"/>
          <w:sz w:val="28"/>
          <w:lang w:val="ru-RU"/>
        </w:rPr>
        <w:t>межпредметных</w:t>
      </w:r>
      <w:proofErr w:type="spellEnd"/>
      <w:r w:rsidRPr="00146DAA">
        <w:rPr>
          <w:rFonts w:ascii="Times New Roman" w:hAnsi="Times New Roman"/>
          <w:color w:val="000000"/>
          <w:sz w:val="28"/>
          <w:lang w:val="ru-RU"/>
        </w:rPr>
        <w:t xml:space="preserve"> и </w:t>
      </w:r>
      <w:proofErr w:type="spellStart"/>
      <w:r w:rsidRPr="00146DAA">
        <w:rPr>
          <w:rFonts w:ascii="Times New Roman" w:hAnsi="Times New Roman"/>
          <w:color w:val="000000"/>
          <w:sz w:val="28"/>
          <w:lang w:val="ru-RU"/>
        </w:rPr>
        <w:t>внутрипредметных</w:t>
      </w:r>
      <w:proofErr w:type="spellEnd"/>
      <w:r w:rsidRPr="00146DAA">
        <w:rPr>
          <w:rFonts w:ascii="Times New Roman" w:hAnsi="Times New Roman"/>
          <w:color w:val="000000"/>
          <w:sz w:val="28"/>
          <w:lang w:val="ru-RU"/>
        </w:rPr>
        <w:t xml:space="preserve"> связей, логики учебного процесса, возрастных особенностей обучающихся.</w:t>
      </w:r>
    </w:p>
    <w:p w:rsidR="002B4926" w:rsidRPr="00146DAA" w:rsidRDefault="002B4926" w:rsidP="002B4926">
      <w:pPr>
        <w:spacing w:after="0" w:line="264" w:lineRule="auto"/>
        <w:ind w:firstLine="600"/>
        <w:jc w:val="both"/>
        <w:rPr>
          <w:lang w:val="ru-RU"/>
        </w:rPr>
      </w:pPr>
      <w:r w:rsidRPr="00146DAA">
        <w:rPr>
          <w:rFonts w:ascii="Times New Roman" w:hAnsi="Times New Roman"/>
          <w:color w:val="000000"/>
          <w:sz w:val="28"/>
          <w:lang w:val="ru-RU"/>
        </w:rPr>
        <w:t>Программа по информатике определяет количественные и качественные характеристики учебного материала для каждого года изучения, в том числе для содержательного наполнения разного вида контроля (промежуточной аттестации обучающихся, всероссийских проверочных работ, государственной итоговой аттестации). Программа по информатике является основой для составления авторских учебных программ и учебников, поурочного планирования курса учителем.</w:t>
      </w:r>
    </w:p>
    <w:p w:rsidR="002B4926" w:rsidRPr="00146DAA" w:rsidRDefault="002B4926" w:rsidP="002B4926">
      <w:pPr>
        <w:spacing w:after="0" w:line="264" w:lineRule="auto"/>
        <w:ind w:firstLine="600"/>
        <w:jc w:val="both"/>
        <w:rPr>
          <w:lang w:val="ru-RU"/>
        </w:rPr>
      </w:pPr>
      <w:r w:rsidRPr="00146DAA">
        <w:rPr>
          <w:rFonts w:ascii="Times New Roman" w:hAnsi="Times New Roman"/>
          <w:color w:val="000000"/>
          <w:sz w:val="28"/>
          <w:lang w:val="ru-RU"/>
        </w:rPr>
        <w:t>Информатика в среднем общем образовании отражает:</w:t>
      </w:r>
    </w:p>
    <w:p w:rsidR="002B4926" w:rsidRPr="00146DAA" w:rsidRDefault="002B4926" w:rsidP="002B4926">
      <w:pPr>
        <w:spacing w:after="0" w:line="264" w:lineRule="auto"/>
        <w:ind w:firstLine="600"/>
        <w:jc w:val="both"/>
        <w:rPr>
          <w:lang w:val="ru-RU"/>
        </w:rPr>
      </w:pPr>
      <w:r w:rsidRPr="00146DAA">
        <w:rPr>
          <w:rFonts w:ascii="Times New Roman" w:hAnsi="Times New Roman"/>
          <w:color w:val="000000"/>
          <w:sz w:val="28"/>
          <w:lang w:val="ru-RU"/>
        </w:rPr>
        <w:t>сущность информатики как научной дисциплины, изучающей закономерности протекания и возможности автоматизации информационных процессов в различных системах;</w:t>
      </w:r>
    </w:p>
    <w:p w:rsidR="002B4926" w:rsidRPr="00146DAA" w:rsidRDefault="002B4926" w:rsidP="002B4926">
      <w:pPr>
        <w:spacing w:after="0" w:line="264" w:lineRule="auto"/>
        <w:ind w:firstLine="600"/>
        <w:jc w:val="both"/>
        <w:rPr>
          <w:lang w:val="ru-RU"/>
        </w:rPr>
      </w:pPr>
      <w:r w:rsidRPr="00146DAA">
        <w:rPr>
          <w:rFonts w:ascii="Times New Roman" w:hAnsi="Times New Roman"/>
          <w:color w:val="000000"/>
          <w:sz w:val="28"/>
          <w:lang w:val="ru-RU"/>
        </w:rPr>
        <w:t>основные области применения информатики, прежде всего информационные технологии, управление и социальную сферу;</w:t>
      </w:r>
    </w:p>
    <w:p w:rsidR="002B4926" w:rsidRPr="00146DAA" w:rsidRDefault="002B4926" w:rsidP="002B4926">
      <w:pPr>
        <w:spacing w:after="0" w:line="264" w:lineRule="auto"/>
        <w:ind w:firstLine="600"/>
        <w:jc w:val="both"/>
        <w:rPr>
          <w:lang w:val="ru-RU"/>
        </w:rPr>
      </w:pPr>
      <w:r w:rsidRPr="00146DAA">
        <w:rPr>
          <w:rFonts w:ascii="Times New Roman" w:hAnsi="Times New Roman"/>
          <w:color w:val="000000"/>
          <w:sz w:val="28"/>
          <w:lang w:val="ru-RU"/>
        </w:rPr>
        <w:t>междисциплинарный характер информатики и информационной деятельности.</w:t>
      </w:r>
    </w:p>
    <w:p w:rsidR="002B4926" w:rsidRPr="00146DAA" w:rsidRDefault="002B4926" w:rsidP="002B4926">
      <w:pPr>
        <w:spacing w:after="0" w:line="264" w:lineRule="auto"/>
        <w:ind w:firstLine="600"/>
        <w:jc w:val="both"/>
        <w:rPr>
          <w:lang w:val="ru-RU"/>
        </w:rPr>
      </w:pPr>
      <w:r w:rsidRPr="00146DAA">
        <w:rPr>
          <w:rFonts w:ascii="Times New Roman" w:hAnsi="Times New Roman"/>
          <w:color w:val="000000"/>
          <w:sz w:val="28"/>
          <w:lang w:val="ru-RU"/>
        </w:rPr>
        <w:t>Курс информатики для уровня среднего общего образования является завершающим этапом непрерывной подготовки обучающихся в области информатики и информационно-коммуникационных технологий, опирается на содержание курса информатики уровня основного общего образования и опыт постоянного применения информационно-коммуникационных технологий, даёт теоретическое осмысление, интерпретацию и обобщение этого опыта.</w:t>
      </w:r>
    </w:p>
    <w:p w:rsidR="002B4926" w:rsidRPr="00146DAA" w:rsidRDefault="002B4926" w:rsidP="002B4926">
      <w:pPr>
        <w:spacing w:after="0" w:line="264" w:lineRule="auto"/>
        <w:ind w:firstLine="600"/>
        <w:jc w:val="both"/>
        <w:rPr>
          <w:lang w:val="ru-RU"/>
        </w:rPr>
      </w:pPr>
      <w:r w:rsidRPr="00146DAA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Результаты углублённого уровня изучения учебного предмета «Информатика» ориентированы на получение компетентностей для последующей профессиональной </w:t>
      </w:r>
      <w:proofErr w:type="gramStart"/>
      <w:r w:rsidRPr="00146DAA">
        <w:rPr>
          <w:rFonts w:ascii="Times New Roman" w:hAnsi="Times New Roman"/>
          <w:color w:val="000000"/>
          <w:sz w:val="28"/>
          <w:lang w:val="ru-RU"/>
        </w:rPr>
        <w:t>деятельности</w:t>
      </w:r>
      <w:proofErr w:type="gramEnd"/>
      <w:r w:rsidRPr="00146DAA">
        <w:rPr>
          <w:rFonts w:ascii="Times New Roman" w:hAnsi="Times New Roman"/>
          <w:color w:val="000000"/>
          <w:sz w:val="28"/>
          <w:lang w:val="ru-RU"/>
        </w:rPr>
        <w:t xml:space="preserve"> как в рамках данной предметной области, так и в смежных с ней областях. Они включают в себя:</w:t>
      </w:r>
    </w:p>
    <w:p w:rsidR="002B4926" w:rsidRPr="00146DAA" w:rsidRDefault="002B4926" w:rsidP="002B4926">
      <w:pPr>
        <w:spacing w:after="0" w:line="264" w:lineRule="auto"/>
        <w:ind w:firstLine="600"/>
        <w:jc w:val="both"/>
        <w:rPr>
          <w:lang w:val="ru-RU"/>
        </w:rPr>
      </w:pPr>
      <w:r w:rsidRPr="00146DAA">
        <w:rPr>
          <w:rFonts w:ascii="Times New Roman" w:hAnsi="Times New Roman"/>
          <w:color w:val="000000"/>
          <w:sz w:val="28"/>
          <w:lang w:val="ru-RU"/>
        </w:rPr>
        <w:t>овладение ключевыми понятиями и закономерностями, на которых строится данная предметная область, распознавание соответствующих им признаков и взаимосвязей, способность демонстрировать различные подходы к изучению явлений, характерных для изучаемой предметной области;</w:t>
      </w:r>
    </w:p>
    <w:p w:rsidR="002B4926" w:rsidRPr="00146DAA" w:rsidRDefault="002B4926" w:rsidP="002B4926">
      <w:pPr>
        <w:spacing w:after="0" w:line="264" w:lineRule="auto"/>
        <w:ind w:firstLine="600"/>
        <w:jc w:val="both"/>
        <w:rPr>
          <w:lang w:val="ru-RU"/>
        </w:rPr>
      </w:pPr>
      <w:r w:rsidRPr="00146DAA">
        <w:rPr>
          <w:rFonts w:ascii="Times New Roman" w:hAnsi="Times New Roman"/>
          <w:color w:val="000000"/>
          <w:sz w:val="28"/>
          <w:lang w:val="ru-RU"/>
        </w:rPr>
        <w:t>умение решать типовые практические и теоретические задачи, характерные для использования методов и инструментария данной предметной области;</w:t>
      </w:r>
    </w:p>
    <w:p w:rsidR="002B4926" w:rsidRPr="00146DAA" w:rsidRDefault="002B4926" w:rsidP="002B4926">
      <w:pPr>
        <w:spacing w:after="0" w:line="264" w:lineRule="auto"/>
        <w:ind w:firstLine="600"/>
        <w:jc w:val="both"/>
        <w:rPr>
          <w:lang w:val="ru-RU"/>
        </w:rPr>
      </w:pPr>
      <w:r w:rsidRPr="00146DAA">
        <w:rPr>
          <w:rFonts w:ascii="Times New Roman" w:hAnsi="Times New Roman"/>
          <w:color w:val="000000"/>
          <w:sz w:val="28"/>
          <w:lang w:val="ru-RU"/>
        </w:rPr>
        <w:t>наличие представлений о данной предметной области как целостной теории (совокупности теорий), основных связях со смежными областями знаний.</w:t>
      </w:r>
    </w:p>
    <w:p w:rsidR="002B4926" w:rsidRPr="00146DAA" w:rsidRDefault="002B4926" w:rsidP="002B4926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146DAA">
        <w:rPr>
          <w:rFonts w:ascii="Times New Roman" w:hAnsi="Times New Roman"/>
          <w:color w:val="000000"/>
          <w:sz w:val="28"/>
          <w:lang w:val="ru-RU"/>
        </w:rPr>
        <w:t>В рамках углублённого уровня изучения информатики обеспечивается целенаправленная подготовка обучающихся к продолжению образования в организациях профессионального образования по специальностям, непосредственно связанным с цифровыми технологиями, таким как программная инженерия, информационная безопасность, информационные системы и технологии, мобильные системы и сети, большие данные и машинное обучение, промышленный интернет вещей, искусственный интеллект, технологии беспроводной связи, робототехника, квантовые технологии, системы распределённого реестра, технологии виртуальной и</w:t>
      </w:r>
      <w:proofErr w:type="gramEnd"/>
      <w:r w:rsidRPr="00146DAA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146DAA">
        <w:rPr>
          <w:rFonts w:ascii="Times New Roman" w:hAnsi="Times New Roman"/>
          <w:color w:val="000000"/>
          <w:sz w:val="28"/>
          <w:lang w:val="ru-RU"/>
        </w:rPr>
        <w:t>дополненной</w:t>
      </w:r>
      <w:proofErr w:type="gramEnd"/>
      <w:r w:rsidRPr="00146DAA">
        <w:rPr>
          <w:rFonts w:ascii="Times New Roman" w:hAnsi="Times New Roman"/>
          <w:color w:val="000000"/>
          <w:sz w:val="28"/>
          <w:lang w:val="ru-RU"/>
        </w:rPr>
        <w:t xml:space="preserve"> реальностей.</w:t>
      </w:r>
    </w:p>
    <w:p w:rsidR="002B4926" w:rsidRPr="00146DAA" w:rsidRDefault="002B4926" w:rsidP="002B4926">
      <w:pPr>
        <w:spacing w:after="0" w:line="264" w:lineRule="auto"/>
        <w:ind w:firstLine="600"/>
        <w:jc w:val="both"/>
        <w:rPr>
          <w:lang w:val="ru-RU"/>
        </w:rPr>
      </w:pPr>
      <w:r w:rsidRPr="00146DAA">
        <w:rPr>
          <w:rFonts w:ascii="Times New Roman" w:hAnsi="Times New Roman"/>
          <w:color w:val="000000"/>
          <w:sz w:val="28"/>
          <w:lang w:val="ru-RU"/>
        </w:rPr>
        <w:t>Основная цель изучения учебного предмета «Информатика» на углублённом уровне среднего общего образования – обеспечение дальнейшего развития информационных компетенций обучающегося, его готовности к жизни в условиях развивающегося информационного общества и возрастающей конкуренции на рынке труда. В связи с этим изучение информатики в 10–11 классах должно обеспечить:</w:t>
      </w:r>
    </w:p>
    <w:p w:rsidR="002B4926" w:rsidRPr="00146DAA" w:rsidRDefault="002B4926" w:rsidP="002B4926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146DAA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146DAA">
        <w:rPr>
          <w:rFonts w:ascii="Times New Roman" w:hAnsi="Times New Roman"/>
          <w:color w:val="000000"/>
          <w:sz w:val="28"/>
          <w:lang w:val="ru-RU"/>
        </w:rPr>
        <w:t xml:space="preserve"> мировоззрения, основанного на понимании роли информатики, информационных и коммуникационных технологий в современном обществе;</w:t>
      </w:r>
    </w:p>
    <w:p w:rsidR="002B4926" w:rsidRPr="00146DAA" w:rsidRDefault="002B4926" w:rsidP="002B4926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146DAA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146DAA">
        <w:rPr>
          <w:rFonts w:ascii="Times New Roman" w:hAnsi="Times New Roman"/>
          <w:color w:val="000000"/>
          <w:sz w:val="28"/>
          <w:lang w:val="ru-RU"/>
        </w:rPr>
        <w:t xml:space="preserve"> основ логического и алгоритмического мышления;</w:t>
      </w:r>
    </w:p>
    <w:p w:rsidR="002B4926" w:rsidRPr="00146DAA" w:rsidRDefault="002B4926" w:rsidP="002B4926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146DAA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146DAA">
        <w:rPr>
          <w:rFonts w:ascii="Times New Roman" w:hAnsi="Times New Roman"/>
          <w:color w:val="000000"/>
          <w:sz w:val="28"/>
          <w:lang w:val="ru-RU"/>
        </w:rPr>
        <w:t xml:space="preserve"> умений различать факты и оценки, сравнивать оценочные выводы, видеть их связь с критериями оценивания и связь критериев с определённой системой ценностей, проверять на достоверность и обобщать информацию;</w:t>
      </w:r>
    </w:p>
    <w:p w:rsidR="002B4926" w:rsidRPr="00146DAA" w:rsidRDefault="002B4926" w:rsidP="002B4926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146DAA">
        <w:rPr>
          <w:rFonts w:ascii="Times New Roman" w:hAnsi="Times New Roman"/>
          <w:color w:val="000000"/>
          <w:sz w:val="28"/>
          <w:lang w:val="ru-RU"/>
        </w:rPr>
        <w:lastRenderedPageBreak/>
        <w:t>сформированность</w:t>
      </w:r>
      <w:proofErr w:type="spellEnd"/>
      <w:r w:rsidRPr="00146DAA">
        <w:rPr>
          <w:rFonts w:ascii="Times New Roman" w:hAnsi="Times New Roman"/>
          <w:color w:val="000000"/>
          <w:sz w:val="28"/>
          <w:lang w:val="ru-RU"/>
        </w:rPr>
        <w:t xml:space="preserve"> представлений о влиянии информационных технологий на жизнь человека в обществе, понимание социального, экономического, политического, культурного, юридического, природного, эргономического, медицинского и физиологического контекстов информационных технологий;</w:t>
      </w:r>
    </w:p>
    <w:p w:rsidR="002B4926" w:rsidRPr="00146DAA" w:rsidRDefault="002B4926" w:rsidP="002B4926">
      <w:pPr>
        <w:spacing w:after="0" w:line="264" w:lineRule="auto"/>
        <w:ind w:firstLine="600"/>
        <w:jc w:val="both"/>
        <w:rPr>
          <w:lang w:val="ru-RU"/>
        </w:rPr>
      </w:pPr>
      <w:r w:rsidRPr="00146DAA">
        <w:rPr>
          <w:rFonts w:ascii="Times New Roman" w:hAnsi="Times New Roman"/>
          <w:color w:val="000000"/>
          <w:sz w:val="28"/>
          <w:lang w:val="ru-RU"/>
        </w:rPr>
        <w:t>принятие правовых и этических аспектов информационных технологий, осознание ответственности людей, вовлечённых в создание и использование информационных систем, распространение информации;</w:t>
      </w:r>
    </w:p>
    <w:p w:rsidR="002B4926" w:rsidRPr="00146DAA" w:rsidRDefault="002B4926" w:rsidP="002B4926">
      <w:pPr>
        <w:spacing w:after="0" w:line="264" w:lineRule="auto"/>
        <w:ind w:firstLine="600"/>
        <w:jc w:val="both"/>
        <w:rPr>
          <w:lang w:val="ru-RU"/>
        </w:rPr>
      </w:pPr>
      <w:r w:rsidRPr="00146DAA">
        <w:rPr>
          <w:rFonts w:ascii="Times New Roman" w:hAnsi="Times New Roman"/>
          <w:color w:val="000000"/>
          <w:sz w:val="28"/>
          <w:lang w:val="ru-RU"/>
        </w:rPr>
        <w:t>создание условий для развития навыков учебной, проектной, научно-исследовательской и творческой деятельности, мотивации обучающихся к саморазвитию.</w:t>
      </w:r>
    </w:p>
    <w:p w:rsidR="002B4926" w:rsidRPr="00146DAA" w:rsidRDefault="002B4926" w:rsidP="002B4926">
      <w:pPr>
        <w:spacing w:after="0" w:line="264" w:lineRule="auto"/>
        <w:ind w:firstLine="600"/>
        <w:jc w:val="both"/>
        <w:rPr>
          <w:lang w:val="ru-RU"/>
        </w:rPr>
      </w:pPr>
      <w:r w:rsidRPr="00146DAA">
        <w:rPr>
          <w:rFonts w:ascii="Times New Roman" w:hAnsi="Times New Roman"/>
          <w:color w:val="000000"/>
          <w:sz w:val="28"/>
          <w:lang w:val="ru-RU"/>
        </w:rPr>
        <w:t>В содержании учебного предмета «Информатика» выделяются четыре тематических раздела.</w:t>
      </w:r>
    </w:p>
    <w:p w:rsidR="002B4926" w:rsidRPr="00146DAA" w:rsidRDefault="002B4926" w:rsidP="002B4926">
      <w:pPr>
        <w:spacing w:after="0" w:line="264" w:lineRule="auto"/>
        <w:ind w:firstLine="600"/>
        <w:jc w:val="both"/>
        <w:rPr>
          <w:lang w:val="ru-RU"/>
        </w:rPr>
      </w:pPr>
      <w:r w:rsidRPr="00146DAA">
        <w:rPr>
          <w:rFonts w:ascii="Times New Roman" w:hAnsi="Times New Roman"/>
          <w:color w:val="000000"/>
          <w:sz w:val="28"/>
          <w:lang w:val="ru-RU"/>
        </w:rPr>
        <w:t xml:space="preserve">Раздел </w:t>
      </w:r>
      <w:r w:rsidRPr="00146DAA">
        <w:rPr>
          <w:rFonts w:ascii="Times New Roman" w:hAnsi="Times New Roman"/>
          <w:b/>
          <w:color w:val="000000"/>
          <w:sz w:val="28"/>
          <w:lang w:val="ru-RU"/>
        </w:rPr>
        <w:t>«Цифровая грамотность»</w:t>
      </w:r>
      <w:r w:rsidRPr="00146DAA">
        <w:rPr>
          <w:rFonts w:ascii="Times New Roman" w:hAnsi="Times New Roman"/>
          <w:color w:val="000000"/>
          <w:sz w:val="28"/>
          <w:lang w:val="ru-RU"/>
        </w:rPr>
        <w:t xml:space="preserve"> посвящён вопросам устройства компьютеров и других элементов цифрового окружения, включая компьютерные сети, использованию средств операционной системы, работе в сети Интернет и использованию </w:t>
      </w:r>
      <w:proofErr w:type="spellStart"/>
      <w:proofErr w:type="gramStart"/>
      <w:r w:rsidRPr="00146DAA">
        <w:rPr>
          <w:rFonts w:ascii="Times New Roman" w:hAnsi="Times New Roman"/>
          <w:color w:val="000000"/>
          <w:sz w:val="28"/>
          <w:lang w:val="ru-RU"/>
        </w:rPr>
        <w:t>интернет-сервисов</w:t>
      </w:r>
      <w:proofErr w:type="spellEnd"/>
      <w:proofErr w:type="gramEnd"/>
      <w:r w:rsidRPr="00146DAA">
        <w:rPr>
          <w:rFonts w:ascii="Times New Roman" w:hAnsi="Times New Roman"/>
          <w:color w:val="000000"/>
          <w:sz w:val="28"/>
          <w:lang w:val="ru-RU"/>
        </w:rPr>
        <w:t>, информационной безопасности.</w:t>
      </w:r>
    </w:p>
    <w:p w:rsidR="002B4926" w:rsidRPr="00146DAA" w:rsidRDefault="002B4926" w:rsidP="002B4926">
      <w:pPr>
        <w:spacing w:after="0" w:line="264" w:lineRule="auto"/>
        <w:ind w:firstLine="600"/>
        <w:jc w:val="both"/>
        <w:rPr>
          <w:lang w:val="ru-RU"/>
        </w:rPr>
      </w:pPr>
      <w:r w:rsidRPr="00146DAA">
        <w:rPr>
          <w:rFonts w:ascii="Times New Roman" w:hAnsi="Times New Roman"/>
          <w:color w:val="000000"/>
          <w:sz w:val="28"/>
          <w:lang w:val="ru-RU"/>
        </w:rPr>
        <w:t xml:space="preserve">Раздел </w:t>
      </w:r>
      <w:r w:rsidRPr="00146DAA">
        <w:rPr>
          <w:rFonts w:ascii="Times New Roman" w:hAnsi="Times New Roman"/>
          <w:b/>
          <w:color w:val="000000"/>
          <w:sz w:val="28"/>
          <w:lang w:val="ru-RU"/>
        </w:rPr>
        <w:t>«Теоретические основы информатики»</w:t>
      </w:r>
      <w:r w:rsidRPr="00146DAA">
        <w:rPr>
          <w:rFonts w:ascii="Times New Roman" w:hAnsi="Times New Roman"/>
          <w:color w:val="000000"/>
          <w:sz w:val="28"/>
          <w:lang w:val="ru-RU"/>
        </w:rPr>
        <w:t xml:space="preserve"> включает в себя понятийный аппарат информатики, вопросы кодирования информации, измерения информационного объёма данных, основы алгебры логики и компьютерного моделирования.</w:t>
      </w:r>
    </w:p>
    <w:p w:rsidR="002B4926" w:rsidRPr="00146DAA" w:rsidRDefault="002B4926" w:rsidP="002B4926">
      <w:pPr>
        <w:spacing w:after="0" w:line="264" w:lineRule="auto"/>
        <w:ind w:firstLine="600"/>
        <w:jc w:val="both"/>
        <w:rPr>
          <w:lang w:val="ru-RU"/>
        </w:rPr>
      </w:pPr>
      <w:r w:rsidRPr="00146DAA">
        <w:rPr>
          <w:rFonts w:ascii="Times New Roman" w:hAnsi="Times New Roman"/>
          <w:color w:val="000000"/>
          <w:sz w:val="28"/>
          <w:lang w:val="ru-RU"/>
        </w:rPr>
        <w:t xml:space="preserve">Раздел </w:t>
      </w:r>
      <w:r w:rsidRPr="00146DAA">
        <w:rPr>
          <w:rFonts w:ascii="Times New Roman" w:hAnsi="Times New Roman"/>
          <w:b/>
          <w:color w:val="000000"/>
          <w:sz w:val="28"/>
          <w:lang w:val="ru-RU"/>
        </w:rPr>
        <w:t>«Алгоритмы и программирование</w:t>
      </w:r>
      <w:r w:rsidRPr="00146DAA">
        <w:rPr>
          <w:rFonts w:ascii="Times New Roman" w:hAnsi="Times New Roman"/>
          <w:color w:val="000000"/>
          <w:sz w:val="28"/>
          <w:lang w:val="ru-RU"/>
        </w:rPr>
        <w:t>» направлен на развитие алгоритмического мышления, разработку алгоритмов и оценку их сложности, формирование навыков реализации программ на языках программирования высокого уровня.</w:t>
      </w:r>
    </w:p>
    <w:p w:rsidR="002B4926" w:rsidRPr="00146DAA" w:rsidRDefault="002B4926" w:rsidP="002B4926">
      <w:pPr>
        <w:spacing w:after="0" w:line="264" w:lineRule="auto"/>
        <w:ind w:firstLine="600"/>
        <w:jc w:val="both"/>
        <w:rPr>
          <w:lang w:val="ru-RU"/>
        </w:rPr>
      </w:pPr>
      <w:r w:rsidRPr="00146DAA">
        <w:rPr>
          <w:rFonts w:ascii="Times New Roman" w:hAnsi="Times New Roman"/>
          <w:color w:val="000000"/>
          <w:sz w:val="28"/>
          <w:lang w:val="ru-RU"/>
        </w:rPr>
        <w:t xml:space="preserve">Раздел </w:t>
      </w:r>
      <w:r w:rsidRPr="00146DAA">
        <w:rPr>
          <w:rFonts w:ascii="Times New Roman" w:hAnsi="Times New Roman"/>
          <w:b/>
          <w:color w:val="000000"/>
          <w:sz w:val="28"/>
          <w:lang w:val="ru-RU"/>
        </w:rPr>
        <w:t>«Информационные технологии»</w:t>
      </w:r>
      <w:r w:rsidRPr="00146DAA">
        <w:rPr>
          <w:rFonts w:ascii="Times New Roman" w:hAnsi="Times New Roman"/>
          <w:color w:val="000000"/>
          <w:sz w:val="28"/>
          <w:lang w:val="ru-RU"/>
        </w:rPr>
        <w:t xml:space="preserve"> посвящён вопросам применения информационных технологий, реализованных в прикладных программных продуктах и </w:t>
      </w:r>
      <w:proofErr w:type="spellStart"/>
      <w:proofErr w:type="gramStart"/>
      <w:r w:rsidRPr="00146DAA">
        <w:rPr>
          <w:rFonts w:ascii="Times New Roman" w:hAnsi="Times New Roman"/>
          <w:color w:val="000000"/>
          <w:sz w:val="28"/>
          <w:lang w:val="ru-RU"/>
        </w:rPr>
        <w:t>интернет-сервисах</w:t>
      </w:r>
      <w:proofErr w:type="spellEnd"/>
      <w:proofErr w:type="gramEnd"/>
      <w:r w:rsidRPr="00146DAA">
        <w:rPr>
          <w:rFonts w:ascii="Times New Roman" w:hAnsi="Times New Roman"/>
          <w:color w:val="000000"/>
          <w:sz w:val="28"/>
          <w:lang w:val="ru-RU"/>
        </w:rPr>
        <w:t>, в том числе в задачах анализа данных, использованию баз данных и электронных таблиц для решения прикладных задач.</w:t>
      </w:r>
    </w:p>
    <w:p w:rsidR="002B4926" w:rsidRPr="00146DAA" w:rsidRDefault="002B4926" w:rsidP="002B4926">
      <w:pPr>
        <w:spacing w:after="0" w:line="264" w:lineRule="auto"/>
        <w:ind w:firstLine="600"/>
        <w:jc w:val="both"/>
        <w:rPr>
          <w:lang w:val="ru-RU"/>
        </w:rPr>
      </w:pPr>
      <w:r w:rsidRPr="00146DAA">
        <w:rPr>
          <w:rFonts w:ascii="Times New Roman" w:hAnsi="Times New Roman"/>
          <w:color w:val="000000"/>
          <w:sz w:val="28"/>
          <w:lang w:val="ru-RU"/>
        </w:rPr>
        <w:t>В приведённом далее содержании учебного предмета «Информатика» курсивом выделены дополнительные темы, которые не входят в обязательную программу обучения, но могут быть предложены для изучения отдельным мотивированным и способным обучающимся.</w:t>
      </w:r>
    </w:p>
    <w:p w:rsidR="002B4926" w:rsidRPr="00146DAA" w:rsidRDefault="002B4926" w:rsidP="002B4926">
      <w:pPr>
        <w:spacing w:after="0" w:line="264" w:lineRule="auto"/>
        <w:ind w:firstLine="600"/>
        <w:jc w:val="both"/>
        <w:rPr>
          <w:lang w:val="ru-RU"/>
        </w:rPr>
      </w:pPr>
      <w:r w:rsidRPr="00146DAA">
        <w:rPr>
          <w:rFonts w:ascii="Times New Roman" w:hAnsi="Times New Roman"/>
          <w:color w:val="000000"/>
          <w:sz w:val="28"/>
          <w:lang w:val="ru-RU"/>
        </w:rPr>
        <w:t xml:space="preserve">Углублённый уровень изучения информатики рекомендуется для технологического профиля, ориентированного на инженерную и информационную сферы деятельности. Углублённый уровень изучения информатики обеспечивает: подготовку обучающихся, ориентированных на </w:t>
      </w:r>
      <w:r w:rsidRPr="00146DAA">
        <w:rPr>
          <w:rFonts w:ascii="Times New Roman" w:hAnsi="Times New Roman"/>
          <w:color w:val="000000"/>
          <w:sz w:val="28"/>
          <w:lang w:val="ru-RU"/>
        </w:rPr>
        <w:lastRenderedPageBreak/>
        <w:t>специальности в области информационных технологий и инженерные специальности, участие в проектной и исследовательской деятельности, связанной с современными направлениями отрасли информационно-коммуникационных технологий, подготовку к участию в олимпиадах и сдаче Единого государственного экзамена по информатике.</w:t>
      </w:r>
    </w:p>
    <w:p w:rsidR="002B4926" w:rsidRPr="00146DAA" w:rsidRDefault="002B4926" w:rsidP="002B4926">
      <w:pPr>
        <w:spacing w:after="0" w:line="264" w:lineRule="auto"/>
        <w:ind w:firstLine="600"/>
        <w:jc w:val="both"/>
        <w:rPr>
          <w:lang w:val="ru-RU"/>
        </w:rPr>
      </w:pPr>
      <w:r w:rsidRPr="00146DAA">
        <w:rPr>
          <w:rFonts w:ascii="Times New Roman" w:hAnsi="Times New Roman"/>
          <w:color w:val="000000"/>
          <w:sz w:val="28"/>
          <w:lang w:val="ru-RU"/>
        </w:rPr>
        <w:t>Последовательность изучения тем в пределах одного года обучения может быть изменена по усмотрению учителя при подготовке рабочей программы и поурочного планирования.</w:t>
      </w:r>
    </w:p>
    <w:p w:rsidR="002B4926" w:rsidRPr="00146DAA" w:rsidRDefault="002B4926" w:rsidP="002B4926">
      <w:pPr>
        <w:spacing w:after="0" w:line="264" w:lineRule="auto"/>
        <w:ind w:firstLine="600"/>
        <w:jc w:val="both"/>
        <w:rPr>
          <w:lang w:val="ru-RU"/>
        </w:rPr>
      </w:pPr>
      <w:r w:rsidRPr="00146DAA">
        <w:rPr>
          <w:rFonts w:ascii="Times New Roman" w:hAnsi="Times New Roman"/>
          <w:color w:val="000000"/>
          <w:sz w:val="28"/>
          <w:lang w:val="ru-RU"/>
        </w:rPr>
        <w:t>‌</w:t>
      </w:r>
      <w:bookmarkStart w:id="2" w:name="00eb42d4-8653-4d3e-963c-73e771f3fd24"/>
      <w:r w:rsidRPr="00146DAA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информатики – 272 часа: в 10 классе – 136 часов (4 часа в неделю), в 11 классе – 136 часов (4 часа в неделю).</w:t>
      </w:r>
      <w:bookmarkEnd w:id="2"/>
      <w:r w:rsidRPr="00146DAA">
        <w:rPr>
          <w:rFonts w:ascii="Times New Roman" w:hAnsi="Times New Roman"/>
          <w:color w:val="000000"/>
          <w:sz w:val="28"/>
          <w:lang w:val="ru-RU"/>
        </w:rPr>
        <w:t>‌‌</w:t>
      </w:r>
    </w:p>
    <w:p w:rsidR="002B4926" w:rsidRPr="00146DAA" w:rsidRDefault="002B4926" w:rsidP="002B4926">
      <w:pPr>
        <w:rPr>
          <w:lang w:val="ru-RU"/>
        </w:rPr>
        <w:sectPr w:rsidR="002B4926" w:rsidRPr="00146DAA">
          <w:pgSz w:w="11906" w:h="16383"/>
          <w:pgMar w:top="1134" w:right="850" w:bottom="1134" w:left="1701" w:header="720" w:footer="720" w:gutter="0"/>
          <w:cols w:space="720"/>
        </w:sectPr>
      </w:pPr>
    </w:p>
    <w:p w:rsidR="002B4926" w:rsidRPr="00146DAA" w:rsidRDefault="002B4926" w:rsidP="002B4926">
      <w:pPr>
        <w:spacing w:after="0" w:line="264" w:lineRule="auto"/>
        <w:ind w:left="120"/>
        <w:jc w:val="both"/>
        <w:rPr>
          <w:lang w:val="ru-RU"/>
        </w:rPr>
      </w:pPr>
      <w:bookmarkStart w:id="3" w:name="block-22368617"/>
      <w:bookmarkEnd w:id="1"/>
      <w:r w:rsidRPr="00146DAA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2B4926" w:rsidRPr="00146DAA" w:rsidRDefault="002B4926" w:rsidP="002B4926">
      <w:pPr>
        <w:spacing w:after="0" w:line="264" w:lineRule="auto"/>
        <w:ind w:left="120"/>
        <w:jc w:val="both"/>
        <w:rPr>
          <w:lang w:val="ru-RU"/>
        </w:rPr>
      </w:pPr>
    </w:p>
    <w:p w:rsidR="002B4926" w:rsidRPr="00146DAA" w:rsidRDefault="002B4926" w:rsidP="002B4926">
      <w:pPr>
        <w:spacing w:after="0" w:line="264" w:lineRule="auto"/>
        <w:ind w:left="120"/>
        <w:jc w:val="both"/>
        <w:rPr>
          <w:lang w:val="ru-RU"/>
        </w:rPr>
      </w:pPr>
      <w:r w:rsidRPr="00146DAA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2B4926" w:rsidRPr="00146DAA" w:rsidRDefault="002B4926" w:rsidP="002B4926">
      <w:pPr>
        <w:spacing w:after="0" w:line="264" w:lineRule="auto"/>
        <w:ind w:left="120"/>
        <w:jc w:val="both"/>
        <w:rPr>
          <w:lang w:val="ru-RU"/>
        </w:rPr>
      </w:pPr>
    </w:p>
    <w:p w:rsidR="002B4926" w:rsidRPr="00146DAA" w:rsidRDefault="002B4926" w:rsidP="002B4926">
      <w:pPr>
        <w:spacing w:after="0" w:line="264" w:lineRule="auto"/>
        <w:ind w:firstLine="600"/>
        <w:jc w:val="both"/>
        <w:rPr>
          <w:lang w:val="ru-RU"/>
        </w:rPr>
      </w:pPr>
      <w:r w:rsidRPr="00146DAA">
        <w:rPr>
          <w:rFonts w:ascii="Times New Roman" w:hAnsi="Times New Roman"/>
          <w:b/>
          <w:color w:val="000000"/>
          <w:sz w:val="28"/>
          <w:lang w:val="ru-RU"/>
        </w:rPr>
        <w:t>Цифровая грамотность</w:t>
      </w:r>
    </w:p>
    <w:p w:rsidR="002B4926" w:rsidRPr="00146DAA" w:rsidRDefault="002B4926" w:rsidP="002B4926">
      <w:pPr>
        <w:spacing w:after="0" w:line="264" w:lineRule="auto"/>
        <w:ind w:firstLine="600"/>
        <w:jc w:val="both"/>
        <w:rPr>
          <w:lang w:val="ru-RU"/>
        </w:rPr>
      </w:pPr>
      <w:r w:rsidRPr="00146DAA">
        <w:rPr>
          <w:rFonts w:ascii="Times New Roman" w:hAnsi="Times New Roman"/>
          <w:color w:val="000000"/>
          <w:sz w:val="28"/>
          <w:lang w:val="ru-RU"/>
        </w:rPr>
        <w:t>Требования техники безопасности и гигиены при работе с компьютерами и другими компонентами цифрового окружения.</w:t>
      </w:r>
    </w:p>
    <w:p w:rsidR="002B4926" w:rsidRPr="00146DAA" w:rsidRDefault="002B4926" w:rsidP="002B4926">
      <w:pPr>
        <w:spacing w:after="0" w:line="264" w:lineRule="auto"/>
        <w:ind w:firstLine="600"/>
        <w:jc w:val="both"/>
        <w:rPr>
          <w:lang w:val="ru-RU"/>
        </w:rPr>
      </w:pPr>
      <w:r w:rsidRPr="00146DAA">
        <w:rPr>
          <w:rFonts w:ascii="Times New Roman" w:hAnsi="Times New Roman"/>
          <w:color w:val="000000"/>
          <w:sz w:val="28"/>
          <w:lang w:val="ru-RU"/>
        </w:rPr>
        <w:t>Принципы работы компьютеров и компьютерных систем. Архитектура фон Неймана. Автоматическое выполнение программы процессором. Оперативная, постоянная и долговременная память. Обмен данными с помощью шин. Контроллеры внешних устройств. Прямой доступ к памяти.</w:t>
      </w:r>
    </w:p>
    <w:p w:rsidR="002B4926" w:rsidRPr="00146DAA" w:rsidRDefault="002B4926" w:rsidP="002B4926">
      <w:pPr>
        <w:spacing w:after="0" w:line="264" w:lineRule="auto"/>
        <w:ind w:firstLine="600"/>
        <w:jc w:val="both"/>
        <w:rPr>
          <w:lang w:val="ru-RU"/>
        </w:rPr>
      </w:pPr>
      <w:r w:rsidRPr="00146DAA">
        <w:rPr>
          <w:rFonts w:ascii="Times New Roman" w:hAnsi="Times New Roman"/>
          <w:color w:val="000000"/>
          <w:sz w:val="28"/>
          <w:lang w:val="ru-RU"/>
        </w:rPr>
        <w:t>Основные тенденции развития компьютерных технологий. Параллельные вычисления. Многопроцессорные системы. Суперкомпьютеры. Распределённые вычислительные системы и обработка больших данных. Мобильные цифровые устройства и их роль в коммуникациях. Встроенные компьютеры. Микроконтроллеры. Роботизированные производства.</w:t>
      </w:r>
    </w:p>
    <w:p w:rsidR="002B4926" w:rsidRPr="00146DAA" w:rsidRDefault="002B4926" w:rsidP="002B4926">
      <w:pPr>
        <w:spacing w:after="0" w:line="264" w:lineRule="auto"/>
        <w:ind w:firstLine="600"/>
        <w:jc w:val="both"/>
        <w:rPr>
          <w:lang w:val="ru-RU"/>
        </w:rPr>
      </w:pPr>
      <w:r w:rsidRPr="00146DAA">
        <w:rPr>
          <w:rFonts w:ascii="Times New Roman" w:hAnsi="Times New Roman"/>
          <w:color w:val="000000"/>
          <w:sz w:val="28"/>
          <w:lang w:val="ru-RU"/>
        </w:rPr>
        <w:t xml:space="preserve">Программное обеспечение компьютеров и компьютерных систем. Виды программного обеспечения и их назначение. Особенности программного обеспечения мобильных устройств. Параллельное программирование. Системное программное обеспечение. </w:t>
      </w:r>
      <w:r w:rsidRPr="00FB271A">
        <w:rPr>
          <w:rFonts w:ascii="Times New Roman" w:hAnsi="Times New Roman"/>
          <w:color w:val="000000"/>
          <w:sz w:val="28"/>
          <w:lang w:val="ru-RU"/>
        </w:rPr>
        <w:t xml:space="preserve">Операционные системы. Утилиты. Драйверы устройств. </w:t>
      </w:r>
      <w:r w:rsidRPr="00146DAA">
        <w:rPr>
          <w:rFonts w:ascii="Times New Roman" w:hAnsi="Times New Roman"/>
          <w:color w:val="000000"/>
          <w:sz w:val="28"/>
          <w:lang w:val="ru-RU"/>
        </w:rPr>
        <w:t>Инсталляция и деинсталляция программного обеспечения.</w:t>
      </w:r>
    </w:p>
    <w:p w:rsidR="002B4926" w:rsidRPr="00146DAA" w:rsidRDefault="002B4926" w:rsidP="002B4926">
      <w:pPr>
        <w:spacing w:after="0" w:line="264" w:lineRule="auto"/>
        <w:ind w:firstLine="600"/>
        <w:jc w:val="both"/>
        <w:rPr>
          <w:lang w:val="ru-RU"/>
        </w:rPr>
      </w:pPr>
      <w:r w:rsidRPr="00146DAA">
        <w:rPr>
          <w:rFonts w:ascii="Times New Roman" w:hAnsi="Times New Roman"/>
          <w:color w:val="000000"/>
          <w:sz w:val="28"/>
          <w:lang w:val="ru-RU"/>
        </w:rPr>
        <w:t>Файловые системы. Принципы размещения и именования файлов в долговременной памяти. Шаблоны для описания групп файлов.</w:t>
      </w:r>
    </w:p>
    <w:p w:rsidR="002B4926" w:rsidRPr="00146DAA" w:rsidRDefault="002B4926" w:rsidP="002B4926">
      <w:pPr>
        <w:spacing w:after="0" w:line="264" w:lineRule="auto"/>
        <w:ind w:firstLine="600"/>
        <w:jc w:val="both"/>
        <w:rPr>
          <w:lang w:val="ru-RU"/>
        </w:rPr>
      </w:pPr>
      <w:r w:rsidRPr="00146DAA">
        <w:rPr>
          <w:rFonts w:ascii="Times New Roman" w:hAnsi="Times New Roman"/>
          <w:color w:val="000000"/>
          <w:sz w:val="28"/>
          <w:lang w:val="ru-RU"/>
        </w:rPr>
        <w:t xml:space="preserve">Программное обеспечение. Лицензирование программного обеспечения и цифровых ресурсов. </w:t>
      </w:r>
      <w:proofErr w:type="spellStart"/>
      <w:r w:rsidRPr="00146DAA">
        <w:rPr>
          <w:rFonts w:ascii="Times New Roman" w:hAnsi="Times New Roman"/>
          <w:color w:val="000000"/>
          <w:sz w:val="28"/>
          <w:lang w:val="ru-RU"/>
        </w:rPr>
        <w:t>Проприетарное</w:t>
      </w:r>
      <w:proofErr w:type="spellEnd"/>
      <w:r w:rsidRPr="00146DAA">
        <w:rPr>
          <w:rFonts w:ascii="Times New Roman" w:hAnsi="Times New Roman"/>
          <w:color w:val="000000"/>
          <w:sz w:val="28"/>
          <w:lang w:val="ru-RU"/>
        </w:rPr>
        <w:t xml:space="preserve"> и свободное программное обеспечение. Коммерческое и некоммерческое использование программного обеспечения и цифровых ресурсов. Ответственность, устанавливаемая законодательством Российской Федерации за неправомерное использование программного обеспечения и цифровых ресурсов.</w:t>
      </w:r>
    </w:p>
    <w:p w:rsidR="002B4926" w:rsidRPr="00146DAA" w:rsidRDefault="002B4926" w:rsidP="002B4926">
      <w:pPr>
        <w:spacing w:after="0" w:line="264" w:lineRule="auto"/>
        <w:ind w:firstLine="600"/>
        <w:jc w:val="both"/>
        <w:rPr>
          <w:lang w:val="ru-RU"/>
        </w:rPr>
      </w:pPr>
      <w:r w:rsidRPr="00146DAA">
        <w:rPr>
          <w:rFonts w:ascii="Times New Roman" w:hAnsi="Times New Roman"/>
          <w:color w:val="000000"/>
          <w:sz w:val="28"/>
          <w:lang w:val="ru-RU"/>
        </w:rPr>
        <w:t xml:space="preserve">Принципы построения и аппаратные компоненты компьютерных сетей. Сетевые протоколы. Сеть Интернет. Адресация в сети Интернет. </w:t>
      </w:r>
      <w:r w:rsidRPr="00FB271A">
        <w:rPr>
          <w:rFonts w:ascii="Times New Roman" w:hAnsi="Times New Roman"/>
          <w:color w:val="000000"/>
          <w:sz w:val="28"/>
          <w:lang w:val="ru-RU"/>
        </w:rPr>
        <w:t xml:space="preserve">Протоколы стека </w:t>
      </w:r>
      <w:r>
        <w:rPr>
          <w:rFonts w:ascii="Times New Roman" w:hAnsi="Times New Roman"/>
          <w:color w:val="000000"/>
          <w:sz w:val="28"/>
        </w:rPr>
        <w:t>TCP</w:t>
      </w:r>
      <w:r w:rsidRPr="00FB271A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IP</w:t>
      </w:r>
      <w:r w:rsidRPr="00FB271A">
        <w:rPr>
          <w:rFonts w:ascii="Times New Roman" w:hAnsi="Times New Roman"/>
          <w:color w:val="000000"/>
          <w:sz w:val="28"/>
          <w:lang w:val="ru-RU"/>
        </w:rPr>
        <w:t xml:space="preserve">. </w:t>
      </w:r>
      <w:r w:rsidRPr="00146DAA">
        <w:rPr>
          <w:rFonts w:ascii="Times New Roman" w:hAnsi="Times New Roman"/>
          <w:color w:val="000000"/>
          <w:sz w:val="28"/>
          <w:lang w:val="ru-RU"/>
        </w:rPr>
        <w:t>Система доменных имён.</w:t>
      </w:r>
    </w:p>
    <w:p w:rsidR="002B4926" w:rsidRPr="00146DAA" w:rsidRDefault="002B4926" w:rsidP="002B4926">
      <w:pPr>
        <w:spacing w:after="0" w:line="264" w:lineRule="auto"/>
        <w:ind w:firstLine="600"/>
        <w:jc w:val="both"/>
        <w:rPr>
          <w:lang w:val="ru-RU"/>
        </w:rPr>
      </w:pPr>
      <w:r w:rsidRPr="00146DAA">
        <w:rPr>
          <w:rFonts w:ascii="Times New Roman" w:hAnsi="Times New Roman"/>
          <w:color w:val="000000"/>
          <w:sz w:val="28"/>
          <w:lang w:val="ru-RU"/>
        </w:rPr>
        <w:t xml:space="preserve">Разделение </w:t>
      </w:r>
      <w:r>
        <w:rPr>
          <w:rFonts w:ascii="Times New Roman" w:hAnsi="Times New Roman"/>
          <w:color w:val="000000"/>
          <w:sz w:val="28"/>
        </w:rPr>
        <w:t>IP</w:t>
      </w:r>
      <w:r w:rsidRPr="00146DAA">
        <w:rPr>
          <w:rFonts w:ascii="Times New Roman" w:hAnsi="Times New Roman"/>
          <w:color w:val="000000"/>
          <w:sz w:val="28"/>
          <w:lang w:val="ru-RU"/>
        </w:rPr>
        <w:t>-сети на подсети с помощью масок подсетей. Сетевое администрирование. Получение данных о сетевых настройках компьютера. Проверка наличия связи с узлом сети. Определение маршрута движения пакетов.</w:t>
      </w:r>
    </w:p>
    <w:p w:rsidR="002B4926" w:rsidRPr="00146DAA" w:rsidRDefault="002B4926" w:rsidP="002B4926">
      <w:pPr>
        <w:spacing w:after="0" w:line="264" w:lineRule="auto"/>
        <w:ind w:firstLine="600"/>
        <w:jc w:val="both"/>
        <w:rPr>
          <w:lang w:val="ru-RU"/>
        </w:rPr>
      </w:pPr>
      <w:r w:rsidRPr="00146DAA">
        <w:rPr>
          <w:rFonts w:ascii="Times New Roman" w:hAnsi="Times New Roman"/>
          <w:color w:val="000000"/>
          <w:sz w:val="28"/>
          <w:lang w:val="ru-RU"/>
        </w:rPr>
        <w:t xml:space="preserve">Виды деятельности в сети Интернет. Сервисы Интернета. </w:t>
      </w:r>
      <w:proofErr w:type="spellStart"/>
      <w:r w:rsidRPr="00FB271A">
        <w:rPr>
          <w:rFonts w:ascii="Times New Roman" w:hAnsi="Times New Roman"/>
          <w:color w:val="000000"/>
          <w:sz w:val="28"/>
          <w:lang w:val="ru-RU"/>
        </w:rPr>
        <w:t>Геоинформационные</w:t>
      </w:r>
      <w:proofErr w:type="spellEnd"/>
      <w:r w:rsidRPr="00FB271A">
        <w:rPr>
          <w:rFonts w:ascii="Times New Roman" w:hAnsi="Times New Roman"/>
          <w:color w:val="000000"/>
          <w:sz w:val="28"/>
          <w:lang w:val="ru-RU"/>
        </w:rPr>
        <w:t xml:space="preserve"> системы. </w:t>
      </w:r>
      <w:proofErr w:type="spellStart"/>
      <w:r w:rsidRPr="00146DAA">
        <w:rPr>
          <w:rFonts w:ascii="Times New Roman" w:hAnsi="Times New Roman"/>
          <w:color w:val="000000"/>
          <w:sz w:val="28"/>
          <w:lang w:val="ru-RU"/>
        </w:rPr>
        <w:t>Геолокационные</w:t>
      </w:r>
      <w:proofErr w:type="spellEnd"/>
      <w:r w:rsidRPr="00146DAA">
        <w:rPr>
          <w:rFonts w:ascii="Times New Roman" w:hAnsi="Times New Roman"/>
          <w:color w:val="000000"/>
          <w:sz w:val="28"/>
          <w:lang w:val="ru-RU"/>
        </w:rPr>
        <w:t xml:space="preserve"> сервисы реального времени </w:t>
      </w:r>
      <w:r w:rsidRPr="00146DAA">
        <w:rPr>
          <w:rFonts w:ascii="Times New Roman" w:hAnsi="Times New Roman"/>
          <w:color w:val="000000"/>
          <w:sz w:val="28"/>
          <w:lang w:val="ru-RU"/>
        </w:rPr>
        <w:lastRenderedPageBreak/>
        <w:t>(например, локация мобильных телефонов, определение загруженности автомагистралей), интернет-торговля, бронирование билетов и гостиниц.</w:t>
      </w:r>
    </w:p>
    <w:p w:rsidR="002B4926" w:rsidRPr="00146DAA" w:rsidRDefault="002B4926" w:rsidP="002B4926">
      <w:pPr>
        <w:spacing w:after="0" w:line="264" w:lineRule="auto"/>
        <w:ind w:firstLine="600"/>
        <w:jc w:val="both"/>
        <w:rPr>
          <w:lang w:val="ru-RU"/>
        </w:rPr>
      </w:pPr>
      <w:r w:rsidRPr="00146DAA">
        <w:rPr>
          <w:rFonts w:ascii="Times New Roman" w:hAnsi="Times New Roman"/>
          <w:color w:val="000000"/>
          <w:sz w:val="28"/>
          <w:lang w:val="ru-RU"/>
        </w:rPr>
        <w:t xml:space="preserve">Государственные электронные сервисы и услуги. Социальные сети – организация коллективного взаимодействия и обмена данными. Сетевой этикет: правила поведения в киберпространстве. Проблема подлинности полученной информации. Открытые образовательные ресурсы. </w:t>
      </w:r>
    </w:p>
    <w:p w:rsidR="002B4926" w:rsidRPr="00146DAA" w:rsidRDefault="002B4926" w:rsidP="002B4926">
      <w:pPr>
        <w:spacing w:after="0" w:line="264" w:lineRule="auto"/>
        <w:ind w:firstLine="600"/>
        <w:jc w:val="both"/>
        <w:rPr>
          <w:lang w:val="ru-RU"/>
        </w:rPr>
      </w:pPr>
      <w:r w:rsidRPr="00146DAA">
        <w:rPr>
          <w:rFonts w:ascii="Times New Roman" w:hAnsi="Times New Roman"/>
          <w:color w:val="000000"/>
          <w:sz w:val="28"/>
          <w:lang w:val="ru-RU"/>
        </w:rPr>
        <w:t xml:space="preserve">Техногенные и экономические угрозы, связанные с использованием информационно-коммуникационных технологий. Общие проблемы защиты информации и информационной безопасности. Средства защиты информации в компьютерах, компьютерных сетях и автоматизированных информационных системах. Правовое обеспечение информационной безопасности. </w:t>
      </w:r>
    </w:p>
    <w:p w:rsidR="002B4926" w:rsidRPr="00146DAA" w:rsidRDefault="002B4926" w:rsidP="002B4926">
      <w:pPr>
        <w:spacing w:after="0" w:line="264" w:lineRule="auto"/>
        <w:ind w:firstLine="600"/>
        <w:jc w:val="both"/>
        <w:rPr>
          <w:lang w:val="ru-RU"/>
        </w:rPr>
      </w:pPr>
      <w:r w:rsidRPr="00146DAA">
        <w:rPr>
          <w:rFonts w:ascii="Times New Roman" w:hAnsi="Times New Roman"/>
          <w:color w:val="000000"/>
          <w:sz w:val="28"/>
          <w:lang w:val="ru-RU"/>
        </w:rPr>
        <w:t>Предотвращение несанкционированного доступа к личной конфиденциальной информации, хранящейся на персональном компьютере, мобильных устройствах. Вредоносное программное обеспечение и способы борьбы с ним. Антивирусные программы. Организация личного архива информации. Резервное копирование. Парольная защита архива.</w:t>
      </w:r>
    </w:p>
    <w:p w:rsidR="002B4926" w:rsidRPr="00FB271A" w:rsidRDefault="002B4926" w:rsidP="002B4926">
      <w:pPr>
        <w:spacing w:after="0" w:line="264" w:lineRule="auto"/>
        <w:ind w:firstLine="600"/>
        <w:jc w:val="both"/>
        <w:rPr>
          <w:lang w:val="ru-RU"/>
        </w:rPr>
      </w:pPr>
      <w:r w:rsidRPr="00146DAA">
        <w:rPr>
          <w:rFonts w:ascii="Times New Roman" w:hAnsi="Times New Roman"/>
          <w:color w:val="000000"/>
          <w:sz w:val="28"/>
          <w:lang w:val="ru-RU"/>
        </w:rPr>
        <w:t xml:space="preserve">Шифрование данных. Симметричные и несимметричные шифры. Шифры простой замены. </w:t>
      </w:r>
      <w:r w:rsidRPr="00FB271A">
        <w:rPr>
          <w:rFonts w:ascii="Times New Roman" w:hAnsi="Times New Roman"/>
          <w:color w:val="000000"/>
          <w:sz w:val="28"/>
          <w:lang w:val="ru-RU"/>
        </w:rPr>
        <w:t xml:space="preserve">Шифр Цезаря. Шифр </w:t>
      </w:r>
      <w:proofErr w:type="spellStart"/>
      <w:r w:rsidRPr="00FB271A">
        <w:rPr>
          <w:rFonts w:ascii="Times New Roman" w:hAnsi="Times New Roman"/>
          <w:color w:val="000000"/>
          <w:sz w:val="28"/>
          <w:lang w:val="ru-RU"/>
        </w:rPr>
        <w:t>Виженера</w:t>
      </w:r>
      <w:proofErr w:type="spellEnd"/>
      <w:r w:rsidRPr="00FB271A">
        <w:rPr>
          <w:rFonts w:ascii="Times New Roman" w:hAnsi="Times New Roman"/>
          <w:color w:val="000000"/>
          <w:sz w:val="28"/>
          <w:lang w:val="ru-RU"/>
        </w:rPr>
        <w:t xml:space="preserve">. Алгоритм шифрования </w:t>
      </w:r>
      <w:r>
        <w:rPr>
          <w:rFonts w:ascii="Times New Roman" w:hAnsi="Times New Roman"/>
          <w:color w:val="000000"/>
          <w:sz w:val="28"/>
        </w:rPr>
        <w:t>RSA</w:t>
      </w:r>
      <w:r w:rsidRPr="00FB271A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:rsidR="002B4926" w:rsidRPr="00146DAA" w:rsidRDefault="002B4926" w:rsidP="002B4926">
      <w:pPr>
        <w:spacing w:after="0" w:line="264" w:lineRule="auto"/>
        <w:ind w:firstLine="600"/>
        <w:jc w:val="both"/>
        <w:rPr>
          <w:lang w:val="ru-RU"/>
        </w:rPr>
      </w:pPr>
      <w:r w:rsidRPr="00146DAA">
        <w:rPr>
          <w:rFonts w:ascii="Times New Roman" w:hAnsi="Times New Roman"/>
          <w:b/>
          <w:color w:val="000000"/>
          <w:sz w:val="28"/>
          <w:lang w:val="ru-RU"/>
        </w:rPr>
        <w:t>Теоретические основы информатики</w:t>
      </w:r>
    </w:p>
    <w:p w:rsidR="002B4926" w:rsidRPr="00146DAA" w:rsidRDefault="002B4926" w:rsidP="002B4926">
      <w:pPr>
        <w:spacing w:after="0" w:line="264" w:lineRule="auto"/>
        <w:ind w:firstLine="600"/>
        <w:jc w:val="both"/>
        <w:rPr>
          <w:lang w:val="ru-RU"/>
        </w:rPr>
      </w:pPr>
      <w:r w:rsidRPr="00146DAA">
        <w:rPr>
          <w:rFonts w:ascii="Times New Roman" w:hAnsi="Times New Roman"/>
          <w:color w:val="000000"/>
          <w:sz w:val="28"/>
          <w:lang w:val="ru-RU"/>
        </w:rPr>
        <w:t>Информация, данные и знания. Информационные процессы в природе, технике и обществе.</w:t>
      </w:r>
    </w:p>
    <w:p w:rsidR="002B4926" w:rsidRPr="00146DAA" w:rsidRDefault="002B4926" w:rsidP="002B4926">
      <w:pPr>
        <w:spacing w:after="0" w:line="264" w:lineRule="auto"/>
        <w:ind w:firstLine="600"/>
        <w:jc w:val="both"/>
        <w:rPr>
          <w:lang w:val="ru-RU"/>
        </w:rPr>
      </w:pPr>
      <w:r w:rsidRPr="00146DAA">
        <w:rPr>
          <w:rFonts w:ascii="Times New Roman" w:hAnsi="Times New Roman"/>
          <w:color w:val="000000"/>
          <w:sz w:val="28"/>
          <w:lang w:val="ru-RU"/>
        </w:rPr>
        <w:t>Непрерывные и дискретные величины и сигналы. Необходимость дискретизации информации, предназначенной для хранения, передачи и обработки в цифровых системах.</w:t>
      </w:r>
    </w:p>
    <w:p w:rsidR="002B4926" w:rsidRPr="00146DAA" w:rsidRDefault="002B4926" w:rsidP="002B4926">
      <w:pPr>
        <w:spacing w:after="0" w:line="264" w:lineRule="auto"/>
        <w:ind w:firstLine="600"/>
        <w:jc w:val="both"/>
        <w:rPr>
          <w:lang w:val="ru-RU"/>
        </w:rPr>
      </w:pPr>
      <w:r w:rsidRPr="00146DAA">
        <w:rPr>
          <w:rFonts w:ascii="Times New Roman" w:hAnsi="Times New Roman"/>
          <w:color w:val="000000"/>
          <w:sz w:val="28"/>
          <w:lang w:val="ru-RU"/>
        </w:rPr>
        <w:t xml:space="preserve">Двоичное кодирование. Равномерные и неравномерные коды. Декодирование сообщений, записанных с помощью неравномерных кодов. Условие </w:t>
      </w:r>
      <w:proofErr w:type="spellStart"/>
      <w:r w:rsidRPr="00146DAA">
        <w:rPr>
          <w:rFonts w:ascii="Times New Roman" w:hAnsi="Times New Roman"/>
          <w:color w:val="000000"/>
          <w:sz w:val="28"/>
          <w:lang w:val="ru-RU"/>
        </w:rPr>
        <w:t>Фано</w:t>
      </w:r>
      <w:proofErr w:type="spellEnd"/>
      <w:r w:rsidRPr="00146DAA">
        <w:rPr>
          <w:rFonts w:ascii="Times New Roman" w:hAnsi="Times New Roman"/>
          <w:color w:val="000000"/>
          <w:sz w:val="28"/>
          <w:lang w:val="ru-RU"/>
        </w:rPr>
        <w:t>. Построение однозначно декодируемых кодов с помощью дерева. Единицы измерения количества информации. Алфавитный подход к оценке количества информации.</w:t>
      </w:r>
    </w:p>
    <w:p w:rsidR="002B4926" w:rsidRPr="00146DAA" w:rsidRDefault="002B4926" w:rsidP="002B4926">
      <w:pPr>
        <w:spacing w:after="0" w:line="264" w:lineRule="auto"/>
        <w:ind w:firstLine="600"/>
        <w:jc w:val="both"/>
        <w:rPr>
          <w:lang w:val="ru-RU"/>
        </w:rPr>
      </w:pPr>
      <w:r w:rsidRPr="00146DAA">
        <w:rPr>
          <w:rFonts w:ascii="Times New Roman" w:hAnsi="Times New Roman"/>
          <w:color w:val="000000"/>
          <w:sz w:val="28"/>
          <w:lang w:val="ru-RU"/>
        </w:rPr>
        <w:t>Системы счисления. Развёрнутая запись целых и дробных чисел в позиционной системе счисления. Свойства позиционной записи числа: количество цифр в записи, признак делимости числа на основани</w:t>
      </w:r>
      <w:proofErr w:type="gramStart"/>
      <w:r w:rsidRPr="00146DAA">
        <w:rPr>
          <w:rFonts w:ascii="Times New Roman" w:hAnsi="Times New Roman"/>
          <w:color w:val="000000"/>
          <w:sz w:val="28"/>
          <w:lang w:val="ru-RU"/>
        </w:rPr>
        <w:t>е</w:t>
      </w:r>
      <w:proofErr w:type="gramEnd"/>
      <w:r w:rsidRPr="00146DAA">
        <w:rPr>
          <w:rFonts w:ascii="Times New Roman" w:hAnsi="Times New Roman"/>
          <w:color w:val="000000"/>
          <w:sz w:val="28"/>
          <w:lang w:val="ru-RU"/>
        </w:rPr>
        <w:t xml:space="preserve"> системы счисления. Алгоритм перевода целого числа из </w:t>
      </w:r>
      <w:r>
        <w:rPr>
          <w:rFonts w:ascii="Times New Roman" w:hAnsi="Times New Roman"/>
          <w:color w:val="000000"/>
          <w:sz w:val="28"/>
        </w:rPr>
        <w:t>P</w:t>
      </w:r>
      <w:r w:rsidRPr="00146DAA">
        <w:rPr>
          <w:rFonts w:ascii="Times New Roman" w:hAnsi="Times New Roman"/>
          <w:color w:val="000000"/>
          <w:sz w:val="28"/>
          <w:lang w:val="ru-RU"/>
        </w:rPr>
        <w:t>-</w:t>
      </w:r>
      <w:proofErr w:type="spellStart"/>
      <w:r w:rsidRPr="00146DAA">
        <w:rPr>
          <w:rFonts w:ascii="Times New Roman" w:hAnsi="Times New Roman"/>
          <w:color w:val="000000"/>
          <w:sz w:val="28"/>
          <w:lang w:val="ru-RU"/>
        </w:rPr>
        <w:t>ичной</w:t>
      </w:r>
      <w:proofErr w:type="spellEnd"/>
      <w:r w:rsidRPr="00146DAA">
        <w:rPr>
          <w:rFonts w:ascii="Times New Roman" w:hAnsi="Times New Roman"/>
          <w:color w:val="000000"/>
          <w:sz w:val="28"/>
          <w:lang w:val="ru-RU"/>
        </w:rPr>
        <w:t xml:space="preserve"> системы счисления в </w:t>
      </w:r>
      <w:proofErr w:type="gramStart"/>
      <w:r w:rsidRPr="00146DAA">
        <w:rPr>
          <w:rFonts w:ascii="Times New Roman" w:hAnsi="Times New Roman"/>
          <w:color w:val="000000"/>
          <w:sz w:val="28"/>
          <w:lang w:val="ru-RU"/>
        </w:rPr>
        <w:t>десятичную</w:t>
      </w:r>
      <w:proofErr w:type="gramEnd"/>
      <w:r w:rsidRPr="00146DAA">
        <w:rPr>
          <w:rFonts w:ascii="Times New Roman" w:hAnsi="Times New Roman"/>
          <w:color w:val="000000"/>
          <w:sz w:val="28"/>
          <w:lang w:val="ru-RU"/>
        </w:rPr>
        <w:t xml:space="preserve">. Алгоритм перевода конечной </w:t>
      </w:r>
      <w:r>
        <w:rPr>
          <w:rFonts w:ascii="Times New Roman" w:hAnsi="Times New Roman"/>
          <w:color w:val="000000"/>
          <w:sz w:val="28"/>
        </w:rPr>
        <w:t>P</w:t>
      </w:r>
      <w:r w:rsidRPr="00146DAA">
        <w:rPr>
          <w:rFonts w:ascii="Times New Roman" w:hAnsi="Times New Roman"/>
          <w:color w:val="000000"/>
          <w:sz w:val="28"/>
          <w:lang w:val="ru-RU"/>
        </w:rPr>
        <w:t>-</w:t>
      </w:r>
      <w:proofErr w:type="spellStart"/>
      <w:r w:rsidRPr="00146DAA">
        <w:rPr>
          <w:rFonts w:ascii="Times New Roman" w:hAnsi="Times New Roman"/>
          <w:color w:val="000000"/>
          <w:sz w:val="28"/>
          <w:lang w:val="ru-RU"/>
        </w:rPr>
        <w:t>ичной</w:t>
      </w:r>
      <w:proofErr w:type="spellEnd"/>
      <w:r w:rsidRPr="00146DAA">
        <w:rPr>
          <w:rFonts w:ascii="Times New Roman" w:hAnsi="Times New Roman"/>
          <w:color w:val="000000"/>
          <w:sz w:val="28"/>
          <w:lang w:val="ru-RU"/>
        </w:rPr>
        <w:t xml:space="preserve"> дроби в </w:t>
      </w:r>
      <w:proofErr w:type="gramStart"/>
      <w:r w:rsidRPr="00146DAA">
        <w:rPr>
          <w:rFonts w:ascii="Times New Roman" w:hAnsi="Times New Roman"/>
          <w:color w:val="000000"/>
          <w:sz w:val="28"/>
          <w:lang w:val="ru-RU"/>
        </w:rPr>
        <w:t>десятичную</w:t>
      </w:r>
      <w:proofErr w:type="gramEnd"/>
      <w:r w:rsidRPr="00146DAA">
        <w:rPr>
          <w:rFonts w:ascii="Times New Roman" w:hAnsi="Times New Roman"/>
          <w:color w:val="000000"/>
          <w:sz w:val="28"/>
          <w:lang w:val="ru-RU"/>
        </w:rPr>
        <w:t xml:space="preserve">. Алгоритм перевода целого числа из десятичной системы счисления в </w:t>
      </w:r>
      <w:r>
        <w:rPr>
          <w:rFonts w:ascii="Times New Roman" w:hAnsi="Times New Roman"/>
          <w:color w:val="000000"/>
          <w:sz w:val="28"/>
        </w:rPr>
        <w:t>P</w:t>
      </w:r>
      <w:r w:rsidRPr="00146DAA">
        <w:rPr>
          <w:rFonts w:ascii="Times New Roman" w:hAnsi="Times New Roman"/>
          <w:color w:val="000000"/>
          <w:sz w:val="28"/>
          <w:lang w:val="ru-RU"/>
        </w:rPr>
        <w:t>-</w:t>
      </w:r>
      <w:proofErr w:type="spellStart"/>
      <w:r w:rsidRPr="00146DAA">
        <w:rPr>
          <w:rFonts w:ascii="Times New Roman" w:hAnsi="Times New Roman"/>
          <w:color w:val="000000"/>
          <w:sz w:val="28"/>
          <w:lang w:val="ru-RU"/>
        </w:rPr>
        <w:t>ичную</w:t>
      </w:r>
      <w:proofErr w:type="spellEnd"/>
      <w:r w:rsidRPr="00146DAA">
        <w:rPr>
          <w:rFonts w:ascii="Times New Roman" w:hAnsi="Times New Roman"/>
          <w:color w:val="000000"/>
          <w:sz w:val="28"/>
          <w:lang w:val="ru-RU"/>
        </w:rPr>
        <w:t xml:space="preserve">. Перевод конечной десятичной дроби в </w:t>
      </w:r>
      <w:r>
        <w:rPr>
          <w:rFonts w:ascii="Times New Roman" w:hAnsi="Times New Roman"/>
          <w:color w:val="000000"/>
          <w:sz w:val="28"/>
        </w:rPr>
        <w:t>P</w:t>
      </w:r>
      <w:r w:rsidRPr="00146DAA">
        <w:rPr>
          <w:rFonts w:ascii="Times New Roman" w:hAnsi="Times New Roman"/>
          <w:color w:val="000000"/>
          <w:sz w:val="28"/>
          <w:lang w:val="ru-RU"/>
        </w:rPr>
        <w:t>-</w:t>
      </w:r>
      <w:proofErr w:type="spellStart"/>
      <w:r w:rsidRPr="00146DAA">
        <w:rPr>
          <w:rFonts w:ascii="Times New Roman" w:hAnsi="Times New Roman"/>
          <w:color w:val="000000"/>
          <w:sz w:val="28"/>
          <w:lang w:val="ru-RU"/>
        </w:rPr>
        <w:t>ичную</w:t>
      </w:r>
      <w:proofErr w:type="spellEnd"/>
      <w:r w:rsidRPr="00146DAA">
        <w:rPr>
          <w:rFonts w:ascii="Times New Roman" w:hAnsi="Times New Roman"/>
          <w:color w:val="000000"/>
          <w:sz w:val="28"/>
          <w:lang w:val="ru-RU"/>
        </w:rPr>
        <w:t xml:space="preserve">. Двоичная, восьмеричная и шестнадцатеричная системы счисления, связь между ними. </w:t>
      </w:r>
      <w:r w:rsidRPr="00146DAA">
        <w:rPr>
          <w:rFonts w:ascii="Times New Roman" w:hAnsi="Times New Roman"/>
          <w:color w:val="000000"/>
          <w:sz w:val="28"/>
          <w:lang w:val="ru-RU"/>
        </w:rPr>
        <w:lastRenderedPageBreak/>
        <w:t>Арифметические операции в позиционных системах счисления. Троичная уравновешенная система счисления. Двоично-десятичная система счисления.</w:t>
      </w:r>
    </w:p>
    <w:p w:rsidR="002B4926" w:rsidRPr="00146DAA" w:rsidRDefault="002B4926" w:rsidP="002B4926">
      <w:pPr>
        <w:spacing w:after="0" w:line="264" w:lineRule="auto"/>
        <w:ind w:firstLine="600"/>
        <w:jc w:val="both"/>
        <w:rPr>
          <w:lang w:val="ru-RU"/>
        </w:rPr>
      </w:pPr>
      <w:r w:rsidRPr="00146DAA">
        <w:rPr>
          <w:rFonts w:ascii="Times New Roman" w:hAnsi="Times New Roman"/>
          <w:color w:val="000000"/>
          <w:sz w:val="28"/>
          <w:lang w:val="ru-RU"/>
        </w:rPr>
        <w:t xml:space="preserve">Кодирование текстов. Кодировка </w:t>
      </w:r>
      <w:r>
        <w:rPr>
          <w:rFonts w:ascii="Times New Roman" w:hAnsi="Times New Roman"/>
          <w:color w:val="000000"/>
          <w:sz w:val="28"/>
        </w:rPr>
        <w:t>ASCII</w:t>
      </w:r>
      <w:r w:rsidRPr="00146DAA">
        <w:rPr>
          <w:rFonts w:ascii="Times New Roman" w:hAnsi="Times New Roman"/>
          <w:color w:val="000000"/>
          <w:sz w:val="28"/>
          <w:lang w:val="ru-RU"/>
        </w:rPr>
        <w:t xml:space="preserve">. Однобайтные кодировки. Стандарт </w:t>
      </w:r>
      <w:r>
        <w:rPr>
          <w:rFonts w:ascii="Times New Roman" w:hAnsi="Times New Roman"/>
          <w:color w:val="000000"/>
          <w:sz w:val="28"/>
        </w:rPr>
        <w:t>UNICODE</w:t>
      </w:r>
      <w:r w:rsidRPr="00146DAA">
        <w:rPr>
          <w:rFonts w:ascii="Times New Roman" w:hAnsi="Times New Roman"/>
          <w:color w:val="000000"/>
          <w:sz w:val="28"/>
          <w:lang w:val="ru-RU"/>
        </w:rPr>
        <w:t xml:space="preserve">. Кодировка </w:t>
      </w:r>
      <w:r>
        <w:rPr>
          <w:rFonts w:ascii="Times New Roman" w:hAnsi="Times New Roman"/>
          <w:color w:val="000000"/>
          <w:sz w:val="28"/>
        </w:rPr>
        <w:t>UTF</w:t>
      </w:r>
      <w:r w:rsidRPr="00146DAA">
        <w:rPr>
          <w:rFonts w:ascii="Times New Roman" w:hAnsi="Times New Roman"/>
          <w:color w:val="000000"/>
          <w:sz w:val="28"/>
          <w:lang w:val="ru-RU"/>
        </w:rPr>
        <w:t>-8. Определение информационного объёма текстовых сообщений.</w:t>
      </w:r>
    </w:p>
    <w:p w:rsidR="002B4926" w:rsidRPr="00146DAA" w:rsidRDefault="002B4926" w:rsidP="002B4926">
      <w:pPr>
        <w:spacing w:after="0" w:line="264" w:lineRule="auto"/>
        <w:ind w:firstLine="600"/>
        <w:jc w:val="both"/>
        <w:rPr>
          <w:lang w:val="ru-RU"/>
        </w:rPr>
      </w:pPr>
      <w:r w:rsidRPr="00146DAA">
        <w:rPr>
          <w:rFonts w:ascii="Times New Roman" w:hAnsi="Times New Roman"/>
          <w:color w:val="000000"/>
          <w:sz w:val="28"/>
          <w:lang w:val="ru-RU"/>
        </w:rPr>
        <w:t xml:space="preserve">Кодирование изображений. </w:t>
      </w:r>
      <w:proofErr w:type="gramStart"/>
      <w:r w:rsidRPr="00146DAA">
        <w:rPr>
          <w:rFonts w:ascii="Times New Roman" w:hAnsi="Times New Roman"/>
          <w:color w:val="000000"/>
          <w:sz w:val="28"/>
          <w:lang w:val="ru-RU"/>
        </w:rPr>
        <w:t>Оценка информационного объёма графических данных при заданных разрешении и глубине кодирования цвета.</w:t>
      </w:r>
      <w:proofErr w:type="gramEnd"/>
      <w:r w:rsidRPr="00146DAA">
        <w:rPr>
          <w:rFonts w:ascii="Times New Roman" w:hAnsi="Times New Roman"/>
          <w:color w:val="000000"/>
          <w:sz w:val="28"/>
          <w:lang w:val="ru-RU"/>
        </w:rPr>
        <w:t xml:space="preserve"> Цветовые модели. Векторное кодирование. Форматы графических файлов. Трёхмерная графика. Фрактальная графика.</w:t>
      </w:r>
    </w:p>
    <w:p w:rsidR="002B4926" w:rsidRPr="00146DAA" w:rsidRDefault="002B4926" w:rsidP="002B4926">
      <w:pPr>
        <w:spacing w:after="0" w:line="264" w:lineRule="auto"/>
        <w:ind w:firstLine="600"/>
        <w:jc w:val="both"/>
        <w:rPr>
          <w:lang w:val="ru-RU"/>
        </w:rPr>
      </w:pPr>
      <w:r w:rsidRPr="00146DAA">
        <w:rPr>
          <w:rFonts w:ascii="Times New Roman" w:hAnsi="Times New Roman"/>
          <w:color w:val="000000"/>
          <w:sz w:val="28"/>
          <w:lang w:val="ru-RU"/>
        </w:rPr>
        <w:t xml:space="preserve">Кодирование звука. </w:t>
      </w:r>
      <w:proofErr w:type="gramStart"/>
      <w:r w:rsidRPr="00146DAA">
        <w:rPr>
          <w:rFonts w:ascii="Times New Roman" w:hAnsi="Times New Roman"/>
          <w:color w:val="000000"/>
          <w:sz w:val="28"/>
          <w:lang w:val="ru-RU"/>
        </w:rPr>
        <w:t>Оценка информационного объёма звуковых данных при заданных частоте дискретизации и разрядности кодирования.</w:t>
      </w:r>
      <w:proofErr w:type="gramEnd"/>
    </w:p>
    <w:p w:rsidR="002B4926" w:rsidRPr="00146DAA" w:rsidRDefault="002B4926" w:rsidP="002B4926">
      <w:pPr>
        <w:spacing w:after="0" w:line="264" w:lineRule="auto"/>
        <w:ind w:firstLine="600"/>
        <w:jc w:val="both"/>
        <w:rPr>
          <w:lang w:val="ru-RU"/>
        </w:rPr>
      </w:pPr>
      <w:r w:rsidRPr="00146DAA">
        <w:rPr>
          <w:rFonts w:ascii="Times New Roman" w:hAnsi="Times New Roman"/>
          <w:color w:val="000000"/>
          <w:sz w:val="28"/>
          <w:lang w:val="ru-RU"/>
        </w:rPr>
        <w:t xml:space="preserve">Алгебра логики. Понятие высказывания. </w:t>
      </w:r>
      <w:proofErr w:type="spellStart"/>
      <w:r w:rsidRPr="00146DAA">
        <w:rPr>
          <w:rFonts w:ascii="Times New Roman" w:hAnsi="Times New Roman"/>
          <w:color w:val="000000"/>
          <w:sz w:val="28"/>
          <w:lang w:val="ru-RU"/>
        </w:rPr>
        <w:t>Высказывательные</w:t>
      </w:r>
      <w:proofErr w:type="spellEnd"/>
      <w:r w:rsidRPr="00146DAA">
        <w:rPr>
          <w:rFonts w:ascii="Times New Roman" w:hAnsi="Times New Roman"/>
          <w:color w:val="000000"/>
          <w:sz w:val="28"/>
          <w:lang w:val="ru-RU"/>
        </w:rPr>
        <w:t xml:space="preserve"> формы (предикаты). Кванторы существования и всеобщности.</w:t>
      </w:r>
    </w:p>
    <w:p w:rsidR="002B4926" w:rsidRPr="00146DAA" w:rsidRDefault="002B4926" w:rsidP="002B4926">
      <w:pPr>
        <w:spacing w:after="0" w:line="264" w:lineRule="auto"/>
        <w:ind w:firstLine="600"/>
        <w:jc w:val="both"/>
        <w:rPr>
          <w:lang w:val="ru-RU"/>
        </w:rPr>
      </w:pPr>
      <w:r w:rsidRPr="00146DAA">
        <w:rPr>
          <w:rFonts w:ascii="Times New Roman" w:hAnsi="Times New Roman"/>
          <w:color w:val="000000"/>
          <w:sz w:val="28"/>
          <w:lang w:val="ru-RU"/>
        </w:rPr>
        <w:t>Логические операции. Таблицы истинности. Логические выражения. Логические тождества. Доказательство логических тождеств с помощью таблиц истинности. Логические операции и операции над множествами.</w:t>
      </w:r>
    </w:p>
    <w:p w:rsidR="002B4926" w:rsidRPr="00146DAA" w:rsidRDefault="002B4926" w:rsidP="002B4926">
      <w:pPr>
        <w:spacing w:after="0" w:line="264" w:lineRule="auto"/>
        <w:ind w:firstLine="600"/>
        <w:jc w:val="both"/>
        <w:rPr>
          <w:lang w:val="ru-RU"/>
        </w:rPr>
      </w:pPr>
      <w:r w:rsidRPr="00146DAA">
        <w:rPr>
          <w:rFonts w:ascii="Times New Roman" w:hAnsi="Times New Roman"/>
          <w:color w:val="000000"/>
          <w:sz w:val="28"/>
          <w:lang w:val="ru-RU"/>
        </w:rPr>
        <w:t>Законы алгебры логики. Эквивалентные преобразования логических выражений. Логические уравнения и системы уравнений.</w:t>
      </w:r>
    </w:p>
    <w:p w:rsidR="002B4926" w:rsidRPr="00146DAA" w:rsidRDefault="002B4926" w:rsidP="002B4926">
      <w:pPr>
        <w:spacing w:after="0" w:line="264" w:lineRule="auto"/>
        <w:ind w:firstLine="600"/>
        <w:jc w:val="both"/>
        <w:rPr>
          <w:lang w:val="ru-RU"/>
        </w:rPr>
      </w:pPr>
      <w:r w:rsidRPr="00146DAA">
        <w:rPr>
          <w:rFonts w:ascii="Times New Roman" w:hAnsi="Times New Roman"/>
          <w:color w:val="000000"/>
          <w:sz w:val="28"/>
          <w:lang w:val="ru-RU"/>
        </w:rPr>
        <w:t>Логические функции. Зависимость количества возможных логических функций от количества аргументов. Полные системы логических функций.</w:t>
      </w:r>
    </w:p>
    <w:p w:rsidR="002B4926" w:rsidRPr="00146DAA" w:rsidRDefault="002B4926" w:rsidP="002B4926">
      <w:pPr>
        <w:spacing w:after="0" w:line="264" w:lineRule="auto"/>
        <w:ind w:firstLine="600"/>
        <w:jc w:val="both"/>
        <w:rPr>
          <w:lang w:val="ru-RU"/>
        </w:rPr>
      </w:pPr>
      <w:r w:rsidRPr="00146DAA">
        <w:rPr>
          <w:rFonts w:ascii="Times New Roman" w:hAnsi="Times New Roman"/>
          <w:color w:val="000000"/>
          <w:sz w:val="28"/>
          <w:lang w:val="ru-RU"/>
        </w:rPr>
        <w:t>Канонические формы логических выражений. Совершенные дизъюнктивные и конъюнктивные нормальные формы, алгоритмы их построения по таблице истинности.</w:t>
      </w:r>
    </w:p>
    <w:p w:rsidR="002B4926" w:rsidRPr="00146DAA" w:rsidRDefault="002B4926" w:rsidP="002B4926">
      <w:pPr>
        <w:spacing w:after="0" w:line="264" w:lineRule="auto"/>
        <w:ind w:firstLine="600"/>
        <w:jc w:val="both"/>
        <w:rPr>
          <w:lang w:val="ru-RU"/>
        </w:rPr>
      </w:pPr>
      <w:r w:rsidRPr="00146DAA">
        <w:rPr>
          <w:rFonts w:ascii="Times New Roman" w:hAnsi="Times New Roman"/>
          <w:color w:val="000000"/>
          <w:sz w:val="28"/>
          <w:lang w:val="ru-RU"/>
        </w:rPr>
        <w:t>Логические элементы в составе компьютера. Триггер. Сумматор. Многоразрядный сумматор. Построение схем на логических элементах по заданному логическому выражению. Запись логического выражения по логической схеме.</w:t>
      </w:r>
    </w:p>
    <w:p w:rsidR="002B4926" w:rsidRPr="00146DAA" w:rsidRDefault="002B4926" w:rsidP="002B4926">
      <w:pPr>
        <w:spacing w:after="0" w:line="264" w:lineRule="auto"/>
        <w:ind w:firstLine="600"/>
        <w:jc w:val="both"/>
        <w:rPr>
          <w:lang w:val="ru-RU"/>
        </w:rPr>
      </w:pPr>
      <w:r w:rsidRPr="00146DAA">
        <w:rPr>
          <w:rFonts w:ascii="Times New Roman" w:hAnsi="Times New Roman"/>
          <w:color w:val="000000"/>
          <w:sz w:val="28"/>
          <w:lang w:val="ru-RU"/>
        </w:rPr>
        <w:t xml:space="preserve">Представление целых чисел в памяти компьютера. Ограниченность диапазона чисел при ограничении количества разрядов. Переполнение разрядной сетки. </w:t>
      </w:r>
      <w:proofErr w:type="spellStart"/>
      <w:r w:rsidRPr="00146DAA">
        <w:rPr>
          <w:rFonts w:ascii="Times New Roman" w:hAnsi="Times New Roman"/>
          <w:color w:val="000000"/>
          <w:sz w:val="28"/>
          <w:lang w:val="ru-RU"/>
        </w:rPr>
        <w:t>Беззнаковые</w:t>
      </w:r>
      <w:proofErr w:type="spellEnd"/>
      <w:r w:rsidRPr="00146DAA">
        <w:rPr>
          <w:rFonts w:ascii="Times New Roman" w:hAnsi="Times New Roman"/>
          <w:color w:val="000000"/>
          <w:sz w:val="28"/>
          <w:lang w:val="ru-RU"/>
        </w:rPr>
        <w:t xml:space="preserve"> и знаковые данные. Знаковый бит. Двоичный дополнительный код отрицательных чисел.</w:t>
      </w:r>
    </w:p>
    <w:p w:rsidR="002B4926" w:rsidRPr="00146DAA" w:rsidRDefault="002B4926" w:rsidP="002B4926">
      <w:pPr>
        <w:spacing w:after="0" w:line="264" w:lineRule="auto"/>
        <w:ind w:firstLine="600"/>
        <w:jc w:val="both"/>
        <w:rPr>
          <w:lang w:val="ru-RU"/>
        </w:rPr>
      </w:pPr>
      <w:r w:rsidRPr="00146DAA">
        <w:rPr>
          <w:rFonts w:ascii="Times New Roman" w:hAnsi="Times New Roman"/>
          <w:color w:val="000000"/>
          <w:sz w:val="28"/>
          <w:lang w:val="ru-RU"/>
        </w:rPr>
        <w:t>Побитовые логические операции. Логический, арифметический и циклический сдвиги. Шифрование с помощью побитовой операции «исключающее ИЛИ».</w:t>
      </w:r>
    </w:p>
    <w:p w:rsidR="002B4926" w:rsidRPr="00146DAA" w:rsidRDefault="002B4926" w:rsidP="002B4926">
      <w:pPr>
        <w:spacing w:after="0" w:line="264" w:lineRule="auto"/>
        <w:ind w:firstLine="600"/>
        <w:jc w:val="both"/>
        <w:rPr>
          <w:lang w:val="ru-RU"/>
        </w:rPr>
      </w:pPr>
      <w:r w:rsidRPr="00146DAA">
        <w:rPr>
          <w:rFonts w:ascii="Times New Roman" w:hAnsi="Times New Roman"/>
          <w:color w:val="000000"/>
          <w:sz w:val="28"/>
          <w:lang w:val="ru-RU"/>
        </w:rPr>
        <w:t>Представление вещественных чисел в памяти компьютера. Значащая часть и порядок числа. Диапазон значений вещественных чисел. Проблемы хранения вещественных чисел, связанные с ограничением количества разрядов. Выполнение операций с вещественными числами, накопление ошибок при вычислениях.</w:t>
      </w:r>
    </w:p>
    <w:p w:rsidR="002B4926" w:rsidRPr="00146DAA" w:rsidRDefault="002B4926" w:rsidP="002B4926">
      <w:pPr>
        <w:spacing w:after="0" w:line="264" w:lineRule="auto"/>
        <w:ind w:firstLine="600"/>
        <w:jc w:val="both"/>
        <w:rPr>
          <w:lang w:val="ru-RU"/>
        </w:rPr>
      </w:pPr>
      <w:r w:rsidRPr="00146DAA">
        <w:rPr>
          <w:rFonts w:ascii="Times New Roman" w:hAnsi="Times New Roman"/>
          <w:b/>
          <w:color w:val="000000"/>
          <w:sz w:val="28"/>
          <w:lang w:val="ru-RU"/>
        </w:rPr>
        <w:lastRenderedPageBreak/>
        <w:t>Алгоритмы и программирование</w:t>
      </w:r>
    </w:p>
    <w:p w:rsidR="002B4926" w:rsidRPr="00146DAA" w:rsidRDefault="002B4926" w:rsidP="002B4926">
      <w:pPr>
        <w:spacing w:after="0" w:line="264" w:lineRule="auto"/>
        <w:ind w:firstLine="600"/>
        <w:jc w:val="both"/>
        <w:rPr>
          <w:lang w:val="ru-RU"/>
        </w:rPr>
      </w:pPr>
      <w:r w:rsidRPr="00146DAA">
        <w:rPr>
          <w:rFonts w:ascii="Times New Roman" w:hAnsi="Times New Roman"/>
          <w:color w:val="000000"/>
          <w:sz w:val="28"/>
          <w:lang w:val="ru-RU"/>
        </w:rPr>
        <w:t>Определение возможных результатов работы простейших алгоритмов управления исполнителями и вычислительных алгоритмов. Определение исходных данных, при которых алгоритм может дать требуемый результат.</w:t>
      </w:r>
    </w:p>
    <w:p w:rsidR="002B4926" w:rsidRPr="00146DAA" w:rsidRDefault="002B4926" w:rsidP="002B4926">
      <w:pPr>
        <w:spacing w:after="0" w:line="264" w:lineRule="auto"/>
        <w:ind w:firstLine="600"/>
        <w:jc w:val="both"/>
        <w:rPr>
          <w:lang w:val="ru-RU"/>
        </w:rPr>
      </w:pPr>
      <w:r w:rsidRPr="00146DAA">
        <w:rPr>
          <w:rFonts w:ascii="Times New Roman" w:hAnsi="Times New Roman"/>
          <w:color w:val="000000"/>
          <w:sz w:val="28"/>
          <w:lang w:val="ru-RU"/>
        </w:rPr>
        <w:t>Этапы решения задач на компьютере. Инструментальные средства: транслятор, отладчик, профилировщик. Компиляция и интерпретация программ. Виртуальные машины.</w:t>
      </w:r>
    </w:p>
    <w:p w:rsidR="002B4926" w:rsidRPr="00146DAA" w:rsidRDefault="002B4926" w:rsidP="002B4926">
      <w:pPr>
        <w:spacing w:after="0" w:line="264" w:lineRule="auto"/>
        <w:ind w:firstLine="600"/>
        <w:jc w:val="both"/>
        <w:rPr>
          <w:lang w:val="ru-RU"/>
        </w:rPr>
      </w:pPr>
      <w:r w:rsidRPr="00146DAA">
        <w:rPr>
          <w:rFonts w:ascii="Times New Roman" w:hAnsi="Times New Roman"/>
          <w:color w:val="000000"/>
          <w:sz w:val="28"/>
          <w:lang w:val="ru-RU"/>
        </w:rPr>
        <w:t>Интегрированная среда разработки. Методы отладки программ. Использование трассировочных таблиц. Отладочный вывод. Пошаговое выполнение программы. Точки останова. Просмотр значений переменных.</w:t>
      </w:r>
    </w:p>
    <w:p w:rsidR="002B4926" w:rsidRPr="00146DAA" w:rsidRDefault="002B4926" w:rsidP="002B4926">
      <w:pPr>
        <w:spacing w:after="0" w:line="264" w:lineRule="auto"/>
        <w:ind w:firstLine="600"/>
        <w:jc w:val="both"/>
        <w:rPr>
          <w:lang w:val="ru-RU"/>
        </w:rPr>
      </w:pPr>
      <w:r w:rsidRPr="00146DAA">
        <w:rPr>
          <w:rFonts w:ascii="Times New Roman" w:hAnsi="Times New Roman"/>
          <w:color w:val="000000"/>
          <w:sz w:val="28"/>
          <w:lang w:val="ru-RU"/>
        </w:rPr>
        <w:t>Язык программирования (</w:t>
      </w:r>
      <w:r>
        <w:rPr>
          <w:rFonts w:ascii="Times New Roman" w:hAnsi="Times New Roman"/>
          <w:color w:val="000000"/>
          <w:sz w:val="28"/>
        </w:rPr>
        <w:t>Python</w:t>
      </w:r>
      <w:r w:rsidRPr="00146DA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Java</w:t>
      </w:r>
      <w:r w:rsidRPr="00146DA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146DAA">
        <w:rPr>
          <w:rFonts w:ascii="Times New Roman" w:hAnsi="Times New Roman"/>
          <w:color w:val="000000"/>
          <w:sz w:val="28"/>
          <w:lang w:val="ru-RU"/>
        </w:rPr>
        <w:t xml:space="preserve">++, </w:t>
      </w:r>
      <w:r>
        <w:rPr>
          <w:rFonts w:ascii="Times New Roman" w:hAnsi="Times New Roman"/>
          <w:color w:val="000000"/>
          <w:sz w:val="28"/>
        </w:rPr>
        <w:t>C</w:t>
      </w:r>
      <w:r w:rsidRPr="00146DAA">
        <w:rPr>
          <w:rFonts w:ascii="Times New Roman" w:hAnsi="Times New Roman"/>
          <w:color w:val="000000"/>
          <w:sz w:val="28"/>
          <w:lang w:val="ru-RU"/>
        </w:rPr>
        <w:t>#). Типы данных: целочисленные, вещественные, символьные, логические. Ветвления. Сложные условия. Циклы с условием. Циклы по переменной. Взаимозаменяемость различных видов циклов. Инвариант цикла. Составление цикла с использованием заранее определённого инварианта цикла.</w:t>
      </w:r>
    </w:p>
    <w:p w:rsidR="002B4926" w:rsidRPr="00146DAA" w:rsidRDefault="002B4926" w:rsidP="002B4926">
      <w:pPr>
        <w:spacing w:after="0" w:line="264" w:lineRule="auto"/>
        <w:ind w:firstLine="600"/>
        <w:jc w:val="both"/>
        <w:rPr>
          <w:lang w:val="ru-RU"/>
        </w:rPr>
      </w:pPr>
      <w:r w:rsidRPr="00146DAA">
        <w:rPr>
          <w:rFonts w:ascii="Times New Roman" w:hAnsi="Times New Roman"/>
          <w:color w:val="000000"/>
          <w:sz w:val="28"/>
          <w:lang w:val="ru-RU"/>
        </w:rPr>
        <w:t>Документирование программ. Использование комментариев. Подготовка описания программы и инструкции для пользователя.</w:t>
      </w:r>
    </w:p>
    <w:p w:rsidR="002B4926" w:rsidRPr="00146DAA" w:rsidRDefault="002B4926" w:rsidP="002B4926">
      <w:pPr>
        <w:spacing w:after="0" w:line="264" w:lineRule="auto"/>
        <w:ind w:firstLine="600"/>
        <w:jc w:val="both"/>
        <w:rPr>
          <w:lang w:val="ru-RU"/>
        </w:rPr>
      </w:pPr>
      <w:r w:rsidRPr="00146DAA">
        <w:rPr>
          <w:rFonts w:ascii="Times New Roman" w:hAnsi="Times New Roman"/>
          <w:color w:val="000000"/>
          <w:sz w:val="28"/>
          <w:lang w:val="ru-RU"/>
        </w:rPr>
        <w:t>Алгоритмы обработки натуральных чисел, записанных в позиционных системах счисления: разбиение записи числа на отдельные цифры, нахождение суммы и произведения цифр, нахождение максимальной (минимальной) цифры.</w:t>
      </w:r>
    </w:p>
    <w:p w:rsidR="002B4926" w:rsidRPr="00146DAA" w:rsidRDefault="002B4926" w:rsidP="002B4926">
      <w:pPr>
        <w:spacing w:after="0" w:line="264" w:lineRule="auto"/>
        <w:ind w:firstLine="600"/>
        <w:jc w:val="both"/>
        <w:rPr>
          <w:lang w:val="ru-RU"/>
        </w:rPr>
      </w:pPr>
      <w:r w:rsidRPr="00146DAA">
        <w:rPr>
          <w:rFonts w:ascii="Times New Roman" w:hAnsi="Times New Roman"/>
          <w:color w:val="000000"/>
          <w:sz w:val="28"/>
          <w:lang w:val="ru-RU"/>
        </w:rPr>
        <w:t>Нахождение всех простых чисел в заданном диапазоне. Представление числа в виде набора простых сомножителей. Алгоритм быстрого возведения в степень.</w:t>
      </w:r>
    </w:p>
    <w:p w:rsidR="002B4926" w:rsidRPr="00146DAA" w:rsidRDefault="002B4926" w:rsidP="002B4926">
      <w:pPr>
        <w:spacing w:after="0" w:line="264" w:lineRule="auto"/>
        <w:ind w:firstLine="600"/>
        <w:jc w:val="both"/>
        <w:rPr>
          <w:lang w:val="ru-RU"/>
        </w:rPr>
      </w:pPr>
      <w:r w:rsidRPr="00146DAA">
        <w:rPr>
          <w:rFonts w:ascii="Times New Roman" w:hAnsi="Times New Roman"/>
          <w:color w:val="000000"/>
          <w:sz w:val="28"/>
          <w:lang w:val="ru-RU"/>
        </w:rPr>
        <w:t>Обработка данных, хранящихся в файлах. Текстовые и двоичные файлы. Файловые переменные (файловые указатели). Чтение из файла. Запись в файл.</w:t>
      </w:r>
    </w:p>
    <w:p w:rsidR="002B4926" w:rsidRPr="00146DAA" w:rsidRDefault="002B4926" w:rsidP="002B4926">
      <w:pPr>
        <w:spacing w:after="0" w:line="264" w:lineRule="auto"/>
        <w:ind w:firstLine="600"/>
        <w:jc w:val="both"/>
        <w:rPr>
          <w:lang w:val="ru-RU"/>
        </w:rPr>
      </w:pPr>
      <w:r w:rsidRPr="00146DAA">
        <w:rPr>
          <w:rFonts w:ascii="Times New Roman" w:hAnsi="Times New Roman"/>
          <w:color w:val="000000"/>
          <w:sz w:val="28"/>
          <w:lang w:val="ru-RU"/>
        </w:rPr>
        <w:t>Разбиение задачи на подзадачи. Подпрограммы (процедуры и функции). Рекурсия. Рекурсивные объекты (фракталы). Рекурсивные процедуры и функции. Использование стека для организации рекурсивных вызовов.</w:t>
      </w:r>
    </w:p>
    <w:p w:rsidR="002B4926" w:rsidRPr="00146DAA" w:rsidRDefault="002B4926" w:rsidP="002B4926">
      <w:pPr>
        <w:spacing w:after="0" w:line="264" w:lineRule="auto"/>
        <w:ind w:firstLine="600"/>
        <w:jc w:val="both"/>
        <w:rPr>
          <w:lang w:val="ru-RU"/>
        </w:rPr>
      </w:pPr>
      <w:r w:rsidRPr="00146DAA">
        <w:rPr>
          <w:rFonts w:ascii="Times New Roman" w:hAnsi="Times New Roman"/>
          <w:color w:val="000000"/>
          <w:sz w:val="28"/>
          <w:lang w:val="ru-RU"/>
        </w:rPr>
        <w:t>Использование стандартной библиотеки языка программирования. Подключение библиотек подпрограмм сторонних производителей. Модульный принцип построения программ.</w:t>
      </w:r>
    </w:p>
    <w:p w:rsidR="002B4926" w:rsidRPr="00146DAA" w:rsidRDefault="002B4926" w:rsidP="002B4926">
      <w:pPr>
        <w:spacing w:after="0" w:line="264" w:lineRule="auto"/>
        <w:ind w:firstLine="600"/>
        <w:jc w:val="both"/>
        <w:rPr>
          <w:lang w:val="ru-RU"/>
        </w:rPr>
      </w:pPr>
      <w:r w:rsidRPr="00146DAA">
        <w:rPr>
          <w:rFonts w:ascii="Times New Roman" w:hAnsi="Times New Roman"/>
          <w:color w:val="000000"/>
          <w:sz w:val="28"/>
          <w:lang w:val="ru-RU"/>
        </w:rPr>
        <w:t xml:space="preserve">Численные методы. Точное и приближённое решения задачи. Численные методы решения уравнений: метод перебора, метод половинного деления. Приближённое вычисление длин кривых. Вычисление площадей фигур с помощью численных методов (метод прямоугольников, метод </w:t>
      </w:r>
      <w:r w:rsidRPr="00146DAA">
        <w:rPr>
          <w:rFonts w:ascii="Times New Roman" w:hAnsi="Times New Roman"/>
          <w:color w:val="000000"/>
          <w:sz w:val="28"/>
          <w:lang w:val="ru-RU"/>
        </w:rPr>
        <w:lastRenderedPageBreak/>
        <w:t>трапеций). Поиск максимума (минимума) функции одной переменной методом половинного деления.</w:t>
      </w:r>
    </w:p>
    <w:p w:rsidR="002B4926" w:rsidRPr="00146DAA" w:rsidRDefault="002B4926" w:rsidP="002B4926">
      <w:pPr>
        <w:spacing w:after="0" w:line="264" w:lineRule="auto"/>
        <w:ind w:firstLine="600"/>
        <w:jc w:val="both"/>
        <w:rPr>
          <w:lang w:val="ru-RU"/>
        </w:rPr>
      </w:pPr>
      <w:r w:rsidRPr="00146DAA">
        <w:rPr>
          <w:rFonts w:ascii="Times New Roman" w:hAnsi="Times New Roman"/>
          <w:color w:val="000000"/>
          <w:sz w:val="28"/>
          <w:lang w:val="ru-RU"/>
        </w:rPr>
        <w:t>Обработка символьных данных. Встроенные функции языка программирования для обработки символьных строк. Алгоритмы обработки символьных строк: подсчёт количества появлений символа в строке, разбиение строки на слова по пробельным символам, поиск подстроки внутри данной строки, замена найденной подстроки на другую строку. Генерация всех слов в некотором алфавите, удовлетворяющих заданным ограничениям. Преобразование числа в символьную строку и обратно.</w:t>
      </w:r>
    </w:p>
    <w:p w:rsidR="002B4926" w:rsidRPr="00146DAA" w:rsidRDefault="002B4926" w:rsidP="002B4926">
      <w:pPr>
        <w:spacing w:after="0" w:line="264" w:lineRule="auto"/>
        <w:ind w:firstLine="600"/>
        <w:jc w:val="both"/>
        <w:rPr>
          <w:lang w:val="ru-RU"/>
        </w:rPr>
      </w:pPr>
      <w:r w:rsidRPr="00146DAA">
        <w:rPr>
          <w:rFonts w:ascii="Times New Roman" w:hAnsi="Times New Roman"/>
          <w:color w:val="000000"/>
          <w:sz w:val="28"/>
          <w:lang w:val="ru-RU"/>
        </w:rPr>
        <w:t>Массивы и последовательности чисел. Вычисление обобщённых характеристик элементов массива или числовой последовательности (суммы, произведения, среднего арифметического, минимального и максимального элементов, количества элементов, удовлетворяющих заданному условию). Линейный поиск заданного значения в массиве.</w:t>
      </w:r>
    </w:p>
    <w:p w:rsidR="002B4926" w:rsidRPr="00146DAA" w:rsidRDefault="002B4926" w:rsidP="002B4926">
      <w:pPr>
        <w:spacing w:after="0" w:line="264" w:lineRule="auto"/>
        <w:ind w:firstLine="600"/>
        <w:jc w:val="both"/>
        <w:rPr>
          <w:lang w:val="ru-RU"/>
        </w:rPr>
      </w:pPr>
      <w:r w:rsidRPr="00146DAA">
        <w:rPr>
          <w:rFonts w:ascii="Times New Roman" w:hAnsi="Times New Roman"/>
          <w:color w:val="000000"/>
          <w:sz w:val="28"/>
          <w:lang w:val="ru-RU"/>
        </w:rPr>
        <w:t xml:space="preserve">Сортировка одномерного массива. Простые методы сортировки (метод пузырька, метод выбора, сортировка вставками). Сортировка слиянием. Быстрая сортировка массива (алгоритм </w:t>
      </w:r>
      <w:proofErr w:type="spellStart"/>
      <w:r>
        <w:rPr>
          <w:rFonts w:ascii="Times New Roman" w:hAnsi="Times New Roman"/>
          <w:color w:val="000000"/>
          <w:sz w:val="28"/>
        </w:rPr>
        <w:t>QuickSort</w:t>
      </w:r>
      <w:proofErr w:type="spellEnd"/>
      <w:r w:rsidRPr="00146DAA">
        <w:rPr>
          <w:rFonts w:ascii="Times New Roman" w:hAnsi="Times New Roman"/>
          <w:color w:val="000000"/>
          <w:sz w:val="28"/>
          <w:lang w:val="ru-RU"/>
        </w:rPr>
        <w:t>). Двоичный поиск в отсортированном массиве.</w:t>
      </w:r>
    </w:p>
    <w:p w:rsidR="002B4926" w:rsidRPr="00146DAA" w:rsidRDefault="002B4926" w:rsidP="002B4926">
      <w:pPr>
        <w:spacing w:after="0" w:line="264" w:lineRule="auto"/>
        <w:ind w:firstLine="600"/>
        <w:jc w:val="both"/>
        <w:rPr>
          <w:lang w:val="ru-RU"/>
        </w:rPr>
      </w:pPr>
      <w:r w:rsidRPr="00146DAA">
        <w:rPr>
          <w:rFonts w:ascii="Times New Roman" w:hAnsi="Times New Roman"/>
          <w:color w:val="000000"/>
          <w:sz w:val="28"/>
          <w:lang w:val="ru-RU"/>
        </w:rPr>
        <w:t>Двумерные массивы (матрицы). Алгоритмы обработки двумерных массивов: заполнение двумерного числового массива по заданным правилам, поиск элемента в двумерном массиве, вычисление максимума (минимума) и суммы элементов двумерного массива, перестановка строк и столбцов двумерного массива.</w:t>
      </w:r>
    </w:p>
    <w:p w:rsidR="002B4926" w:rsidRPr="00146DAA" w:rsidRDefault="002B4926" w:rsidP="002B4926">
      <w:pPr>
        <w:spacing w:after="0" w:line="264" w:lineRule="auto"/>
        <w:ind w:firstLine="600"/>
        <w:jc w:val="both"/>
        <w:rPr>
          <w:lang w:val="ru-RU"/>
        </w:rPr>
      </w:pPr>
      <w:r w:rsidRPr="00146DAA">
        <w:rPr>
          <w:rFonts w:ascii="Times New Roman" w:hAnsi="Times New Roman"/>
          <w:b/>
          <w:color w:val="000000"/>
          <w:sz w:val="28"/>
          <w:lang w:val="ru-RU"/>
        </w:rPr>
        <w:t>Информационные технологии</w:t>
      </w:r>
    </w:p>
    <w:p w:rsidR="002B4926" w:rsidRPr="00146DAA" w:rsidRDefault="002B4926" w:rsidP="002B4926">
      <w:pPr>
        <w:spacing w:after="0" w:line="264" w:lineRule="auto"/>
        <w:ind w:firstLine="600"/>
        <w:jc w:val="both"/>
        <w:rPr>
          <w:lang w:val="ru-RU"/>
        </w:rPr>
      </w:pPr>
      <w:r w:rsidRPr="00146DAA">
        <w:rPr>
          <w:rFonts w:ascii="Times New Roman" w:hAnsi="Times New Roman"/>
          <w:color w:val="000000"/>
          <w:sz w:val="28"/>
          <w:lang w:val="ru-RU"/>
        </w:rPr>
        <w:t xml:space="preserve">Текстовый процессор. Редактирование и форматирование. Проверка орфографии и грамматики. Средства поиска и </w:t>
      </w:r>
      <w:proofErr w:type="spellStart"/>
      <w:r w:rsidRPr="00146DAA">
        <w:rPr>
          <w:rFonts w:ascii="Times New Roman" w:hAnsi="Times New Roman"/>
          <w:color w:val="000000"/>
          <w:sz w:val="28"/>
          <w:lang w:val="ru-RU"/>
        </w:rPr>
        <w:t>автозамены</w:t>
      </w:r>
      <w:proofErr w:type="spellEnd"/>
      <w:r w:rsidRPr="00146DAA">
        <w:rPr>
          <w:rFonts w:ascii="Times New Roman" w:hAnsi="Times New Roman"/>
          <w:color w:val="000000"/>
          <w:sz w:val="28"/>
          <w:lang w:val="ru-RU"/>
        </w:rPr>
        <w:t xml:space="preserve"> в текстовом процессоре. Использование стилей. Структурированные текстовые документы. Сноски, оглавление. Коллективная работа с документами. Инструменты рецензирования в текстовых процессорах. Облачные сервисы. Деловая переписка. Реферат. Правила цитирования источников и оформления библиографических ссылок. Оформление списка литературы. Знакомство с компьютерной вёрсткой текста. Технические средства ввода текста. Специализированные средства редактирования математических текстов.</w:t>
      </w:r>
    </w:p>
    <w:p w:rsidR="002B4926" w:rsidRPr="00146DAA" w:rsidRDefault="002B4926" w:rsidP="002B4926">
      <w:pPr>
        <w:spacing w:after="0" w:line="264" w:lineRule="auto"/>
        <w:ind w:firstLine="600"/>
        <w:jc w:val="both"/>
        <w:rPr>
          <w:lang w:val="ru-RU"/>
        </w:rPr>
      </w:pPr>
      <w:r w:rsidRPr="00146DAA">
        <w:rPr>
          <w:rFonts w:ascii="Times New Roman" w:hAnsi="Times New Roman"/>
          <w:color w:val="000000"/>
          <w:sz w:val="28"/>
          <w:lang w:val="ru-RU"/>
        </w:rPr>
        <w:t xml:space="preserve">Анализ данных. Основные задачи анализа данных: прогнозирование, классификация, кластеризация, анализ отклонений. Последовательность решения задач анализа данных: сбор первичных данных, очистка и оценка качества данных, выбор и/или построение модели, преобразование данных, визуализация данных, интерпретация результатов. Программные средства и </w:t>
      </w:r>
      <w:proofErr w:type="spellStart"/>
      <w:proofErr w:type="gramStart"/>
      <w:r w:rsidRPr="00146DAA">
        <w:rPr>
          <w:rFonts w:ascii="Times New Roman" w:hAnsi="Times New Roman"/>
          <w:color w:val="000000"/>
          <w:sz w:val="28"/>
          <w:lang w:val="ru-RU"/>
        </w:rPr>
        <w:lastRenderedPageBreak/>
        <w:t>интернет-сервисы</w:t>
      </w:r>
      <w:proofErr w:type="spellEnd"/>
      <w:proofErr w:type="gramEnd"/>
      <w:r w:rsidRPr="00146DAA">
        <w:rPr>
          <w:rFonts w:ascii="Times New Roman" w:hAnsi="Times New Roman"/>
          <w:color w:val="000000"/>
          <w:sz w:val="28"/>
          <w:lang w:val="ru-RU"/>
        </w:rPr>
        <w:t xml:space="preserve"> для обработки и представления данных. Большие данные. Машинное обучение. Интеллектуальный анализ данных.</w:t>
      </w:r>
    </w:p>
    <w:p w:rsidR="002B4926" w:rsidRPr="00146DAA" w:rsidRDefault="002B4926" w:rsidP="002B4926">
      <w:pPr>
        <w:spacing w:after="0" w:line="264" w:lineRule="auto"/>
        <w:ind w:firstLine="600"/>
        <w:jc w:val="both"/>
        <w:rPr>
          <w:lang w:val="ru-RU"/>
        </w:rPr>
      </w:pPr>
      <w:r w:rsidRPr="00146DAA">
        <w:rPr>
          <w:rFonts w:ascii="Times New Roman" w:hAnsi="Times New Roman"/>
          <w:color w:val="000000"/>
          <w:sz w:val="28"/>
          <w:lang w:val="ru-RU"/>
        </w:rPr>
        <w:t>Анализ данных с помощью электронных таблиц. Вычисление суммы, среднего арифметического, наибольшего (наименьшего) значения диапазона. Вычисление коэффициента корреляции двух рядов данных. Построение столбчатых, линейчатых и круговых диаграмм. Построение графиков функций. Подбор линии тренда, решение задач прогнозирования.</w:t>
      </w:r>
    </w:p>
    <w:p w:rsidR="002B4926" w:rsidRPr="00146DAA" w:rsidRDefault="002B4926" w:rsidP="002B4926">
      <w:pPr>
        <w:spacing w:after="0" w:line="264" w:lineRule="auto"/>
        <w:ind w:firstLine="600"/>
        <w:jc w:val="both"/>
        <w:rPr>
          <w:lang w:val="ru-RU"/>
        </w:rPr>
      </w:pPr>
      <w:r w:rsidRPr="00146DAA">
        <w:rPr>
          <w:rFonts w:ascii="Times New Roman" w:hAnsi="Times New Roman"/>
          <w:color w:val="000000"/>
          <w:sz w:val="28"/>
          <w:lang w:val="ru-RU"/>
        </w:rPr>
        <w:t xml:space="preserve">Численное решение уравнений с помощью подбора параметра. Оптимизация как поиск наилучшего решения в заданных условиях. Целевая функция, ограничения. Локальные и </w:t>
      </w:r>
      <w:proofErr w:type="gramStart"/>
      <w:r w:rsidRPr="00146DAA">
        <w:rPr>
          <w:rFonts w:ascii="Times New Roman" w:hAnsi="Times New Roman"/>
          <w:color w:val="000000"/>
          <w:sz w:val="28"/>
          <w:lang w:val="ru-RU"/>
        </w:rPr>
        <w:t>глобальный</w:t>
      </w:r>
      <w:proofErr w:type="gramEnd"/>
      <w:r w:rsidRPr="00146DAA">
        <w:rPr>
          <w:rFonts w:ascii="Times New Roman" w:hAnsi="Times New Roman"/>
          <w:color w:val="000000"/>
          <w:sz w:val="28"/>
          <w:lang w:val="ru-RU"/>
        </w:rPr>
        <w:t xml:space="preserve"> минимумы целевой функции. Решение задач оптимизации с помощью электронных таблиц.</w:t>
      </w:r>
    </w:p>
    <w:p w:rsidR="002B4926" w:rsidRPr="00146DAA" w:rsidRDefault="002B4926" w:rsidP="002B4926">
      <w:pPr>
        <w:spacing w:after="0" w:line="264" w:lineRule="auto"/>
        <w:ind w:left="120"/>
        <w:jc w:val="both"/>
        <w:rPr>
          <w:lang w:val="ru-RU"/>
        </w:rPr>
      </w:pPr>
    </w:p>
    <w:p w:rsidR="002B4926" w:rsidRPr="00146DAA" w:rsidRDefault="002B4926" w:rsidP="002B4926">
      <w:pPr>
        <w:spacing w:after="0" w:line="264" w:lineRule="auto"/>
        <w:ind w:left="120"/>
        <w:jc w:val="both"/>
        <w:rPr>
          <w:lang w:val="ru-RU"/>
        </w:rPr>
      </w:pPr>
      <w:r w:rsidRPr="00146DAA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:rsidR="002B4926" w:rsidRPr="00146DAA" w:rsidRDefault="002B4926" w:rsidP="002B4926">
      <w:pPr>
        <w:spacing w:after="0" w:line="264" w:lineRule="auto"/>
        <w:ind w:left="120"/>
        <w:jc w:val="both"/>
        <w:rPr>
          <w:lang w:val="ru-RU"/>
        </w:rPr>
      </w:pPr>
    </w:p>
    <w:p w:rsidR="002B4926" w:rsidRPr="00146DAA" w:rsidRDefault="002B4926" w:rsidP="002B4926">
      <w:pPr>
        <w:spacing w:after="0" w:line="264" w:lineRule="auto"/>
        <w:ind w:firstLine="600"/>
        <w:jc w:val="both"/>
        <w:rPr>
          <w:lang w:val="ru-RU"/>
        </w:rPr>
      </w:pPr>
      <w:r w:rsidRPr="00146DAA">
        <w:rPr>
          <w:rFonts w:ascii="Times New Roman" w:hAnsi="Times New Roman"/>
          <w:b/>
          <w:color w:val="000000"/>
          <w:sz w:val="28"/>
          <w:lang w:val="ru-RU"/>
        </w:rPr>
        <w:t>Теоретические основы информатики</w:t>
      </w:r>
    </w:p>
    <w:p w:rsidR="002B4926" w:rsidRPr="00146DAA" w:rsidRDefault="002B4926" w:rsidP="002B4926">
      <w:pPr>
        <w:spacing w:after="0" w:line="264" w:lineRule="auto"/>
        <w:ind w:firstLine="600"/>
        <w:jc w:val="both"/>
        <w:rPr>
          <w:lang w:val="ru-RU"/>
        </w:rPr>
      </w:pPr>
      <w:r w:rsidRPr="00146DAA">
        <w:rPr>
          <w:rFonts w:ascii="Times New Roman" w:hAnsi="Times New Roman"/>
          <w:color w:val="000000"/>
          <w:sz w:val="28"/>
          <w:lang w:val="ru-RU"/>
        </w:rPr>
        <w:t xml:space="preserve">Теоретические подходы к оценке количества информации. Закон </w:t>
      </w:r>
      <w:proofErr w:type="spellStart"/>
      <w:r w:rsidRPr="00146DAA">
        <w:rPr>
          <w:rFonts w:ascii="Times New Roman" w:hAnsi="Times New Roman"/>
          <w:color w:val="000000"/>
          <w:sz w:val="28"/>
          <w:lang w:val="ru-RU"/>
        </w:rPr>
        <w:t>аддитивности</w:t>
      </w:r>
      <w:proofErr w:type="spellEnd"/>
      <w:r w:rsidRPr="00146DAA">
        <w:rPr>
          <w:rFonts w:ascii="Times New Roman" w:hAnsi="Times New Roman"/>
          <w:color w:val="000000"/>
          <w:sz w:val="28"/>
          <w:lang w:val="ru-RU"/>
        </w:rPr>
        <w:t xml:space="preserve"> информации. Формула Хартли. Информация и вероятность. Формула Шеннона.</w:t>
      </w:r>
    </w:p>
    <w:p w:rsidR="002B4926" w:rsidRPr="00146DAA" w:rsidRDefault="002B4926" w:rsidP="002B4926">
      <w:pPr>
        <w:spacing w:after="0" w:line="264" w:lineRule="auto"/>
        <w:ind w:firstLine="600"/>
        <w:jc w:val="both"/>
        <w:rPr>
          <w:lang w:val="ru-RU"/>
        </w:rPr>
      </w:pPr>
      <w:r w:rsidRPr="00146DAA">
        <w:rPr>
          <w:rFonts w:ascii="Times New Roman" w:hAnsi="Times New Roman"/>
          <w:color w:val="000000"/>
          <w:sz w:val="28"/>
          <w:lang w:val="ru-RU"/>
        </w:rPr>
        <w:t xml:space="preserve">Алгоритмы сжатия данных. Алгоритм </w:t>
      </w:r>
      <w:r>
        <w:rPr>
          <w:rFonts w:ascii="Times New Roman" w:hAnsi="Times New Roman"/>
          <w:color w:val="000000"/>
          <w:sz w:val="28"/>
        </w:rPr>
        <w:t>RLE</w:t>
      </w:r>
      <w:r w:rsidRPr="00146DAA">
        <w:rPr>
          <w:rFonts w:ascii="Times New Roman" w:hAnsi="Times New Roman"/>
          <w:color w:val="000000"/>
          <w:sz w:val="28"/>
          <w:lang w:val="ru-RU"/>
        </w:rPr>
        <w:t xml:space="preserve">. Алгоритм Хаффмана. Алгоритм </w:t>
      </w:r>
      <w:r>
        <w:rPr>
          <w:rFonts w:ascii="Times New Roman" w:hAnsi="Times New Roman"/>
          <w:color w:val="000000"/>
          <w:sz w:val="28"/>
        </w:rPr>
        <w:t>LZW</w:t>
      </w:r>
      <w:r w:rsidRPr="00146DAA">
        <w:rPr>
          <w:rFonts w:ascii="Times New Roman" w:hAnsi="Times New Roman"/>
          <w:color w:val="000000"/>
          <w:sz w:val="28"/>
          <w:lang w:val="ru-RU"/>
        </w:rPr>
        <w:t xml:space="preserve">. Алгоритмы сжатия данных с потерями. Уменьшение глубины кодирования цвета. Основные идеи алгоритмов сжатия </w:t>
      </w:r>
      <w:r>
        <w:rPr>
          <w:rFonts w:ascii="Times New Roman" w:hAnsi="Times New Roman"/>
          <w:color w:val="000000"/>
          <w:sz w:val="28"/>
        </w:rPr>
        <w:t>JPEG</w:t>
      </w:r>
      <w:r w:rsidRPr="00146DA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MP</w:t>
      </w:r>
      <w:r w:rsidRPr="00146DAA">
        <w:rPr>
          <w:rFonts w:ascii="Times New Roman" w:hAnsi="Times New Roman"/>
          <w:color w:val="000000"/>
          <w:sz w:val="28"/>
          <w:lang w:val="ru-RU"/>
        </w:rPr>
        <w:t>3.</w:t>
      </w:r>
    </w:p>
    <w:p w:rsidR="002B4926" w:rsidRPr="00146DAA" w:rsidRDefault="002B4926" w:rsidP="002B4926">
      <w:pPr>
        <w:spacing w:after="0" w:line="264" w:lineRule="auto"/>
        <w:ind w:firstLine="600"/>
        <w:jc w:val="both"/>
        <w:rPr>
          <w:lang w:val="ru-RU"/>
        </w:rPr>
      </w:pPr>
      <w:r w:rsidRPr="00146DAA">
        <w:rPr>
          <w:rFonts w:ascii="Times New Roman" w:hAnsi="Times New Roman"/>
          <w:color w:val="000000"/>
          <w:sz w:val="28"/>
          <w:lang w:val="ru-RU"/>
        </w:rPr>
        <w:t>Скорость передачи данных. Зависимость времени передачи от информационного объёма данных и характеристик канала связи. Причины возникновения ошибок при передаче данных. Коды, позволяющие обнаруживать и исправлять ошибки, возникающие при передаче данных. Расстояние Хэмминга. Кодирование с повторением битов. Коды Хэмминга.</w:t>
      </w:r>
    </w:p>
    <w:p w:rsidR="002B4926" w:rsidRPr="00146DAA" w:rsidRDefault="002B4926" w:rsidP="002B4926">
      <w:pPr>
        <w:spacing w:after="0" w:line="264" w:lineRule="auto"/>
        <w:ind w:firstLine="600"/>
        <w:jc w:val="both"/>
        <w:rPr>
          <w:lang w:val="ru-RU"/>
        </w:rPr>
      </w:pPr>
      <w:r w:rsidRPr="00146DAA">
        <w:rPr>
          <w:rFonts w:ascii="Times New Roman" w:hAnsi="Times New Roman"/>
          <w:color w:val="000000"/>
          <w:sz w:val="28"/>
          <w:lang w:val="ru-RU"/>
        </w:rPr>
        <w:t>Системы. Компоненты системы и их взаимодействие. Системный эффект. Управление как информационный процесс. Обратная связь.</w:t>
      </w:r>
    </w:p>
    <w:p w:rsidR="002B4926" w:rsidRPr="00146DAA" w:rsidRDefault="002B4926" w:rsidP="002B4926">
      <w:pPr>
        <w:spacing w:after="0" w:line="264" w:lineRule="auto"/>
        <w:ind w:firstLine="600"/>
        <w:jc w:val="both"/>
        <w:rPr>
          <w:lang w:val="ru-RU"/>
        </w:rPr>
      </w:pPr>
      <w:r w:rsidRPr="00146DAA">
        <w:rPr>
          <w:rFonts w:ascii="Times New Roman" w:hAnsi="Times New Roman"/>
          <w:color w:val="000000"/>
          <w:sz w:val="28"/>
          <w:lang w:val="ru-RU"/>
        </w:rPr>
        <w:t>Модели и моделирование. Цель моделирования. Соответствие модели моделируемому объекту или процессу, цели моделирования. Формализация прикладных задач.</w:t>
      </w:r>
    </w:p>
    <w:p w:rsidR="002B4926" w:rsidRPr="00146DAA" w:rsidRDefault="002B4926" w:rsidP="002B4926">
      <w:pPr>
        <w:spacing w:after="0" w:line="264" w:lineRule="auto"/>
        <w:ind w:firstLine="600"/>
        <w:jc w:val="both"/>
        <w:rPr>
          <w:lang w:val="ru-RU"/>
        </w:rPr>
      </w:pPr>
      <w:r w:rsidRPr="00146DAA">
        <w:rPr>
          <w:rFonts w:ascii="Times New Roman" w:hAnsi="Times New Roman"/>
          <w:color w:val="000000"/>
          <w:sz w:val="28"/>
          <w:lang w:val="ru-RU"/>
        </w:rPr>
        <w:t>Представление результатов моделирования в виде, удобном для восприятия человеком. Графическое представление данных (схемы, таблицы, графики).</w:t>
      </w:r>
    </w:p>
    <w:p w:rsidR="002B4926" w:rsidRPr="00146DAA" w:rsidRDefault="002B4926" w:rsidP="002B4926">
      <w:pPr>
        <w:spacing w:after="0" w:line="264" w:lineRule="auto"/>
        <w:ind w:firstLine="600"/>
        <w:jc w:val="both"/>
        <w:rPr>
          <w:lang w:val="ru-RU"/>
        </w:rPr>
      </w:pPr>
      <w:r w:rsidRPr="00146DAA">
        <w:rPr>
          <w:rFonts w:ascii="Times New Roman" w:hAnsi="Times New Roman"/>
          <w:color w:val="000000"/>
          <w:sz w:val="28"/>
          <w:lang w:val="ru-RU"/>
        </w:rPr>
        <w:t>Графы. Основные понятия. Виды графов. Описание графов с помощью матриц смежности, весовых матриц, списков смежности. Решение алгоритмических задач, связанных с анализом графов (построение оптимального пути между вершинами графа, определение количества различных путей между вершинами ориентированного ациклического графа).</w:t>
      </w:r>
    </w:p>
    <w:p w:rsidR="002B4926" w:rsidRPr="00146DAA" w:rsidRDefault="002B4926" w:rsidP="002B4926">
      <w:pPr>
        <w:spacing w:after="0" w:line="264" w:lineRule="auto"/>
        <w:ind w:firstLine="600"/>
        <w:jc w:val="both"/>
        <w:rPr>
          <w:lang w:val="ru-RU"/>
        </w:rPr>
      </w:pPr>
      <w:r w:rsidRPr="00146DAA">
        <w:rPr>
          <w:rFonts w:ascii="Times New Roman" w:hAnsi="Times New Roman"/>
          <w:color w:val="000000"/>
          <w:sz w:val="28"/>
          <w:lang w:val="ru-RU"/>
        </w:rPr>
        <w:lastRenderedPageBreak/>
        <w:t>Деревья. Бинарное дерево. Деревья поиска. Способы обхода дерева. Представление арифметических выражений в виде дерева. Дискретные игры двух игроков с полной информацией. Построение дерева перебора вариантов, описание стратегии игры в табличной форме. Выигрышные и проигрышные позиции. Выигрышные стратегии.</w:t>
      </w:r>
    </w:p>
    <w:p w:rsidR="002B4926" w:rsidRPr="00146DAA" w:rsidRDefault="002B4926" w:rsidP="002B4926">
      <w:pPr>
        <w:spacing w:after="0" w:line="264" w:lineRule="auto"/>
        <w:ind w:firstLine="600"/>
        <w:jc w:val="both"/>
        <w:rPr>
          <w:lang w:val="ru-RU"/>
        </w:rPr>
      </w:pPr>
      <w:r w:rsidRPr="00146DAA">
        <w:rPr>
          <w:rFonts w:ascii="Times New Roman" w:hAnsi="Times New Roman"/>
          <w:color w:val="000000"/>
          <w:sz w:val="28"/>
          <w:lang w:val="ru-RU"/>
        </w:rPr>
        <w:t>Средства искусственного интеллекта. Сервисы машинного перевода и распознавания устной речи. Когнитивные сервисы. Идентификация и поиск изображений, распознавание лиц. Самообучающиеся системы. Искусственный интеллект в компьютерных играх. Использование методов искусственного интеллекта в обучающих системах. Использование методов искусственного интеллекта в робототехнике. Интернет вещей. Перспективы развития компьютерных интеллектуальных систем. Нейронные сети.</w:t>
      </w:r>
    </w:p>
    <w:p w:rsidR="002B4926" w:rsidRPr="00146DAA" w:rsidRDefault="002B4926" w:rsidP="002B4926">
      <w:pPr>
        <w:spacing w:after="0" w:line="264" w:lineRule="auto"/>
        <w:ind w:firstLine="600"/>
        <w:jc w:val="both"/>
        <w:rPr>
          <w:lang w:val="ru-RU"/>
        </w:rPr>
      </w:pPr>
      <w:r w:rsidRPr="00146DAA">
        <w:rPr>
          <w:rFonts w:ascii="Times New Roman" w:hAnsi="Times New Roman"/>
          <w:b/>
          <w:color w:val="000000"/>
          <w:sz w:val="28"/>
          <w:lang w:val="ru-RU"/>
        </w:rPr>
        <w:t>Алгоритмы и программирование</w:t>
      </w:r>
    </w:p>
    <w:p w:rsidR="002B4926" w:rsidRPr="00146DAA" w:rsidRDefault="002B4926" w:rsidP="002B4926">
      <w:pPr>
        <w:spacing w:after="0" w:line="264" w:lineRule="auto"/>
        <w:ind w:firstLine="600"/>
        <w:jc w:val="both"/>
        <w:rPr>
          <w:lang w:val="ru-RU"/>
        </w:rPr>
      </w:pPr>
      <w:r w:rsidRPr="00146DAA">
        <w:rPr>
          <w:rFonts w:ascii="Times New Roman" w:hAnsi="Times New Roman"/>
          <w:color w:val="000000"/>
          <w:sz w:val="28"/>
          <w:lang w:val="ru-RU"/>
        </w:rPr>
        <w:t xml:space="preserve">Формализация понятия алгоритма. Машина Тьюринга как универсальная модель вычислений. Тезис Чёрча–Тьюринга. </w:t>
      </w:r>
    </w:p>
    <w:p w:rsidR="002B4926" w:rsidRPr="00146DAA" w:rsidRDefault="002B4926" w:rsidP="002B4926">
      <w:pPr>
        <w:spacing w:after="0" w:line="264" w:lineRule="auto"/>
        <w:ind w:firstLine="600"/>
        <w:jc w:val="both"/>
        <w:rPr>
          <w:lang w:val="ru-RU"/>
        </w:rPr>
      </w:pPr>
      <w:r w:rsidRPr="00146DAA">
        <w:rPr>
          <w:rFonts w:ascii="Times New Roman" w:hAnsi="Times New Roman"/>
          <w:color w:val="000000"/>
          <w:sz w:val="28"/>
          <w:lang w:val="ru-RU"/>
        </w:rPr>
        <w:t>Оценка сложности вычислений. Время работы и объём используемой памяти, их зависимость от размера исходных данных. Оценка асимптотической сложности алгоритмов. Алгоритмы полиномиальной сложности. Переборные алгоритмы. Примеры различных алгоритмов решения одной задачи, которые имеют различную сложность.</w:t>
      </w:r>
    </w:p>
    <w:p w:rsidR="002B4926" w:rsidRPr="00146DAA" w:rsidRDefault="002B4926" w:rsidP="002B4926">
      <w:pPr>
        <w:spacing w:after="0" w:line="264" w:lineRule="auto"/>
        <w:ind w:firstLine="600"/>
        <w:jc w:val="both"/>
        <w:rPr>
          <w:lang w:val="ru-RU"/>
        </w:rPr>
      </w:pPr>
      <w:r w:rsidRPr="00146DAA">
        <w:rPr>
          <w:rFonts w:ascii="Times New Roman" w:hAnsi="Times New Roman"/>
          <w:color w:val="000000"/>
          <w:sz w:val="28"/>
          <w:lang w:val="ru-RU"/>
        </w:rPr>
        <w:t>Поиск простых чисел в заданном диапазоне с помощью алгоритма «решето Эратосфена».</w:t>
      </w:r>
    </w:p>
    <w:p w:rsidR="002B4926" w:rsidRPr="00146DAA" w:rsidRDefault="002B4926" w:rsidP="002B4926">
      <w:pPr>
        <w:spacing w:after="0" w:line="264" w:lineRule="auto"/>
        <w:ind w:firstLine="600"/>
        <w:jc w:val="both"/>
        <w:rPr>
          <w:lang w:val="ru-RU"/>
        </w:rPr>
      </w:pPr>
      <w:r w:rsidRPr="00146DAA">
        <w:rPr>
          <w:rFonts w:ascii="Times New Roman" w:hAnsi="Times New Roman"/>
          <w:color w:val="000000"/>
          <w:sz w:val="28"/>
          <w:lang w:val="ru-RU"/>
        </w:rPr>
        <w:t>Многоразрядные целые числа, задачи длинной арифметики.</w:t>
      </w:r>
    </w:p>
    <w:p w:rsidR="002B4926" w:rsidRPr="00146DAA" w:rsidRDefault="002B4926" w:rsidP="002B4926">
      <w:pPr>
        <w:spacing w:after="0" w:line="264" w:lineRule="auto"/>
        <w:ind w:firstLine="600"/>
        <w:jc w:val="both"/>
        <w:rPr>
          <w:lang w:val="ru-RU"/>
        </w:rPr>
      </w:pPr>
      <w:r w:rsidRPr="00146DAA">
        <w:rPr>
          <w:rFonts w:ascii="Times New Roman" w:hAnsi="Times New Roman"/>
          <w:color w:val="000000"/>
          <w:sz w:val="28"/>
          <w:lang w:val="ru-RU"/>
        </w:rPr>
        <w:t>Словари (ассоциативные массивы, отображения). Хэш-таблицы. Построение алфавитно-частотного словаря для заданного текста.</w:t>
      </w:r>
    </w:p>
    <w:p w:rsidR="002B4926" w:rsidRPr="00146DAA" w:rsidRDefault="002B4926" w:rsidP="002B4926">
      <w:pPr>
        <w:spacing w:after="0" w:line="264" w:lineRule="auto"/>
        <w:ind w:firstLine="600"/>
        <w:jc w:val="both"/>
        <w:rPr>
          <w:lang w:val="ru-RU"/>
        </w:rPr>
      </w:pPr>
      <w:r w:rsidRPr="00146DAA">
        <w:rPr>
          <w:rFonts w:ascii="Times New Roman" w:hAnsi="Times New Roman"/>
          <w:color w:val="000000"/>
          <w:sz w:val="28"/>
          <w:lang w:val="ru-RU"/>
        </w:rPr>
        <w:t>Стеки. Анализ правильности скобочного выражения. Вычисление арифметического выражения, записанного в постфиксной форме.</w:t>
      </w:r>
    </w:p>
    <w:p w:rsidR="002B4926" w:rsidRPr="00146DAA" w:rsidRDefault="002B4926" w:rsidP="002B4926">
      <w:pPr>
        <w:spacing w:after="0" w:line="264" w:lineRule="auto"/>
        <w:ind w:firstLine="600"/>
        <w:jc w:val="both"/>
        <w:rPr>
          <w:lang w:val="ru-RU"/>
        </w:rPr>
      </w:pPr>
      <w:r w:rsidRPr="00146DAA">
        <w:rPr>
          <w:rFonts w:ascii="Times New Roman" w:hAnsi="Times New Roman"/>
          <w:color w:val="000000"/>
          <w:sz w:val="28"/>
          <w:lang w:val="ru-RU"/>
        </w:rPr>
        <w:t>Очереди. Использование очереди для временного хранения данных.</w:t>
      </w:r>
    </w:p>
    <w:p w:rsidR="002B4926" w:rsidRPr="00146DAA" w:rsidRDefault="002B4926" w:rsidP="002B4926">
      <w:pPr>
        <w:spacing w:after="0" w:line="264" w:lineRule="auto"/>
        <w:ind w:firstLine="600"/>
        <w:jc w:val="both"/>
        <w:rPr>
          <w:lang w:val="ru-RU"/>
        </w:rPr>
      </w:pPr>
      <w:r w:rsidRPr="00146DAA">
        <w:rPr>
          <w:rFonts w:ascii="Times New Roman" w:hAnsi="Times New Roman"/>
          <w:color w:val="000000"/>
          <w:sz w:val="28"/>
          <w:lang w:val="ru-RU"/>
        </w:rPr>
        <w:t xml:space="preserve">Алгоритмы на графах. Построение минимального </w:t>
      </w:r>
      <w:proofErr w:type="spellStart"/>
      <w:r w:rsidRPr="00146DAA">
        <w:rPr>
          <w:rFonts w:ascii="Times New Roman" w:hAnsi="Times New Roman"/>
          <w:color w:val="000000"/>
          <w:sz w:val="28"/>
          <w:lang w:val="ru-RU"/>
        </w:rPr>
        <w:t>остовного</w:t>
      </w:r>
      <w:proofErr w:type="spellEnd"/>
      <w:r w:rsidRPr="00146DAA">
        <w:rPr>
          <w:rFonts w:ascii="Times New Roman" w:hAnsi="Times New Roman"/>
          <w:color w:val="000000"/>
          <w:sz w:val="28"/>
          <w:lang w:val="ru-RU"/>
        </w:rPr>
        <w:t xml:space="preserve"> дерева взвешенного связного неориентированного графа. Количество различных путей между вершинами ориентированного ациклического графа. Алгоритм </w:t>
      </w:r>
      <w:proofErr w:type="spellStart"/>
      <w:r w:rsidRPr="00146DAA">
        <w:rPr>
          <w:rFonts w:ascii="Times New Roman" w:hAnsi="Times New Roman"/>
          <w:color w:val="000000"/>
          <w:sz w:val="28"/>
          <w:lang w:val="ru-RU"/>
        </w:rPr>
        <w:t>Дейкстры</w:t>
      </w:r>
      <w:proofErr w:type="spellEnd"/>
      <w:r w:rsidRPr="00146DAA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:rsidR="002B4926" w:rsidRPr="00146DAA" w:rsidRDefault="002B4926" w:rsidP="002B4926">
      <w:pPr>
        <w:spacing w:after="0" w:line="264" w:lineRule="auto"/>
        <w:ind w:firstLine="600"/>
        <w:jc w:val="both"/>
        <w:rPr>
          <w:lang w:val="ru-RU"/>
        </w:rPr>
      </w:pPr>
      <w:r w:rsidRPr="00146DAA">
        <w:rPr>
          <w:rFonts w:ascii="Times New Roman" w:hAnsi="Times New Roman"/>
          <w:color w:val="000000"/>
          <w:sz w:val="28"/>
          <w:lang w:val="ru-RU"/>
        </w:rPr>
        <w:t>Деревья. Реализация дерева с помощью ссылочных структур. Двоичные (бинарные) деревья. Построение дерева для заданного арифметического выражения. Рекурсивные алгоритмы обхода дерева. Использование стека и очереди для обхода дерева.</w:t>
      </w:r>
    </w:p>
    <w:p w:rsidR="002B4926" w:rsidRPr="00146DAA" w:rsidRDefault="002B4926" w:rsidP="002B4926">
      <w:pPr>
        <w:spacing w:after="0" w:line="264" w:lineRule="auto"/>
        <w:ind w:firstLine="600"/>
        <w:jc w:val="both"/>
        <w:rPr>
          <w:lang w:val="ru-RU"/>
        </w:rPr>
      </w:pPr>
      <w:r w:rsidRPr="00146DAA">
        <w:rPr>
          <w:rFonts w:ascii="Times New Roman" w:hAnsi="Times New Roman"/>
          <w:color w:val="000000"/>
          <w:sz w:val="28"/>
          <w:lang w:val="ru-RU"/>
        </w:rPr>
        <w:t xml:space="preserve">Динамическое программирование как метод решения задач с сохранением промежуточных результатов. Задачи, решаемые с помощью </w:t>
      </w:r>
      <w:r w:rsidRPr="00146DAA">
        <w:rPr>
          <w:rFonts w:ascii="Times New Roman" w:hAnsi="Times New Roman"/>
          <w:color w:val="000000"/>
          <w:sz w:val="28"/>
          <w:lang w:val="ru-RU"/>
        </w:rPr>
        <w:lastRenderedPageBreak/>
        <w:t>динамического программирования: вычисление рекурсивных функций, подсчёт количества вариантов, задачи оптимизации.</w:t>
      </w:r>
    </w:p>
    <w:p w:rsidR="002B4926" w:rsidRPr="00146DAA" w:rsidRDefault="002B4926" w:rsidP="002B4926">
      <w:pPr>
        <w:spacing w:after="0" w:line="264" w:lineRule="auto"/>
        <w:ind w:firstLine="600"/>
        <w:jc w:val="both"/>
        <w:rPr>
          <w:lang w:val="ru-RU"/>
        </w:rPr>
      </w:pPr>
      <w:r w:rsidRPr="00146DAA">
        <w:rPr>
          <w:rFonts w:ascii="Times New Roman" w:hAnsi="Times New Roman"/>
          <w:color w:val="000000"/>
          <w:sz w:val="28"/>
          <w:lang w:val="ru-RU"/>
        </w:rPr>
        <w:t>Понятие об объектно-ориентированном программировании. Объекты и классы. Свойства и методы объектов. Объектно-ориентированный анализ. Разработка программ на основе объектно-ориентированного подхода. Инкапсуляция, наследование, полиморфизм.</w:t>
      </w:r>
    </w:p>
    <w:p w:rsidR="002B4926" w:rsidRPr="00146DAA" w:rsidRDefault="002B4926" w:rsidP="002B4926">
      <w:pPr>
        <w:spacing w:after="0" w:line="264" w:lineRule="auto"/>
        <w:ind w:firstLine="600"/>
        <w:jc w:val="both"/>
        <w:rPr>
          <w:lang w:val="ru-RU"/>
        </w:rPr>
      </w:pPr>
      <w:r w:rsidRPr="00146DAA">
        <w:rPr>
          <w:rFonts w:ascii="Times New Roman" w:hAnsi="Times New Roman"/>
          <w:color w:val="000000"/>
          <w:sz w:val="28"/>
          <w:lang w:val="ru-RU"/>
        </w:rPr>
        <w:t>Среды быстрой разработки программ. Проектирование интерфейса пользователя. Использование готовых управляемых элементов для построения интерфейса.</w:t>
      </w:r>
    </w:p>
    <w:p w:rsidR="002B4926" w:rsidRPr="00146DAA" w:rsidRDefault="002B4926" w:rsidP="002B4926">
      <w:pPr>
        <w:spacing w:after="0" w:line="264" w:lineRule="auto"/>
        <w:ind w:firstLine="600"/>
        <w:jc w:val="both"/>
        <w:rPr>
          <w:lang w:val="ru-RU"/>
        </w:rPr>
      </w:pPr>
      <w:r w:rsidRPr="00146DAA">
        <w:rPr>
          <w:rFonts w:ascii="Times New Roman" w:hAnsi="Times New Roman"/>
          <w:color w:val="000000"/>
          <w:sz w:val="28"/>
          <w:lang w:val="ru-RU"/>
        </w:rPr>
        <w:t xml:space="preserve">Обзор языков программирования. Понятие о парадигмах программирования. </w:t>
      </w:r>
    </w:p>
    <w:p w:rsidR="002B4926" w:rsidRPr="00146DAA" w:rsidRDefault="002B4926" w:rsidP="002B4926">
      <w:pPr>
        <w:spacing w:after="0" w:line="264" w:lineRule="auto"/>
        <w:ind w:firstLine="600"/>
        <w:jc w:val="both"/>
        <w:rPr>
          <w:lang w:val="ru-RU"/>
        </w:rPr>
      </w:pPr>
      <w:r w:rsidRPr="00146DAA">
        <w:rPr>
          <w:rFonts w:ascii="Times New Roman" w:hAnsi="Times New Roman"/>
          <w:b/>
          <w:color w:val="000000"/>
          <w:sz w:val="28"/>
          <w:lang w:val="ru-RU"/>
        </w:rPr>
        <w:t>Информационные технологии</w:t>
      </w:r>
    </w:p>
    <w:p w:rsidR="002B4926" w:rsidRPr="00146DAA" w:rsidRDefault="002B4926" w:rsidP="002B4926">
      <w:pPr>
        <w:spacing w:after="0" w:line="264" w:lineRule="auto"/>
        <w:ind w:firstLine="600"/>
        <w:jc w:val="both"/>
        <w:rPr>
          <w:lang w:val="ru-RU"/>
        </w:rPr>
      </w:pPr>
      <w:r w:rsidRPr="00146DAA">
        <w:rPr>
          <w:rFonts w:ascii="Times New Roman" w:hAnsi="Times New Roman"/>
          <w:color w:val="000000"/>
          <w:sz w:val="28"/>
          <w:lang w:val="ru-RU"/>
        </w:rPr>
        <w:t xml:space="preserve">Этапы </w:t>
      </w:r>
      <w:proofErr w:type="spellStart"/>
      <w:r w:rsidRPr="00146DAA">
        <w:rPr>
          <w:rFonts w:ascii="Times New Roman" w:hAnsi="Times New Roman"/>
          <w:color w:val="000000"/>
          <w:sz w:val="28"/>
          <w:lang w:val="ru-RU"/>
        </w:rPr>
        <w:t>компьютерно-математического</w:t>
      </w:r>
      <w:proofErr w:type="spellEnd"/>
      <w:r w:rsidRPr="00146DAA">
        <w:rPr>
          <w:rFonts w:ascii="Times New Roman" w:hAnsi="Times New Roman"/>
          <w:color w:val="000000"/>
          <w:sz w:val="28"/>
          <w:lang w:val="ru-RU"/>
        </w:rPr>
        <w:t xml:space="preserve"> моделирования: постановка задачи, разработка модели, тестирование модели, компьютерный эксперимент, анализ результатов моделирования.</w:t>
      </w:r>
    </w:p>
    <w:p w:rsidR="002B4926" w:rsidRPr="00146DAA" w:rsidRDefault="002B4926" w:rsidP="002B4926">
      <w:pPr>
        <w:spacing w:after="0" w:line="264" w:lineRule="auto"/>
        <w:ind w:firstLine="600"/>
        <w:jc w:val="both"/>
        <w:rPr>
          <w:lang w:val="ru-RU"/>
        </w:rPr>
      </w:pPr>
      <w:r w:rsidRPr="00146DAA">
        <w:rPr>
          <w:rFonts w:ascii="Times New Roman" w:hAnsi="Times New Roman"/>
          <w:color w:val="000000"/>
          <w:sz w:val="28"/>
          <w:lang w:val="ru-RU"/>
        </w:rPr>
        <w:t xml:space="preserve">Дискретизация при математическом моделировании непрерывных процессов. Моделирование движения. Моделирование биологических систем. Математические модели в экономике. Вычислительные эксперименты с моделями. </w:t>
      </w:r>
    </w:p>
    <w:p w:rsidR="002B4926" w:rsidRPr="00146DAA" w:rsidRDefault="002B4926" w:rsidP="002B4926">
      <w:pPr>
        <w:spacing w:after="0" w:line="264" w:lineRule="auto"/>
        <w:ind w:firstLine="600"/>
        <w:jc w:val="both"/>
        <w:rPr>
          <w:lang w:val="ru-RU"/>
        </w:rPr>
      </w:pPr>
      <w:r w:rsidRPr="00146DAA">
        <w:rPr>
          <w:rFonts w:ascii="Times New Roman" w:hAnsi="Times New Roman"/>
          <w:color w:val="000000"/>
          <w:sz w:val="28"/>
          <w:lang w:val="ru-RU"/>
        </w:rPr>
        <w:t>Обработка результатов эксперимента. Метод наименьших квадратов. Оценка числовых параметров моделируемых объектов и процессов. Восстановление зависимостей по результатам эксперимента.</w:t>
      </w:r>
    </w:p>
    <w:p w:rsidR="002B4926" w:rsidRPr="00146DAA" w:rsidRDefault="002B4926" w:rsidP="002B4926">
      <w:pPr>
        <w:spacing w:after="0" w:line="264" w:lineRule="auto"/>
        <w:ind w:firstLine="600"/>
        <w:jc w:val="both"/>
        <w:rPr>
          <w:lang w:val="ru-RU"/>
        </w:rPr>
      </w:pPr>
      <w:r w:rsidRPr="00146DAA">
        <w:rPr>
          <w:rFonts w:ascii="Times New Roman" w:hAnsi="Times New Roman"/>
          <w:color w:val="000000"/>
          <w:sz w:val="28"/>
          <w:lang w:val="ru-RU"/>
        </w:rPr>
        <w:t>Вероятностные модели. Методы Монте-Карло. Имитационное моделирование. Системы массового обслуживания.</w:t>
      </w:r>
    </w:p>
    <w:p w:rsidR="002B4926" w:rsidRPr="00146DAA" w:rsidRDefault="002B4926" w:rsidP="002B4926">
      <w:pPr>
        <w:spacing w:after="0" w:line="264" w:lineRule="auto"/>
        <w:ind w:firstLine="600"/>
        <w:jc w:val="both"/>
        <w:rPr>
          <w:lang w:val="ru-RU"/>
        </w:rPr>
      </w:pPr>
      <w:r w:rsidRPr="00146DAA">
        <w:rPr>
          <w:rFonts w:ascii="Times New Roman" w:hAnsi="Times New Roman"/>
          <w:color w:val="000000"/>
          <w:sz w:val="28"/>
          <w:lang w:val="ru-RU"/>
        </w:rPr>
        <w:t>Табличные (реляционные) базы данных. Таблица – представление сведений об однотипных объектах. Поле, запись. Ключ таблицы. Работа с готовой базой данных. Заполнение базы данных. Поиск, сортировка и фильтрация данных. Запросы на выборку данных. Запросы с параметрами. Вычисляемые поля в запросах.</w:t>
      </w:r>
    </w:p>
    <w:p w:rsidR="002B4926" w:rsidRPr="00146DAA" w:rsidRDefault="002B4926" w:rsidP="002B4926">
      <w:pPr>
        <w:spacing w:after="0" w:line="264" w:lineRule="auto"/>
        <w:ind w:firstLine="600"/>
        <w:jc w:val="both"/>
        <w:rPr>
          <w:lang w:val="ru-RU"/>
        </w:rPr>
      </w:pPr>
      <w:r w:rsidRPr="00146DAA">
        <w:rPr>
          <w:rFonts w:ascii="Times New Roman" w:hAnsi="Times New Roman"/>
          <w:color w:val="000000"/>
          <w:sz w:val="28"/>
          <w:lang w:val="ru-RU"/>
        </w:rPr>
        <w:t xml:space="preserve">Многотабличные базы данных. Типы связей между таблицами. Внешний ключ. Целостность базы данных. Запросы к многотабличным базам данных. </w:t>
      </w:r>
    </w:p>
    <w:p w:rsidR="002B4926" w:rsidRPr="00146DAA" w:rsidRDefault="002B4926" w:rsidP="002B4926">
      <w:pPr>
        <w:spacing w:after="0" w:line="264" w:lineRule="auto"/>
        <w:ind w:firstLine="600"/>
        <w:jc w:val="both"/>
        <w:rPr>
          <w:lang w:val="ru-RU"/>
        </w:rPr>
      </w:pPr>
      <w:proofErr w:type="spellStart"/>
      <w:proofErr w:type="gramStart"/>
      <w:r w:rsidRPr="00146DAA">
        <w:rPr>
          <w:rFonts w:ascii="Times New Roman" w:hAnsi="Times New Roman"/>
          <w:color w:val="000000"/>
          <w:sz w:val="28"/>
          <w:lang w:val="ru-RU"/>
        </w:rPr>
        <w:t>Интернет-приложения</w:t>
      </w:r>
      <w:proofErr w:type="spellEnd"/>
      <w:proofErr w:type="gramEnd"/>
      <w:r w:rsidRPr="00146DAA">
        <w:rPr>
          <w:rFonts w:ascii="Times New Roman" w:hAnsi="Times New Roman"/>
          <w:color w:val="000000"/>
          <w:sz w:val="28"/>
          <w:lang w:val="ru-RU"/>
        </w:rPr>
        <w:t xml:space="preserve">. Понятие о серверной и клиентской частях сайта. Технология «клиент – сервер», её достоинства и недостатки. Основы языка </w:t>
      </w:r>
      <w:r>
        <w:rPr>
          <w:rFonts w:ascii="Times New Roman" w:hAnsi="Times New Roman"/>
          <w:color w:val="000000"/>
          <w:sz w:val="28"/>
        </w:rPr>
        <w:t>HTML</w:t>
      </w:r>
      <w:r w:rsidRPr="00146DAA">
        <w:rPr>
          <w:rFonts w:ascii="Times New Roman" w:hAnsi="Times New Roman"/>
          <w:color w:val="000000"/>
          <w:sz w:val="28"/>
          <w:lang w:val="ru-RU"/>
        </w:rPr>
        <w:t xml:space="preserve"> и каскадных таблиц стилей (</w:t>
      </w:r>
      <w:r>
        <w:rPr>
          <w:rFonts w:ascii="Times New Roman" w:hAnsi="Times New Roman"/>
          <w:color w:val="000000"/>
          <w:sz w:val="28"/>
        </w:rPr>
        <w:t>CSS</w:t>
      </w:r>
      <w:r w:rsidRPr="00146DAA">
        <w:rPr>
          <w:rFonts w:ascii="Times New Roman" w:hAnsi="Times New Roman"/>
          <w:color w:val="000000"/>
          <w:sz w:val="28"/>
          <w:lang w:val="ru-RU"/>
        </w:rPr>
        <w:t xml:space="preserve">). Сценарии на языке </w:t>
      </w:r>
      <w:r>
        <w:rPr>
          <w:rFonts w:ascii="Times New Roman" w:hAnsi="Times New Roman"/>
          <w:color w:val="000000"/>
          <w:sz w:val="28"/>
        </w:rPr>
        <w:t>JavaScript</w:t>
      </w:r>
      <w:r w:rsidRPr="00146DAA">
        <w:rPr>
          <w:rFonts w:ascii="Times New Roman" w:hAnsi="Times New Roman"/>
          <w:color w:val="000000"/>
          <w:sz w:val="28"/>
          <w:lang w:val="ru-RU"/>
        </w:rPr>
        <w:t xml:space="preserve">. Формы на </w:t>
      </w:r>
      <w:proofErr w:type="spellStart"/>
      <w:r w:rsidRPr="00146DAA">
        <w:rPr>
          <w:rFonts w:ascii="Times New Roman" w:hAnsi="Times New Roman"/>
          <w:color w:val="000000"/>
          <w:sz w:val="28"/>
          <w:lang w:val="ru-RU"/>
        </w:rPr>
        <w:t>веб-странице</w:t>
      </w:r>
      <w:proofErr w:type="spellEnd"/>
      <w:r w:rsidRPr="00146DAA">
        <w:rPr>
          <w:rFonts w:ascii="Times New Roman" w:hAnsi="Times New Roman"/>
          <w:color w:val="000000"/>
          <w:sz w:val="28"/>
          <w:lang w:val="ru-RU"/>
        </w:rPr>
        <w:t>.</w:t>
      </w:r>
    </w:p>
    <w:p w:rsidR="002B4926" w:rsidRPr="00146DAA" w:rsidRDefault="002B4926" w:rsidP="002B4926">
      <w:pPr>
        <w:spacing w:after="0" w:line="264" w:lineRule="auto"/>
        <w:ind w:firstLine="600"/>
        <w:jc w:val="both"/>
        <w:rPr>
          <w:lang w:val="ru-RU"/>
        </w:rPr>
      </w:pPr>
      <w:r w:rsidRPr="00146DAA">
        <w:rPr>
          <w:rFonts w:ascii="Times New Roman" w:hAnsi="Times New Roman"/>
          <w:color w:val="000000"/>
          <w:sz w:val="28"/>
          <w:lang w:val="ru-RU"/>
        </w:rPr>
        <w:t xml:space="preserve">Размещение </w:t>
      </w:r>
      <w:proofErr w:type="spellStart"/>
      <w:r w:rsidRPr="00146DAA">
        <w:rPr>
          <w:rFonts w:ascii="Times New Roman" w:hAnsi="Times New Roman"/>
          <w:color w:val="000000"/>
          <w:sz w:val="28"/>
          <w:lang w:val="ru-RU"/>
        </w:rPr>
        <w:t>веб-сайтов</w:t>
      </w:r>
      <w:proofErr w:type="spellEnd"/>
      <w:r w:rsidRPr="00146DAA">
        <w:rPr>
          <w:rFonts w:ascii="Times New Roman" w:hAnsi="Times New Roman"/>
          <w:color w:val="000000"/>
          <w:sz w:val="28"/>
          <w:lang w:val="ru-RU"/>
        </w:rPr>
        <w:t xml:space="preserve">. Услуга </w:t>
      </w:r>
      <w:proofErr w:type="spellStart"/>
      <w:r w:rsidRPr="00146DAA">
        <w:rPr>
          <w:rFonts w:ascii="Times New Roman" w:hAnsi="Times New Roman"/>
          <w:color w:val="000000"/>
          <w:sz w:val="28"/>
          <w:lang w:val="ru-RU"/>
        </w:rPr>
        <w:t>хостинга</w:t>
      </w:r>
      <w:proofErr w:type="spellEnd"/>
      <w:r w:rsidRPr="00146DAA">
        <w:rPr>
          <w:rFonts w:ascii="Times New Roman" w:hAnsi="Times New Roman"/>
          <w:color w:val="000000"/>
          <w:sz w:val="28"/>
          <w:lang w:val="ru-RU"/>
        </w:rPr>
        <w:t>. Загрузка файлов на сайт.</w:t>
      </w:r>
    </w:p>
    <w:p w:rsidR="002B4926" w:rsidRPr="00146DAA" w:rsidRDefault="002B4926" w:rsidP="002B4926">
      <w:pPr>
        <w:spacing w:after="0" w:line="264" w:lineRule="auto"/>
        <w:ind w:firstLine="600"/>
        <w:jc w:val="both"/>
        <w:rPr>
          <w:lang w:val="ru-RU"/>
        </w:rPr>
      </w:pPr>
      <w:r w:rsidRPr="00146DAA">
        <w:rPr>
          <w:rFonts w:ascii="Times New Roman" w:hAnsi="Times New Roman"/>
          <w:color w:val="000000"/>
          <w:sz w:val="28"/>
          <w:lang w:val="ru-RU"/>
        </w:rPr>
        <w:t xml:space="preserve">Ввод изображений с использованием различных цифровых устройств (цифровых фотоаппаратов и микроскопов, видеокамер, сканеров и других </w:t>
      </w:r>
      <w:r w:rsidRPr="00146DAA">
        <w:rPr>
          <w:rFonts w:ascii="Times New Roman" w:hAnsi="Times New Roman"/>
          <w:color w:val="000000"/>
          <w:sz w:val="28"/>
          <w:lang w:val="ru-RU"/>
        </w:rPr>
        <w:lastRenderedPageBreak/>
        <w:t>устройств). Графический редактор. Разрешение. Кадрирование. Исправление перспективы. Гистограмма. Коррекция уровней, коррекция цвета. Обесцвечивание цветных изображений. Ретушь. Работа с областями. Фильтры.</w:t>
      </w:r>
    </w:p>
    <w:p w:rsidR="002B4926" w:rsidRPr="00146DAA" w:rsidRDefault="002B4926" w:rsidP="002B4926">
      <w:pPr>
        <w:spacing w:after="0" w:line="264" w:lineRule="auto"/>
        <w:ind w:firstLine="600"/>
        <w:jc w:val="both"/>
        <w:rPr>
          <w:lang w:val="ru-RU"/>
        </w:rPr>
      </w:pPr>
      <w:r w:rsidRPr="00146DAA">
        <w:rPr>
          <w:rFonts w:ascii="Times New Roman" w:hAnsi="Times New Roman"/>
          <w:color w:val="000000"/>
          <w:sz w:val="28"/>
          <w:lang w:val="ru-RU"/>
        </w:rPr>
        <w:t xml:space="preserve">Многослойные изображения. Текстовые слои. Маска слоя. Каналы. Сохранение выделенной области. Подготовка иллюстраций для </w:t>
      </w:r>
      <w:proofErr w:type="spellStart"/>
      <w:r w:rsidRPr="00146DAA">
        <w:rPr>
          <w:rFonts w:ascii="Times New Roman" w:hAnsi="Times New Roman"/>
          <w:color w:val="000000"/>
          <w:sz w:val="28"/>
          <w:lang w:val="ru-RU"/>
        </w:rPr>
        <w:t>веб-сайтов</w:t>
      </w:r>
      <w:proofErr w:type="spellEnd"/>
      <w:r w:rsidRPr="00146DAA">
        <w:rPr>
          <w:rFonts w:ascii="Times New Roman" w:hAnsi="Times New Roman"/>
          <w:color w:val="000000"/>
          <w:sz w:val="28"/>
          <w:lang w:val="ru-RU"/>
        </w:rPr>
        <w:t>. Анимированные изображения.</w:t>
      </w:r>
    </w:p>
    <w:p w:rsidR="002B4926" w:rsidRPr="00146DAA" w:rsidRDefault="002B4926" w:rsidP="002B4926">
      <w:pPr>
        <w:spacing w:after="0" w:line="264" w:lineRule="auto"/>
        <w:ind w:firstLine="600"/>
        <w:jc w:val="both"/>
        <w:rPr>
          <w:lang w:val="ru-RU"/>
        </w:rPr>
      </w:pPr>
      <w:r w:rsidRPr="00146DAA">
        <w:rPr>
          <w:rFonts w:ascii="Times New Roman" w:hAnsi="Times New Roman"/>
          <w:color w:val="000000"/>
          <w:sz w:val="28"/>
          <w:lang w:val="ru-RU"/>
        </w:rPr>
        <w:t>Векторная графика. Примитивы. Изменение порядка элементов. Выравнивание, распределение. Группировка. Кривые. Форматы векторных рисунков. Использование контуров. Векторизация растровых изображений.</w:t>
      </w:r>
    </w:p>
    <w:p w:rsidR="002B4926" w:rsidRPr="00146DAA" w:rsidRDefault="002B4926" w:rsidP="002B4926">
      <w:pPr>
        <w:spacing w:after="0" w:line="264" w:lineRule="auto"/>
        <w:ind w:firstLine="600"/>
        <w:jc w:val="both"/>
        <w:rPr>
          <w:lang w:val="ru-RU"/>
        </w:rPr>
      </w:pPr>
      <w:r w:rsidRPr="00146DAA">
        <w:rPr>
          <w:rFonts w:ascii="Times New Roman" w:hAnsi="Times New Roman"/>
          <w:color w:val="000000"/>
          <w:sz w:val="28"/>
          <w:lang w:val="ru-RU"/>
        </w:rPr>
        <w:t>Принципы построения и редактирования трёхмерных моделей. Сеточные модели. Материалы. Моделирование источников освещения. Камеры. Аддитивные технологии (3</w:t>
      </w:r>
      <w:r>
        <w:rPr>
          <w:rFonts w:ascii="Times New Roman" w:hAnsi="Times New Roman"/>
          <w:color w:val="000000"/>
          <w:sz w:val="28"/>
        </w:rPr>
        <w:t>D</w:t>
      </w:r>
      <w:r w:rsidRPr="00146DAA">
        <w:rPr>
          <w:rFonts w:ascii="Times New Roman" w:hAnsi="Times New Roman"/>
          <w:color w:val="000000"/>
          <w:sz w:val="28"/>
          <w:lang w:val="ru-RU"/>
        </w:rPr>
        <w:t>-принтеры). Понятие о виртуальной реальности и дополненной реальности.</w:t>
      </w:r>
    </w:p>
    <w:p w:rsidR="002B4926" w:rsidRPr="00146DAA" w:rsidRDefault="002B4926" w:rsidP="002B4926">
      <w:pPr>
        <w:rPr>
          <w:lang w:val="ru-RU"/>
        </w:rPr>
        <w:sectPr w:rsidR="002B4926" w:rsidRPr="00146DAA">
          <w:pgSz w:w="11906" w:h="16383"/>
          <w:pgMar w:top="1134" w:right="850" w:bottom="1134" w:left="1701" w:header="720" w:footer="720" w:gutter="0"/>
          <w:cols w:space="720"/>
        </w:sectPr>
      </w:pPr>
    </w:p>
    <w:p w:rsidR="002B4926" w:rsidRPr="00146DAA" w:rsidRDefault="002B4926" w:rsidP="002B4926">
      <w:pPr>
        <w:spacing w:after="0" w:line="264" w:lineRule="auto"/>
        <w:ind w:left="120"/>
        <w:jc w:val="both"/>
        <w:rPr>
          <w:lang w:val="ru-RU"/>
        </w:rPr>
      </w:pPr>
      <w:bookmarkStart w:id="4" w:name="block-22368618"/>
      <w:bookmarkEnd w:id="3"/>
      <w:r w:rsidRPr="00146DAA">
        <w:rPr>
          <w:rFonts w:ascii="Times New Roman" w:hAnsi="Times New Roman"/>
          <w:color w:val="000000"/>
          <w:sz w:val="28"/>
          <w:lang w:val="ru-RU"/>
        </w:rPr>
        <w:lastRenderedPageBreak/>
        <w:t>ПЛАНИРУЕМЫЕ РЕЗУЛЬТАТЫ ОСВОЕНИЯ ПРОГРАММЫ ПО ИНФОРМАТИКЕ (УГЛУБЛЁННЫЙ УРОВЕНЬ) НА УРОВНЕ СРЕДНЕГО ОБЩЕГО ОБРАЗОВАНИЯ</w:t>
      </w:r>
    </w:p>
    <w:p w:rsidR="002B4926" w:rsidRPr="00146DAA" w:rsidRDefault="002B4926" w:rsidP="002B4926">
      <w:pPr>
        <w:spacing w:after="0" w:line="264" w:lineRule="auto"/>
        <w:ind w:left="120"/>
        <w:jc w:val="both"/>
        <w:rPr>
          <w:lang w:val="ru-RU"/>
        </w:rPr>
      </w:pPr>
    </w:p>
    <w:p w:rsidR="002B4926" w:rsidRPr="00146DAA" w:rsidRDefault="002B4926" w:rsidP="002B4926">
      <w:pPr>
        <w:spacing w:after="0" w:line="264" w:lineRule="auto"/>
        <w:ind w:left="120"/>
        <w:jc w:val="both"/>
        <w:rPr>
          <w:lang w:val="ru-RU"/>
        </w:rPr>
      </w:pPr>
      <w:r w:rsidRPr="00146DAA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2B4926" w:rsidRPr="00146DAA" w:rsidRDefault="002B4926" w:rsidP="002B4926">
      <w:pPr>
        <w:spacing w:after="0" w:line="264" w:lineRule="auto"/>
        <w:ind w:left="120"/>
        <w:jc w:val="both"/>
        <w:rPr>
          <w:lang w:val="ru-RU"/>
        </w:rPr>
      </w:pPr>
    </w:p>
    <w:p w:rsidR="002B4926" w:rsidRPr="00146DAA" w:rsidRDefault="002B4926" w:rsidP="002B4926">
      <w:pPr>
        <w:spacing w:after="0" w:line="264" w:lineRule="auto"/>
        <w:ind w:firstLine="600"/>
        <w:jc w:val="both"/>
        <w:rPr>
          <w:lang w:val="ru-RU"/>
        </w:rPr>
      </w:pPr>
      <w:r w:rsidRPr="00146DAA">
        <w:rPr>
          <w:rFonts w:ascii="Times New Roman" w:hAnsi="Times New Roman"/>
          <w:color w:val="000000"/>
          <w:sz w:val="28"/>
          <w:lang w:val="ru-RU"/>
        </w:rPr>
        <w:t>Личностные результаты отражают готовность и способность обучающихся руководствоваться сформированной внутренней позицией личности, системой ценностных ориентаций, позитивных внутренних убеждений, соответствующих традиционным ценностям российского общества, расширение жизненного опыта и опыта деятельности в процессе реализации средствами учебного предмета основных направлений воспитательной деятельности.</w:t>
      </w:r>
    </w:p>
    <w:p w:rsidR="002B4926" w:rsidRPr="00146DAA" w:rsidRDefault="002B4926" w:rsidP="002B4926">
      <w:pPr>
        <w:spacing w:after="0" w:line="264" w:lineRule="auto"/>
        <w:ind w:firstLine="600"/>
        <w:jc w:val="both"/>
        <w:rPr>
          <w:lang w:val="ru-RU"/>
        </w:rPr>
      </w:pPr>
      <w:r w:rsidRPr="00146DAA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информатики на уровне среднего общего образования </w:t>
      </w:r>
      <w:proofErr w:type="gramStart"/>
      <w:r w:rsidRPr="00146DAA">
        <w:rPr>
          <w:rFonts w:ascii="Times New Roman" w:hAnsi="Times New Roman"/>
          <w:color w:val="000000"/>
          <w:sz w:val="28"/>
          <w:lang w:val="ru-RU"/>
        </w:rPr>
        <w:t>у</w:t>
      </w:r>
      <w:proofErr w:type="gramEnd"/>
      <w:r w:rsidRPr="00146DAA">
        <w:rPr>
          <w:rFonts w:ascii="Times New Roman" w:hAnsi="Times New Roman"/>
          <w:color w:val="000000"/>
          <w:sz w:val="28"/>
          <w:lang w:val="ru-RU"/>
        </w:rPr>
        <w:t xml:space="preserve"> обучающегося будут сформированы следующие личностные результаты: </w:t>
      </w:r>
    </w:p>
    <w:p w:rsidR="002B4926" w:rsidRPr="00146DAA" w:rsidRDefault="002B4926" w:rsidP="002B4926">
      <w:pPr>
        <w:spacing w:after="0" w:line="264" w:lineRule="auto"/>
        <w:ind w:firstLine="600"/>
        <w:jc w:val="both"/>
        <w:rPr>
          <w:lang w:val="ru-RU"/>
        </w:rPr>
      </w:pPr>
      <w:r w:rsidRPr="00146DAA">
        <w:rPr>
          <w:rFonts w:ascii="Times New Roman" w:hAnsi="Times New Roman"/>
          <w:b/>
          <w:color w:val="000000"/>
          <w:sz w:val="28"/>
          <w:lang w:val="ru-RU"/>
        </w:rPr>
        <w:t>1) гражданского воспитания:</w:t>
      </w:r>
    </w:p>
    <w:p w:rsidR="002B4926" w:rsidRPr="00146DAA" w:rsidRDefault="002B4926" w:rsidP="002B4926">
      <w:pPr>
        <w:spacing w:after="0" w:line="264" w:lineRule="auto"/>
        <w:ind w:firstLine="600"/>
        <w:jc w:val="both"/>
        <w:rPr>
          <w:lang w:val="ru-RU"/>
        </w:rPr>
      </w:pPr>
      <w:r w:rsidRPr="00146DAA">
        <w:rPr>
          <w:rFonts w:ascii="Times New Roman" w:hAnsi="Times New Roman"/>
          <w:color w:val="000000"/>
          <w:sz w:val="28"/>
          <w:lang w:val="ru-RU"/>
        </w:rPr>
        <w:t>осознание своих конституционных прав и обязанностей, уважение закона и правопорядка, соблюдение основополагающих норм информационного права и информационной безопасности;</w:t>
      </w:r>
    </w:p>
    <w:p w:rsidR="002B4926" w:rsidRPr="00146DAA" w:rsidRDefault="002B4926" w:rsidP="002B4926">
      <w:pPr>
        <w:spacing w:after="0" w:line="264" w:lineRule="auto"/>
        <w:ind w:firstLine="600"/>
        <w:jc w:val="both"/>
        <w:rPr>
          <w:lang w:val="ru-RU"/>
        </w:rPr>
      </w:pPr>
      <w:r w:rsidRPr="00146DAA">
        <w:rPr>
          <w:rFonts w:ascii="Times New Roman" w:hAnsi="Times New Roman"/>
          <w:color w:val="000000"/>
          <w:sz w:val="28"/>
          <w:lang w:val="ru-RU"/>
        </w:rPr>
        <w:t>готовность противостоять идеологии экстремизма, национализма, ксенофобии, дискриминации по социальным, религиозным, расовым, национальным признакам в виртуальном пространстве;</w:t>
      </w:r>
    </w:p>
    <w:p w:rsidR="002B4926" w:rsidRPr="00146DAA" w:rsidRDefault="002B4926" w:rsidP="002B4926">
      <w:pPr>
        <w:spacing w:after="0" w:line="264" w:lineRule="auto"/>
        <w:ind w:firstLine="600"/>
        <w:jc w:val="both"/>
        <w:rPr>
          <w:lang w:val="ru-RU"/>
        </w:rPr>
      </w:pPr>
      <w:r w:rsidRPr="00146DAA">
        <w:rPr>
          <w:rFonts w:ascii="Times New Roman" w:hAnsi="Times New Roman"/>
          <w:b/>
          <w:color w:val="000000"/>
          <w:sz w:val="28"/>
          <w:lang w:val="ru-RU"/>
        </w:rPr>
        <w:t>2) патриотического воспитания:</w:t>
      </w:r>
    </w:p>
    <w:p w:rsidR="002B4926" w:rsidRPr="00146DAA" w:rsidRDefault="002B4926" w:rsidP="002B4926">
      <w:pPr>
        <w:spacing w:after="0" w:line="264" w:lineRule="auto"/>
        <w:ind w:firstLine="600"/>
        <w:jc w:val="both"/>
        <w:rPr>
          <w:lang w:val="ru-RU"/>
        </w:rPr>
      </w:pPr>
      <w:r w:rsidRPr="00146DAA">
        <w:rPr>
          <w:rFonts w:ascii="Times New Roman" w:hAnsi="Times New Roman"/>
          <w:color w:val="000000"/>
          <w:sz w:val="28"/>
          <w:lang w:val="ru-RU"/>
        </w:rPr>
        <w:t>ценностное отношение к историческому наследию, достижениям России в науке, искусстве, технологиях, понимание значения информатики как науки в жизни современного общества;</w:t>
      </w:r>
    </w:p>
    <w:p w:rsidR="002B4926" w:rsidRPr="00146DAA" w:rsidRDefault="002B4926" w:rsidP="002B4926">
      <w:pPr>
        <w:spacing w:after="0" w:line="264" w:lineRule="auto"/>
        <w:ind w:firstLine="600"/>
        <w:jc w:val="both"/>
        <w:rPr>
          <w:lang w:val="ru-RU"/>
        </w:rPr>
      </w:pPr>
      <w:r w:rsidRPr="00146DAA">
        <w:rPr>
          <w:rFonts w:ascii="Times New Roman" w:hAnsi="Times New Roman"/>
          <w:b/>
          <w:color w:val="000000"/>
          <w:sz w:val="28"/>
          <w:lang w:val="ru-RU"/>
        </w:rPr>
        <w:t>3) духовно-нравственного воспитания:</w:t>
      </w:r>
    </w:p>
    <w:p w:rsidR="002B4926" w:rsidRPr="00146DAA" w:rsidRDefault="002B4926" w:rsidP="002B4926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146DAA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146DAA">
        <w:rPr>
          <w:rFonts w:ascii="Times New Roman" w:hAnsi="Times New Roman"/>
          <w:color w:val="000000"/>
          <w:sz w:val="28"/>
          <w:lang w:val="ru-RU"/>
        </w:rPr>
        <w:t xml:space="preserve"> нравственного сознания, этического поведения;</w:t>
      </w:r>
    </w:p>
    <w:p w:rsidR="002B4926" w:rsidRPr="00146DAA" w:rsidRDefault="002B4926" w:rsidP="002B4926">
      <w:pPr>
        <w:spacing w:after="0" w:line="264" w:lineRule="auto"/>
        <w:ind w:firstLine="600"/>
        <w:jc w:val="both"/>
        <w:rPr>
          <w:lang w:val="ru-RU"/>
        </w:rPr>
      </w:pPr>
      <w:r w:rsidRPr="00146DAA">
        <w:rPr>
          <w:rFonts w:ascii="Times New Roman" w:hAnsi="Times New Roman"/>
          <w:color w:val="000000"/>
          <w:sz w:val="28"/>
          <w:lang w:val="ru-RU"/>
        </w:rPr>
        <w:t>способность оценивать ситуацию и принимать осознанные решения, ориентируясь на морально-нравственные нормы и ценности, в том числе в сети Интернет;</w:t>
      </w:r>
    </w:p>
    <w:p w:rsidR="002B4926" w:rsidRPr="00146DAA" w:rsidRDefault="002B4926" w:rsidP="002B4926">
      <w:pPr>
        <w:spacing w:after="0" w:line="264" w:lineRule="auto"/>
        <w:ind w:firstLine="600"/>
        <w:jc w:val="both"/>
        <w:rPr>
          <w:lang w:val="ru-RU"/>
        </w:rPr>
      </w:pPr>
      <w:r w:rsidRPr="00146DAA">
        <w:rPr>
          <w:rFonts w:ascii="Times New Roman" w:hAnsi="Times New Roman"/>
          <w:b/>
          <w:color w:val="000000"/>
          <w:sz w:val="28"/>
          <w:lang w:val="ru-RU"/>
        </w:rPr>
        <w:t>4) эстетического воспитания:</w:t>
      </w:r>
    </w:p>
    <w:p w:rsidR="002B4926" w:rsidRPr="00146DAA" w:rsidRDefault="002B4926" w:rsidP="002B4926">
      <w:pPr>
        <w:spacing w:after="0" w:line="264" w:lineRule="auto"/>
        <w:ind w:firstLine="600"/>
        <w:jc w:val="both"/>
        <w:rPr>
          <w:lang w:val="ru-RU"/>
        </w:rPr>
      </w:pPr>
      <w:r w:rsidRPr="00146DAA">
        <w:rPr>
          <w:rFonts w:ascii="Times New Roman" w:hAnsi="Times New Roman"/>
          <w:color w:val="000000"/>
          <w:sz w:val="28"/>
          <w:lang w:val="ru-RU"/>
        </w:rPr>
        <w:t>эстетическое отношение к миру, включая эстетику научного и технического творчества;</w:t>
      </w:r>
    </w:p>
    <w:p w:rsidR="002B4926" w:rsidRPr="00146DAA" w:rsidRDefault="002B4926" w:rsidP="002B4926">
      <w:pPr>
        <w:spacing w:after="0" w:line="264" w:lineRule="auto"/>
        <w:ind w:firstLine="600"/>
        <w:jc w:val="both"/>
        <w:rPr>
          <w:lang w:val="ru-RU"/>
        </w:rPr>
      </w:pPr>
      <w:r w:rsidRPr="00146DAA">
        <w:rPr>
          <w:rFonts w:ascii="Times New Roman" w:hAnsi="Times New Roman"/>
          <w:color w:val="000000"/>
          <w:sz w:val="28"/>
          <w:lang w:val="ru-RU"/>
        </w:rPr>
        <w:t>способность воспринимать различные виды искусства, в том числе основанного на использовании информационных технологий;</w:t>
      </w:r>
    </w:p>
    <w:p w:rsidR="002B4926" w:rsidRPr="00146DAA" w:rsidRDefault="002B4926" w:rsidP="002B4926">
      <w:pPr>
        <w:spacing w:after="0" w:line="264" w:lineRule="auto"/>
        <w:ind w:firstLine="600"/>
        <w:jc w:val="both"/>
        <w:rPr>
          <w:lang w:val="ru-RU"/>
        </w:rPr>
      </w:pPr>
      <w:r w:rsidRPr="00146DAA">
        <w:rPr>
          <w:rFonts w:ascii="Times New Roman" w:hAnsi="Times New Roman"/>
          <w:b/>
          <w:color w:val="000000"/>
          <w:sz w:val="28"/>
          <w:lang w:val="ru-RU"/>
        </w:rPr>
        <w:t>5) физического воспитания:</w:t>
      </w:r>
    </w:p>
    <w:p w:rsidR="002B4926" w:rsidRPr="00146DAA" w:rsidRDefault="002B4926" w:rsidP="002B4926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146DAA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146DAA">
        <w:rPr>
          <w:rFonts w:ascii="Times New Roman" w:hAnsi="Times New Roman"/>
          <w:color w:val="000000"/>
          <w:sz w:val="28"/>
          <w:lang w:val="ru-RU"/>
        </w:rPr>
        <w:t xml:space="preserve"> здорового и безопасного образа жизни, ответственного отношения к своему здоровью, в том числе за счёт </w:t>
      </w:r>
      <w:r w:rsidRPr="00146DAA">
        <w:rPr>
          <w:rFonts w:ascii="Times New Roman" w:hAnsi="Times New Roman"/>
          <w:color w:val="000000"/>
          <w:sz w:val="28"/>
          <w:lang w:val="ru-RU"/>
        </w:rPr>
        <w:lastRenderedPageBreak/>
        <w:t>соблюдения требований безопасной эксплуатации средств информационных и коммуникационных технологий;</w:t>
      </w:r>
    </w:p>
    <w:p w:rsidR="002B4926" w:rsidRPr="00146DAA" w:rsidRDefault="002B4926" w:rsidP="002B4926">
      <w:pPr>
        <w:spacing w:after="0" w:line="264" w:lineRule="auto"/>
        <w:ind w:firstLine="600"/>
        <w:jc w:val="both"/>
        <w:rPr>
          <w:lang w:val="ru-RU"/>
        </w:rPr>
      </w:pPr>
      <w:r w:rsidRPr="00146DAA">
        <w:rPr>
          <w:rFonts w:ascii="Times New Roman" w:hAnsi="Times New Roman"/>
          <w:b/>
          <w:color w:val="000000"/>
          <w:sz w:val="28"/>
          <w:lang w:val="ru-RU"/>
        </w:rPr>
        <w:t>6) трудового воспитания:</w:t>
      </w:r>
    </w:p>
    <w:p w:rsidR="002B4926" w:rsidRPr="00146DAA" w:rsidRDefault="002B4926" w:rsidP="002B4926">
      <w:pPr>
        <w:spacing w:after="0" w:line="264" w:lineRule="auto"/>
        <w:ind w:firstLine="600"/>
        <w:jc w:val="both"/>
        <w:rPr>
          <w:lang w:val="ru-RU"/>
        </w:rPr>
      </w:pPr>
      <w:r w:rsidRPr="00146DAA">
        <w:rPr>
          <w:rFonts w:ascii="Times New Roman" w:hAnsi="Times New Roman"/>
          <w:color w:val="000000"/>
          <w:sz w:val="28"/>
          <w:lang w:val="ru-RU"/>
        </w:rPr>
        <w:t>готовность к активной деятельности технологической и социальной направленности, способность инициировать, планировать и самостоятельно выполнять такую деятельность;</w:t>
      </w:r>
    </w:p>
    <w:p w:rsidR="002B4926" w:rsidRPr="00146DAA" w:rsidRDefault="002B4926" w:rsidP="002B4926">
      <w:pPr>
        <w:spacing w:after="0" w:line="264" w:lineRule="auto"/>
        <w:ind w:firstLine="600"/>
        <w:jc w:val="both"/>
        <w:rPr>
          <w:lang w:val="ru-RU"/>
        </w:rPr>
      </w:pPr>
      <w:r w:rsidRPr="00146DAA">
        <w:rPr>
          <w:rFonts w:ascii="Times New Roman" w:hAnsi="Times New Roman"/>
          <w:color w:val="000000"/>
          <w:sz w:val="28"/>
          <w:lang w:val="ru-RU"/>
        </w:rPr>
        <w:t>интерес к сферам профессиональной деятельности, связанным с информатикой, программированием и информационными технологиями, основанными на достижениях науки информатики и научно-технического прогресса, умение совершать осознанный выбор будущей профессии и реализовывать собственные жизненные планы;</w:t>
      </w:r>
    </w:p>
    <w:p w:rsidR="002B4926" w:rsidRPr="00146DAA" w:rsidRDefault="002B4926" w:rsidP="002B4926">
      <w:pPr>
        <w:spacing w:after="0" w:line="264" w:lineRule="auto"/>
        <w:ind w:firstLine="600"/>
        <w:jc w:val="both"/>
        <w:rPr>
          <w:lang w:val="ru-RU"/>
        </w:rPr>
      </w:pPr>
      <w:r w:rsidRPr="00146DAA">
        <w:rPr>
          <w:rFonts w:ascii="Times New Roman" w:hAnsi="Times New Roman"/>
          <w:color w:val="000000"/>
          <w:sz w:val="28"/>
          <w:lang w:val="ru-RU"/>
        </w:rPr>
        <w:t>готовность и способность к образованию и самообразованию на протяжении всей жизни;</w:t>
      </w:r>
    </w:p>
    <w:p w:rsidR="002B4926" w:rsidRPr="00146DAA" w:rsidRDefault="002B4926" w:rsidP="002B4926">
      <w:pPr>
        <w:spacing w:after="0" w:line="264" w:lineRule="auto"/>
        <w:ind w:firstLine="600"/>
        <w:jc w:val="both"/>
        <w:rPr>
          <w:lang w:val="ru-RU"/>
        </w:rPr>
      </w:pPr>
      <w:r w:rsidRPr="00146DAA">
        <w:rPr>
          <w:rFonts w:ascii="Times New Roman" w:hAnsi="Times New Roman"/>
          <w:b/>
          <w:color w:val="000000"/>
          <w:sz w:val="28"/>
          <w:lang w:val="ru-RU"/>
        </w:rPr>
        <w:t>7) экологического воспитания:</w:t>
      </w:r>
    </w:p>
    <w:p w:rsidR="002B4926" w:rsidRPr="00146DAA" w:rsidRDefault="002B4926" w:rsidP="002B4926">
      <w:pPr>
        <w:spacing w:after="0" w:line="264" w:lineRule="auto"/>
        <w:ind w:firstLine="600"/>
        <w:jc w:val="both"/>
        <w:rPr>
          <w:lang w:val="ru-RU"/>
        </w:rPr>
      </w:pPr>
      <w:r w:rsidRPr="00146DAA">
        <w:rPr>
          <w:rFonts w:ascii="Times New Roman" w:hAnsi="Times New Roman"/>
          <w:color w:val="000000"/>
          <w:sz w:val="28"/>
          <w:lang w:val="ru-RU"/>
        </w:rPr>
        <w:t>осознание глобального характера экологических проблем и путей их решения, в том числе с учётом возможностей информационно-коммуникационных технологий;</w:t>
      </w:r>
    </w:p>
    <w:p w:rsidR="002B4926" w:rsidRPr="00146DAA" w:rsidRDefault="002B4926" w:rsidP="002B4926">
      <w:pPr>
        <w:spacing w:after="0" w:line="264" w:lineRule="auto"/>
        <w:ind w:firstLine="600"/>
        <w:jc w:val="both"/>
        <w:rPr>
          <w:lang w:val="ru-RU"/>
        </w:rPr>
      </w:pPr>
      <w:r w:rsidRPr="00146DAA">
        <w:rPr>
          <w:rFonts w:ascii="Times New Roman" w:hAnsi="Times New Roman"/>
          <w:b/>
          <w:color w:val="000000"/>
          <w:sz w:val="28"/>
          <w:lang w:val="ru-RU"/>
        </w:rPr>
        <w:t>8) ценности научного познания:</w:t>
      </w:r>
    </w:p>
    <w:p w:rsidR="002B4926" w:rsidRPr="00146DAA" w:rsidRDefault="002B4926" w:rsidP="002B4926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146DAA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146DAA">
        <w:rPr>
          <w:rFonts w:ascii="Times New Roman" w:hAnsi="Times New Roman"/>
          <w:color w:val="000000"/>
          <w:sz w:val="28"/>
          <w:lang w:val="ru-RU"/>
        </w:rPr>
        <w:t xml:space="preserve"> мировоззрения, соответствующего современному уровню развития науки, достижениям научно-технического прогресса и общественной практики, за счёт понимания роли информационных ресурсов, информационных процессов и информационных технологий в условиях цифровой трансформации многих сфер жизни современного общества;</w:t>
      </w:r>
    </w:p>
    <w:p w:rsidR="002B4926" w:rsidRPr="00146DAA" w:rsidRDefault="002B4926" w:rsidP="002B4926">
      <w:pPr>
        <w:spacing w:after="0" w:line="264" w:lineRule="auto"/>
        <w:ind w:firstLine="600"/>
        <w:jc w:val="both"/>
        <w:rPr>
          <w:lang w:val="ru-RU"/>
        </w:rPr>
      </w:pPr>
      <w:r w:rsidRPr="00146DAA">
        <w:rPr>
          <w:rFonts w:ascii="Times New Roman" w:hAnsi="Times New Roman"/>
          <w:color w:val="000000"/>
          <w:sz w:val="28"/>
          <w:lang w:val="ru-RU"/>
        </w:rPr>
        <w:t>осознание ценности научной деятельности, готовность осуществлять проектную и исследовательскую деятельность индивидуально и в группе.</w:t>
      </w:r>
    </w:p>
    <w:p w:rsidR="002B4926" w:rsidRPr="00146DAA" w:rsidRDefault="002B4926" w:rsidP="002B4926">
      <w:pPr>
        <w:spacing w:after="0" w:line="264" w:lineRule="auto"/>
        <w:ind w:firstLine="600"/>
        <w:jc w:val="both"/>
        <w:rPr>
          <w:lang w:val="ru-RU"/>
        </w:rPr>
      </w:pPr>
      <w:r w:rsidRPr="00146DAA">
        <w:rPr>
          <w:rFonts w:ascii="Times New Roman" w:hAnsi="Times New Roman"/>
          <w:color w:val="000000"/>
          <w:sz w:val="28"/>
          <w:lang w:val="ru-RU"/>
        </w:rPr>
        <w:t xml:space="preserve">В процессе достижения личностных результатов освоения программы по информатике </w:t>
      </w:r>
      <w:proofErr w:type="gramStart"/>
      <w:r w:rsidRPr="00146DAA">
        <w:rPr>
          <w:rFonts w:ascii="Times New Roman" w:hAnsi="Times New Roman"/>
          <w:color w:val="000000"/>
          <w:sz w:val="28"/>
          <w:lang w:val="ru-RU"/>
        </w:rPr>
        <w:t>у</w:t>
      </w:r>
      <w:proofErr w:type="gramEnd"/>
      <w:r w:rsidRPr="00146DAA">
        <w:rPr>
          <w:rFonts w:ascii="Times New Roman" w:hAnsi="Times New Roman"/>
          <w:color w:val="000000"/>
          <w:sz w:val="28"/>
          <w:lang w:val="ru-RU"/>
        </w:rPr>
        <w:t xml:space="preserve"> обучающихся совершенствуется эмоциональный интеллект, предполагающий </w:t>
      </w:r>
      <w:proofErr w:type="spellStart"/>
      <w:r w:rsidRPr="00146DAA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146DAA">
        <w:rPr>
          <w:rFonts w:ascii="Times New Roman" w:hAnsi="Times New Roman"/>
          <w:color w:val="000000"/>
          <w:sz w:val="28"/>
          <w:lang w:val="ru-RU"/>
        </w:rPr>
        <w:t>:</w:t>
      </w:r>
    </w:p>
    <w:p w:rsidR="002B4926" w:rsidRPr="00146DAA" w:rsidRDefault="002B4926" w:rsidP="002B4926">
      <w:pPr>
        <w:spacing w:after="0" w:line="264" w:lineRule="auto"/>
        <w:ind w:firstLine="600"/>
        <w:jc w:val="both"/>
        <w:rPr>
          <w:lang w:val="ru-RU"/>
        </w:rPr>
      </w:pPr>
      <w:r w:rsidRPr="00146DAA">
        <w:rPr>
          <w:rFonts w:ascii="Times New Roman" w:hAnsi="Times New Roman"/>
          <w:color w:val="000000"/>
          <w:sz w:val="28"/>
          <w:lang w:val="ru-RU"/>
        </w:rPr>
        <w:t>саморегулирования, включающего самоконтроль, умение принимать ответственность за своё поведение, способность адаптироваться к эмоциональным изменениям и проявлять гибкость, быть открытым новому;</w:t>
      </w:r>
    </w:p>
    <w:p w:rsidR="002B4926" w:rsidRPr="00146DAA" w:rsidRDefault="002B4926" w:rsidP="002B4926">
      <w:pPr>
        <w:spacing w:after="0" w:line="264" w:lineRule="auto"/>
        <w:ind w:firstLine="600"/>
        <w:jc w:val="both"/>
        <w:rPr>
          <w:lang w:val="ru-RU"/>
        </w:rPr>
      </w:pPr>
      <w:r w:rsidRPr="00146DAA">
        <w:rPr>
          <w:rFonts w:ascii="Times New Roman" w:hAnsi="Times New Roman"/>
          <w:color w:val="000000"/>
          <w:sz w:val="28"/>
          <w:lang w:val="ru-RU"/>
        </w:rPr>
        <w:t>внутренней мотивации</w:t>
      </w:r>
      <w:r w:rsidRPr="00146DAA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 w:rsidRPr="00146DAA">
        <w:rPr>
          <w:rFonts w:ascii="Times New Roman" w:hAnsi="Times New Roman"/>
          <w:color w:val="000000"/>
          <w:sz w:val="28"/>
          <w:lang w:val="ru-RU"/>
        </w:rPr>
        <w:t>включающей стремление к достижению цели и успеху, оптимизм, инициативность, умение действовать, исходя из своих возможностей;</w:t>
      </w:r>
    </w:p>
    <w:p w:rsidR="002B4926" w:rsidRPr="00146DAA" w:rsidRDefault="002B4926" w:rsidP="002B4926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146DAA">
        <w:rPr>
          <w:rFonts w:ascii="Times New Roman" w:hAnsi="Times New Roman"/>
          <w:color w:val="000000"/>
          <w:sz w:val="28"/>
          <w:lang w:val="ru-RU"/>
        </w:rPr>
        <w:t>эмпатии</w:t>
      </w:r>
      <w:proofErr w:type="spellEnd"/>
      <w:r w:rsidRPr="00146DAA">
        <w:rPr>
          <w:rFonts w:ascii="Times New Roman" w:hAnsi="Times New Roman"/>
          <w:i/>
          <w:color w:val="000000"/>
          <w:sz w:val="28"/>
          <w:lang w:val="ru-RU"/>
        </w:rPr>
        <w:t>,</w:t>
      </w:r>
      <w:r w:rsidRPr="00146DAA">
        <w:rPr>
          <w:rFonts w:ascii="Times New Roman" w:hAnsi="Times New Roman"/>
          <w:color w:val="000000"/>
          <w:sz w:val="28"/>
          <w:lang w:val="ru-RU"/>
        </w:rPr>
        <w:t xml:space="preserve"> включающей способность понимать эмоциональное состояние других, учитывать его при осуществлении коммуникации, способность к сочувствию и сопереживанию;</w:t>
      </w:r>
    </w:p>
    <w:p w:rsidR="002B4926" w:rsidRPr="00146DAA" w:rsidRDefault="002B4926" w:rsidP="002B4926">
      <w:pPr>
        <w:spacing w:after="0" w:line="264" w:lineRule="auto"/>
        <w:ind w:firstLine="600"/>
        <w:jc w:val="both"/>
        <w:rPr>
          <w:lang w:val="ru-RU"/>
        </w:rPr>
      </w:pPr>
      <w:r w:rsidRPr="00146DAA">
        <w:rPr>
          <w:rFonts w:ascii="Times New Roman" w:hAnsi="Times New Roman"/>
          <w:color w:val="000000"/>
          <w:sz w:val="28"/>
          <w:lang w:val="ru-RU"/>
        </w:rPr>
        <w:t>социальных навыков</w:t>
      </w:r>
      <w:r w:rsidRPr="00146DAA">
        <w:rPr>
          <w:rFonts w:ascii="Times New Roman" w:hAnsi="Times New Roman"/>
          <w:i/>
          <w:color w:val="000000"/>
          <w:sz w:val="28"/>
          <w:lang w:val="ru-RU"/>
        </w:rPr>
        <w:t>,</w:t>
      </w:r>
      <w:r w:rsidRPr="00146DAA">
        <w:rPr>
          <w:rFonts w:ascii="Times New Roman" w:hAnsi="Times New Roman"/>
          <w:color w:val="000000"/>
          <w:sz w:val="28"/>
          <w:lang w:val="ru-RU"/>
        </w:rPr>
        <w:t xml:space="preserve"> включающих способность выстраивать отношения с другими людьми, заботиться, проявлять интерес и разрешать конфликты.</w:t>
      </w:r>
    </w:p>
    <w:p w:rsidR="002B4926" w:rsidRPr="00146DAA" w:rsidRDefault="002B4926" w:rsidP="002B4926">
      <w:pPr>
        <w:spacing w:after="0" w:line="264" w:lineRule="auto"/>
        <w:ind w:left="120"/>
        <w:jc w:val="both"/>
        <w:rPr>
          <w:lang w:val="ru-RU"/>
        </w:rPr>
      </w:pPr>
    </w:p>
    <w:p w:rsidR="002B4926" w:rsidRPr="00146DAA" w:rsidRDefault="002B4926" w:rsidP="002B4926">
      <w:pPr>
        <w:spacing w:after="0" w:line="264" w:lineRule="auto"/>
        <w:ind w:left="120"/>
        <w:jc w:val="both"/>
        <w:rPr>
          <w:lang w:val="ru-RU"/>
        </w:rPr>
      </w:pPr>
      <w:r w:rsidRPr="00146DAA">
        <w:rPr>
          <w:rFonts w:ascii="Times New Roman" w:hAnsi="Times New Roman"/>
          <w:b/>
          <w:color w:val="000000"/>
          <w:sz w:val="28"/>
          <w:lang w:val="ru-RU"/>
        </w:rPr>
        <w:lastRenderedPageBreak/>
        <w:t>МЕТАПРЕДМЕТНЫЕ РЕЗУЛЬТАТЫ</w:t>
      </w:r>
    </w:p>
    <w:p w:rsidR="002B4926" w:rsidRPr="00146DAA" w:rsidRDefault="002B4926" w:rsidP="002B4926">
      <w:pPr>
        <w:spacing w:after="0" w:line="264" w:lineRule="auto"/>
        <w:ind w:left="120"/>
        <w:jc w:val="both"/>
        <w:rPr>
          <w:lang w:val="ru-RU"/>
        </w:rPr>
      </w:pPr>
    </w:p>
    <w:p w:rsidR="002B4926" w:rsidRPr="00146DAA" w:rsidRDefault="002B4926" w:rsidP="002B4926">
      <w:pPr>
        <w:spacing w:after="0" w:line="264" w:lineRule="auto"/>
        <w:ind w:firstLine="600"/>
        <w:jc w:val="both"/>
        <w:rPr>
          <w:lang w:val="ru-RU"/>
        </w:rPr>
      </w:pPr>
      <w:r w:rsidRPr="00146DAA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информатики на уровне среднего общего образования у обучающегося будут сформированы </w:t>
      </w:r>
      <w:proofErr w:type="spellStart"/>
      <w:r w:rsidRPr="00146DAA">
        <w:rPr>
          <w:rFonts w:ascii="Times New Roman" w:hAnsi="Times New Roman"/>
          <w:color w:val="000000"/>
          <w:sz w:val="28"/>
          <w:lang w:val="ru-RU"/>
        </w:rPr>
        <w:t>метапредметные</w:t>
      </w:r>
      <w:proofErr w:type="spellEnd"/>
      <w:r w:rsidRPr="00146DAA">
        <w:rPr>
          <w:rFonts w:ascii="Times New Roman" w:hAnsi="Times New Roman"/>
          <w:color w:val="000000"/>
          <w:sz w:val="28"/>
          <w:lang w:val="ru-RU"/>
        </w:rPr>
        <w:t xml:space="preserve"> результаты, отраженные в универсальных учебных действиях, а именно –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 </w:t>
      </w:r>
    </w:p>
    <w:p w:rsidR="002B4926" w:rsidRPr="00146DAA" w:rsidRDefault="002B4926" w:rsidP="002B4926">
      <w:pPr>
        <w:spacing w:after="0" w:line="264" w:lineRule="auto"/>
        <w:ind w:left="120"/>
        <w:jc w:val="both"/>
        <w:rPr>
          <w:lang w:val="ru-RU"/>
        </w:rPr>
      </w:pPr>
    </w:p>
    <w:p w:rsidR="002B4926" w:rsidRPr="00146DAA" w:rsidRDefault="002B4926" w:rsidP="002B4926">
      <w:pPr>
        <w:spacing w:after="0" w:line="264" w:lineRule="auto"/>
        <w:ind w:left="120"/>
        <w:jc w:val="both"/>
        <w:rPr>
          <w:lang w:val="ru-RU"/>
        </w:rPr>
      </w:pPr>
      <w:r w:rsidRPr="00146DAA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2B4926" w:rsidRPr="00146DAA" w:rsidRDefault="002B4926" w:rsidP="002B4926">
      <w:pPr>
        <w:spacing w:after="0" w:line="264" w:lineRule="auto"/>
        <w:ind w:firstLine="600"/>
        <w:jc w:val="both"/>
        <w:rPr>
          <w:lang w:val="ru-RU"/>
        </w:rPr>
      </w:pPr>
      <w:r w:rsidRPr="00146DAA">
        <w:rPr>
          <w:rFonts w:ascii="Times New Roman" w:hAnsi="Times New Roman"/>
          <w:b/>
          <w:color w:val="000000"/>
          <w:sz w:val="28"/>
          <w:lang w:val="ru-RU"/>
        </w:rPr>
        <w:t>1) базовые логические действия:</w:t>
      </w:r>
    </w:p>
    <w:p w:rsidR="002B4926" w:rsidRPr="00146DAA" w:rsidRDefault="002B4926" w:rsidP="002B4926">
      <w:pPr>
        <w:spacing w:after="0" w:line="264" w:lineRule="auto"/>
        <w:ind w:firstLine="600"/>
        <w:jc w:val="both"/>
        <w:rPr>
          <w:lang w:val="ru-RU"/>
        </w:rPr>
      </w:pPr>
      <w:r w:rsidRPr="00146DAA">
        <w:rPr>
          <w:rFonts w:ascii="Times New Roman" w:hAnsi="Times New Roman"/>
          <w:color w:val="000000"/>
          <w:sz w:val="28"/>
          <w:lang w:val="ru-RU"/>
        </w:rPr>
        <w:t>самостоятельно формулировать и актуализировать проблему, рассматривать её всесторонне;</w:t>
      </w:r>
    </w:p>
    <w:p w:rsidR="002B4926" w:rsidRPr="00146DAA" w:rsidRDefault="002B4926" w:rsidP="002B4926">
      <w:pPr>
        <w:spacing w:after="0" w:line="264" w:lineRule="auto"/>
        <w:ind w:firstLine="600"/>
        <w:jc w:val="both"/>
        <w:rPr>
          <w:lang w:val="ru-RU"/>
        </w:rPr>
      </w:pPr>
      <w:r w:rsidRPr="00146DAA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или основания для сравнения, классификации и обобщения;</w:t>
      </w:r>
    </w:p>
    <w:p w:rsidR="002B4926" w:rsidRPr="00146DAA" w:rsidRDefault="002B4926" w:rsidP="002B4926">
      <w:pPr>
        <w:spacing w:after="0" w:line="264" w:lineRule="auto"/>
        <w:ind w:firstLine="600"/>
        <w:jc w:val="both"/>
        <w:rPr>
          <w:lang w:val="ru-RU"/>
        </w:rPr>
      </w:pPr>
      <w:r w:rsidRPr="00146DAA">
        <w:rPr>
          <w:rFonts w:ascii="Times New Roman" w:hAnsi="Times New Roman"/>
          <w:color w:val="000000"/>
          <w:sz w:val="28"/>
          <w:lang w:val="ru-RU"/>
        </w:rPr>
        <w:t>определять цели деятельности, задавать параметры и критерии их достижения;</w:t>
      </w:r>
    </w:p>
    <w:p w:rsidR="002B4926" w:rsidRPr="00146DAA" w:rsidRDefault="002B4926" w:rsidP="002B4926">
      <w:pPr>
        <w:spacing w:after="0" w:line="264" w:lineRule="auto"/>
        <w:ind w:firstLine="600"/>
        <w:jc w:val="both"/>
        <w:rPr>
          <w:lang w:val="ru-RU"/>
        </w:rPr>
      </w:pPr>
      <w:r w:rsidRPr="00146DAA">
        <w:rPr>
          <w:rFonts w:ascii="Times New Roman" w:hAnsi="Times New Roman"/>
          <w:color w:val="000000"/>
          <w:sz w:val="28"/>
          <w:lang w:val="ru-RU"/>
        </w:rPr>
        <w:t>выявлять закономерности и противоречия в рассматриваемых явлениях;</w:t>
      </w:r>
    </w:p>
    <w:p w:rsidR="002B4926" w:rsidRPr="00146DAA" w:rsidRDefault="002B4926" w:rsidP="002B4926">
      <w:pPr>
        <w:spacing w:after="0" w:line="264" w:lineRule="auto"/>
        <w:ind w:firstLine="600"/>
        <w:jc w:val="both"/>
        <w:rPr>
          <w:lang w:val="ru-RU"/>
        </w:rPr>
      </w:pPr>
      <w:r w:rsidRPr="00146DAA">
        <w:rPr>
          <w:rFonts w:ascii="Times New Roman" w:hAnsi="Times New Roman"/>
          <w:color w:val="000000"/>
          <w:sz w:val="28"/>
          <w:lang w:val="ru-RU"/>
        </w:rPr>
        <w:t>разрабатывать план решения проблемы с учётом анализа имеющихся материальных и нематериальных ресурсов;</w:t>
      </w:r>
    </w:p>
    <w:p w:rsidR="002B4926" w:rsidRPr="00146DAA" w:rsidRDefault="002B4926" w:rsidP="002B4926">
      <w:pPr>
        <w:spacing w:after="0" w:line="264" w:lineRule="auto"/>
        <w:ind w:firstLine="600"/>
        <w:jc w:val="both"/>
        <w:rPr>
          <w:lang w:val="ru-RU"/>
        </w:rPr>
      </w:pPr>
      <w:r w:rsidRPr="00146DAA">
        <w:rPr>
          <w:rFonts w:ascii="Times New Roman" w:hAnsi="Times New Roman"/>
          <w:color w:val="000000"/>
          <w:sz w:val="28"/>
          <w:lang w:val="ru-RU"/>
        </w:rPr>
        <w:t>вносить коррективы в деятельность, оценивать соответствие результатов целям, оценивать риски последствий деятельности;</w:t>
      </w:r>
    </w:p>
    <w:p w:rsidR="002B4926" w:rsidRPr="00146DAA" w:rsidRDefault="002B4926" w:rsidP="002B4926">
      <w:pPr>
        <w:spacing w:after="0" w:line="264" w:lineRule="auto"/>
        <w:ind w:firstLine="600"/>
        <w:jc w:val="both"/>
        <w:rPr>
          <w:lang w:val="ru-RU"/>
        </w:rPr>
      </w:pPr>
      <w:r w:rsidRPr="00146DAA">
        <w:rPr>
          <w:rFonts w:ascii="Times New Roman" w:hAnsi="Times New Roman"/>
          <w:color w:val="000000"/>
          <w:sz w:val="28"/>
          <w:lang w:val="ru-RU"/>
        </w:rPr>
        <w:t>координировать и выполнять работу в условиях реального, виртуального и комбинированного взаимодействия;</w:t>
      </w:r>
    </w:p>
    <w:p w:rsidR="002B4926" w:rsidRPr="00146DAA" w:rsidRDefault="002B4926" w:rsidP="002B4926">
      <w:pPr>
        <w:spacing w:after="0" w:line="264" w:lineRule="auto"/>
        <w:ind w:firstLine="600"/>
        <w:jc w:val="both"/>
        <w:rPr>
          <w:lang w:val="ru-RU"/>
        </w:rPr>
      </w:pPr>
      <w:r w:rsidRPr="00146DAA">
        <w:rPr>
          <w:rFonts w:ascii="Times New Roman" w:hAnsi="Times New Roman"/>
          <w:color w:val="000000"/>
          <w:sz w:val="28"/>
          <w:lang w:val="ru-RU"/>
        </w:rPr>
        <w:t xml:space="preserve">развивать </w:t>
      </w:r>
      <w:proofErr w:type="spellStart"/>
      <w:r w:rsidRPr="00146DAA">
        <w:rPr>
          <w:rFonts w:ascii="Times New Roman" w:hAnsi="Times New Roman"/>
          <w:color w:val="000000"/>
          <w:sz w:val="28"/>
          <w:lang w:val="ru-RU"/>
        </w:rPr>
        <w:t>креативное</w:t>
      </w:r>
      <w:proofErr w:type="spellEnd"/>
      <w:r w:rsidRPr="00146DAA">
        <w:rPr>
          <w:rFonts w:ascii="Times New Roman" w:hAnsi="Times New Roman"/>
          <w:color w:val="000000"/>
          <w:sz w:val="28"/>
          <w:lang w:val="ru-RU"/>
        </w:rPr>
        <w:t xml:space="preserve"> мышление при решении жизненных проблем.</w:t>
      </w:r>
    </w:p>
    <w:p w:rsidR="002B4926" w:rsidRPr="00146DAA" w:rsidRDefault="002B4926" w:rsidP="002B4926">
      <w:pPr>
        <w:spacing w:after="0" w:line="264" w:lineRule="auto"/>
        <w:ind w:firstLine="600"/>
        <w:jc w:val="both"/>
        <w:rPr>
          <w:lang w:val="ru-RU"/>
        </w:rPr>
      </w:pPr>
      <w:r w:rsidRPr="00146DAA">
        <w:rPr>
          <w:rFonts w:ascii="Times New Roman" w:hAnsi="Times New Roman"/>
          <w:b/>
          <w:color w:val="000000"/>
          <w:sz w:val="28"/>
          <w:lang w:val="ru-RU"/>
        </w:rPr>
        <w:t>2) базовые исследовательские действия:</w:t>
      </w:r>
    </w:p>
    <w:p w:rsidR="002B4926" w:rsidRPr="00146DAA" w:rsidRDefault="002B4926" w:rsidP="002B4926">
      <w:pPr>
        <w:spacing w:after="0" w:line="264" w:lineRule="auto"/>
        <w:ind w:firstLine="600"/>
        <w:jc w:val="both"/>
        <w:rPr>
          <w:lang w:val="ru-RU"/>
        </w:rPr>
      </w:pPr>
      <w:r w:rsidRPr="00146DAA">
        <w:rPr>
          <w:rFonts w:ascii="Times New Roman" w:hAnsi="Times New Roman"/>
          <w:color w:val="000000"/>
          <w:sz w:val="28"/>
          <w:lang w:val="ru-RU"/>
        </w:rPr>
        <w:t>владеть навыками учебно-исследовательской и проектной деятельности, навыками разрешения проблем, способностью и готовностью к самостоятельному поиску методов решения практических задач, применению различных методов познания;</w:t>
      </w:r>
    </w:p>
    <w:p w:rsidR="002B4926" w:rsidRPr="00146DAA" w:rsidRDefault="002B4926" w:rsidP="002B4926">
      <w:pPr>
        <w:spacing w:after="0" w:line="264" w:lineRule="auto"/>
        <w:ind w:firstLine="600"/>
        <w:jc w:val="both"/>
        <w:rPr>
          <w:lang w:val="ru-RU"/>
        </w:rPr>
      </w:pPr>
      <w:r w:rsidRPr="00146DAA">
        <w:rPr>
          <w:rFonts w:ascii="Times New Roman" w:hAnsi="Times New Roman"/>
          <w:color w:val="000000"/>
          <w:sz w:val="28"/>
          <w:lang w:val="ru-RU"/>
        </w:rPr>
        <w:t>осуществлять различные виды деятельности по получению нового знания, его интерпретации, преобразованию и применению в различных учебных ситуациях, в том числе при создании учебных и социальных проектов;</w:t>
      </w:r>
    </w:p>
    <w:p w:rsidR="002B4926" w:rsidRPr="00146DAA" w:rsidRDefault="002B4926" w:rsidP="002B4926">
      <w:pPr>
        <w:spacing w:after="0" w:line="264" w:lineRule="auto"/>
        <w:ind w:firstLine="600"/>
        <w:jc w:val="both"/>
        <w:rPr>
          <w:lang w:val="ru-RU"/>
        </w:rPr>
      </w:pPr>
      <w:r w:rsidRPr="00146DAA">
        <w:rPr>
          <w:rFonts w:ascii="Times New Roman" w:hAnsi="Times New Roman"/>
          <w:color w:val="000000"/>
          <w:sz w:val="28"/>
          <w:lang w:val="ru-RU"/>
        </w:rPr>
        <w:t>формировать научный тип мышления, владеть научной терминологией, ключевыми понятиями и методами;</w:t>
      </w:r>
    </w:p>
    <w:p w:rsidR="002B4926" w:rsidRPr="00146DAA" w:rsidRDefault="002B4926" w:rsidP="002B4926">
      <w:pPr>
        <w:spacing w:after="0" w:line="264" w:lineRule="auto"/>
        <w:ind w:firstLine="600"/>
        <w:jc w:val="both"/>
        <w:rPr>
          <w:lang w:val="ru-RU"/>
        </w:rPr>
      </w:pPr>
      <w:r w:rsidRPr="00146DAA">
        <w:rPr>
          <w:rFonts w:ascii="Times New Roman" w:hAnsi="Times New Roman"/>
          <w:color w:val="000000"/>
          <w:sz w:val="28"/>
          <w:lang w:val="ru-RU"/>
        </w:rPr>
        <w:t>ставить и формулировать собственные задачи в образовательной деятельности и жизненных ситуациях;</w:t>
      </w:r>
    </w:p>
    <w:p w:rsidR="002B4926" w:rsidRPr="00146DAA" w:rsidRDefault="002B4926" w:rsidP="002B4926">
      <w:pPr>
        <w:spacing w:after="0" w:line="264" w:lineRule="auto"/>
        <w:ind w:firstLine="600"/>
        <w:jc w:val="both"/>
        <w:rPr>
          <w:lang w:val="ru-RU"/>
        </w:rPr>
      </w:pPr>
      <w:r w:rsidRPr="00146DAA">
        <w:rPr>
          <w:rFonts w:ascii="Times New Roman" w:hAnsi="Times New Roman"/>
          <w:color w:val="000000"/>
          <w:sz w:val="28"/>
          <w:lang w:val="ru-RU"/>
        </w:rPr>
        <w:lastRenderedPageBreak/>
        <w:t>выявлять причинно-следственные связи и актуализировать задачу, выдвигать гипотезу её решения, находить аргументы для доказательства своих утверждений, задавать параметры и критерии решения;</w:t>
      </w:r>
    </w:p>
    <w:p w:rsidR="002B4926" w:rsidRPr="00146DAA" w:rsidRDefault="002B4926" w:rsidP="002B4926">
      <w:pPr>
        <w:spacing w:after="0" w:line="264" w:lineRule="auto"/>
        <w:ind w:firstLine="600"/>
        <w:jc w:val="both"/>
        <w:rPr>
          <w:lang w:val="ru-RU"/>
        </w:rPr>
      </w:pPr>
      <w:r w:rsidRPr="00146DAA">
        <w:rPr>
          <w:rFonts w:ascii="Times New Roman" w:hAnsi="Times New Roman"/>
          <w:color w:val="000000"/>
          <w:sz w:val="28"/>
          <w:lang w:val="ru-RU"/>
        </w:rPr>
        <w:t>анализировать полученные в ходе решения задачи результаты, критически оценивать их достоверность, прогнозировать изменение в новых условиях;</w:t>
      </w:r>
    </w:p>
    <w:p w:rsidR="002B4926" w:rsidRPr="00146DAA" w:rsidRDefault="002B4926" w:rsidP="002B4926">
      <w:pPr>
        <w:spacing w:after="0" w:line="264" w:lineRule="auto"/>
        <w:ind w:firstLine="600"/>
        <w:jc w:val="both"/>
        <w:rPr>
          <w:lang w:val="ru-RU"/>
        </w:rPr>
      </w:pPr>
      <w:r w:rsidRPr="00146DAA">
        <w:rPr>
          <w:rFonts w:ascii="Times New Roman" w:hAnsi="Times New Roman"/>
          <w:color w:val="000000"/>
          <w:sz w:val="28"/>
          <w:lang w:val="ru-RU"/>
        </w:rPr>
        <w:t>давать оценку новым ситуациям, оценивать приобретённый опыт;</w:t>
      </w:r>
    </w:p>
    <w:p w:rsidR="002B4926" w:rsidRPr="00146DAA" w:rsidRDefault="002B4926" w:rsidP="002B4926">
      <w:pPr>
        <w:spacing w:after="0" w:line="264" w:lineRule="auto"/>
        <w:ind w:firstLine="600"/>
        <w:jc w:val="both"/>
        <w:rPr>
          <w:lang w:val="ru-RU"/>
        </w:rPr>
      </w:pPr>
      <w:r w:rsidRPr="00146DAA">
        <w:rPr>
          <w:rFonts w:ascii="Times New Roman" w:hAnsi="Times New Roman"/>
          <w:color w:val="000000"/>
          <w:sz w:val="28"/>
          <w:lang w:val="ru-RU"/>
        </w:rPr>
        <w:t>осуществлять целенаправленный поиск переноса средств и способов действия в профессиональную среду;</w:t>
      </w:r>
    </w:p>
    <w:p w:rsidR="002B4926" w:rsidRPr="00146DAA" w:rsidRDefault="002B4926" w:rsidP="002B4926">
      <w:pPr>
        <w:spacing w:after="0" w:line="264" w:lineRule="auto"/>
        <w:ind w:firstLine="600"/>
        <w:jc w:val="both"/>
        <w:rPr>
          <w:lang w:val="ru-RU"/>
        </w:rPr>
      </w:pPr>
      <w:r w:rsidRPr="00146DAA">
        <w:rPr>
          <w:rFonts w:ascii="Times New Roman" w:hAnsi="Times New Roman"/>
          <w:color w:val="000000"/>
          <w:sz w:val="28"/>
          <w:lang w:val="ru-RU"/>
        </w:rPr>
        <w:t>уметь переносить знания в познавательную и практическую области жизнедеятельности;</w:t>
      </w:r>
    </w:p>
    <w:p w:rsidR="002B4926" w:rsidRPr="00146DAA" w:rsidRDefault="002B4926" w:rsidP="002B4926">
      <w:pPr>
        <w:spacing w:after="0" w:line="264" w:lineRule="auto"/>
        <w:ind w:firstLine="600"/>
        <w:jc w:val="both"/>
        <w:rPr>
          <w:lang w:val="ru-RU"/>
        </w:rPr>
      </w:pPr>
      <w:r w:rsidRPr="00146DAA">
        <w:rPr>
          <w:rFonts w:ascii="Times New Roman" w:hAnsi="Times New Roman"/>
          <w:color w:val="000000"/>
          <w:sz w:val="28"/>
          <w:lang w:val="ru-RU"/>
        </w:rPr>
        <w:t>уметь интегрировать знания из разных предметных областей;</w:t>
      </w:r>
    </w:p>
    <w:p w:rsidR="002B4926" w:rsidRPr="00146DAA" w:rsidRDefault="002B4926" w:rsidP="002B4926">
      <w:pPr>
        <w:spacing w:after="0" w:line="264" w:lineRule="auto"/>
        <w:ind w:firstLine="600"/>
        <w:jc w:val="both"/>
        <w:rPr>
          <w:lang w:val="ru-RU"/>
        </w:rPr>
      </w:pPr>
      <w:r w:rsidRPr="00146DAA">
        <w:rPr>
          <w:rFonts w:ascii="Times New Roman" w:hAnsi="Times New Roman"/>
          <w:color w:val="000000"/>
          <w:sz w:val="28"/>
          <w:lang w:val="ru-RU"/>
        </w:rPr>
        <w:t>выдвигать новые идеи, предлагать оригинальные подходы и решения, ставить проблемы и задачи, допускающие альтернативные решения.</w:t>
      </w:r>
    </w:p>
    <w:p w:rsidR="002B4926" w:rsidRPr="00146DAA" w:rsidRDefault="002B4926" w:rsidP="002B4926">
      <w:pPr>
        <w:spacing w:after="0" w:line="264" w:lineRule="auto"/>
        <w:ind w:firstLine="600"/>
        <w:jc w:val="both"/>
        <w:rPr>
          <w:lang w:val="ru-RU"/>
        </w:rPr>
      </w:pPr>
      <w:r w:rsidRPr="00146DAA">
        <w:rPr>
          <w:rFonts w:ascii="Times New Roman" w:hAnsi="Times New Roman"/>
          <w:b/>
          <w:color w:val="000000"/>
          <w:sz w:val="28"/>
          <w:lang w:val="ru-RU"/>
        </w:rPr>
        <w:t>3) работа с информацией:</w:t>
      </w:r>
    </w:p>
    <w:p w:rsidR="002B4926" w:rsidRPr="00146DAA" w:rsidRDefault="002B4926" w:rsidP="002B4926">
      <w:pPr>
        <w:spacing w:after="0" w:line="264" w:lineRule="auto"/>
        <w:ind w:firstLine="600"/>
        <w:jc w:val="both"/>
        <w:rPr>
          <w:lang w:val="ru-RU"/>
        </w:rPr>
      </w:pPr>
      <w:r w:rsidRPr="00146DAA">
        <w:rPr>
          <w:rFonts w:ascii="Times New Roman" w:hAnsi="Times New Roman"/>
          <w:color w:val="000000"/>
          <w:sz w:val="28"/>
          <w:lang w:val="ru-RU"/>
        </w:rPr>
        <w:t>владеть навыками получения информации из источников разных типов, самостоятельно осуществлять поиск, анализ, систематизацию и интерпретацию информации различных видов и форм представления;</w:t>
      </w:r>
    </w:p>
    <w:p w:rsidR="002B4926" w:rsidRPr="00146DAA" w:rsidRDefault="002B4926" w:rsidP="002B4926">
      <w:pPr>
        <w:spacing w:after="0" w:line="264" w:lineRule="auto"/>
        <w:ind w:firstLine="600"/>
        <w:jc w:val="both"/>
        <w:rPr>
          <w:lang w:val="ru-RU"/>
        </w:rPr>
      </w:pPr>
      <w:r w:rsidRPr="00146DAA">
        <w:rPr>
          <w:rFonts w:ascii="Times New Roman" w:hAnsi="Times New Roman"/>
          <w:color w:val="000000"/>
          <w:sz w:val="28"/>
          <w:lang w:val="ru-RU"/>
        </w:rPr>
        <w:t>создавать тексты в различных форматах с учётом назначения информации и целевой аудитории, выбирая оптимальную форму представления и визуализации;</w:t>
      </w:r>
    </w:p>
    <w:p w:rsidR="002B4926" w:rsidRPr="00146DAA" w:rsidRDefault="002B4926" w:rsidP="002B4926">
      <w:pPr>
        <w:spacing w:after="0" w:line="264" w:lineRule="auto"/>
        <w:ind w:firstLine="600"/>
        <w:jc w:val="both"/>
        <w:rPr>
          <w:lang w:val="ru-RU"/>
        </w:rPr>
      </w:pPr>
      <w:r w:rsidRPr="00146DAA">
        <w:rPr>
          <w:rFonts w:ascii="Times New Roman" w:hAnsi="Times New Roman"/>
          <w:color w:val="000000"/>
          <w:sz w:val="28"/>
          <w:lang w:val="ru-RU"/>
        </w:rPr>
        <w:t>оценивать достоверность, легитимность информации, её соответствие правовым и морально-этическим нормам;</w:t>
      </w:r>
    </w:p>
    <w:p w:rsidR="002B4926" w:rsidRPr="00146DAA" w:rsidRDefault="002B4926" w:rsidP="002B4926">
      <w:pPr>
        <w:spacing w:after="0" w:line="264" w:lineRule="auto"/>
        <w:ind w:firstLine="600"/>
        <w:jc w:val="both"/>
        <w:rPr>
          <w:lang w:val="ru-RU"/>
        </w:rPr>
      </w:pPr>
      <w:r w:rsidRPr="00146DAA">
        <w:rPr>
          <w:rFonts w:ascii="Times New Roman" w:hAnsi="Times New Roman"/>
          <w:color w:val="000000"/>
          <w:sz w:val="28"/>
          <w:lang w:val="ru-RU"/>
        </w:rPr>
        <w:t>использовать средства информационных и коммуникационных технологий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</w:t>
      </w:r>
    </w:p>
    <w:p w:rsidR="002B4926" w:rsidRPr="00146DAA" w:rsidRDefault="002B4926" w:rsidP="002B4926">
      <w:pPr>
        <w:spacing w:after="0" w:line="264" w:lineRule="auto"/>
        <w:ind w:firstLine="600"/>
        <w:jc w:val="both"/>
        <w:rPr>
          <w:lang w:val="ru-RU"/>
        </w:rPr>
      </w:pPr>
      <w:r w:rsidRPr="00146DAA">
        <w:rPr>
          <w:rFonts w:ascii="Times New Roman" w:hAnsi="Times New Roman"/>
          <w:color w:val="000000"/>
          <w:sz w:val="28"/>
          <w:lang w:val="ru-RU"/>
        </w:rPr>
        <w:t>владеть навыками распознавания и защиты информации, информационной безопасности личности.</w:t>
      </w:r>
    </w:p>
    <w:p w:rsidR="002B4926" w:rsidRPr="00146DAA" w:rsidRDefault="002B4926" w:rsidP="002B4926">
      <w:pPr>
        <w:spacing w:after="0" w:line="264" w:lineRule="auto"/>
        <w:ind w:left="120"/>
        <w:jc w:val="both"/>
        <w:rPr>
          <w:lang w:val="ru-RU"/>
        </w:rPr>
      </w:pPr>
    </w:p>
    <w:p w:rsidR="002B4926" w:rsidRPr="00146DAA" w:rsidRDefault="002B4926" w:rsidP="002B4926">
      <w:pPr>
        <w:spacing w:after="0" w:line="264" w:lineRule="auto"/>
        <w:ind w:left="120"/>
        <w:jc w:val="both"/>
        <w:rPr>
          <w:lang w:val="ru-RU"/>
        </w:rPr>
      </w:pPr>
      <w:r w:rsidRPr="00146DAA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2B4926" w:rsidRPr="00146DAA" w:rsidRDefault="002B4926" w:rsidP="002B4926">
      <w:pPr>
        <w:spacing w:after="0" w:line="264" w:lineRule="auto"/>
        <w:ind w:left="120"/>
        <w:jc w:val="both"/>
        <w:rPr>
          <w:lang w:val="ru-RU"/>
        </w:rPr>
      </w:pPr>
    </w:p>
    <w:p w:rsidR="002B4926" w:rsidRPr="00146DAA" w:rsidRDefault="002B4926" w:rsidP="002B4926">
      <w:pPr>
        <w:spacing w:after="0" w:line="264" w:lineRule="auto"/>
        <w:ind w:firstLine="600"/>
        <w:jc w:val="both"/>
        <w:rPr>
          <w:lang w:val="ru-RU"/>
        </w:rPr>
      </w:pPr>
      <w:r w:rsidRPr="00146DAA">
        <w:rPr>
          <w:rFonts w:ascii="Times New Roman" w:hAnsi="Times New Roman"/>
          <w:b/>
          <w:color w:val="000000"/>
          <w:sz w:val="28"/>
          <w:lang w:val="ru-RU"/>
        </w:rPr>
        <w:t>1) общение:</w:t>
      </w:r>
    </w:p>
    <w:p w:rsidR="002B4926" w:rsidRPr="00146DAA" w:rsidRDefault="002B4926" w:rsidP="002B4926">
      <w:pPr>
        <w:spacing w:after="0" w:line="264" w:lineRule="auto"/>
        <w:ind w:firstLine="600"/>
        <w:jc w:val="both"/>
        <w:rPr>
          <w:lang w:val="ru-RU"/>
        </w:rPr>
      </w:pPr>
      <w:r w:rsidRPr="00146DAA">
        <w:rPr>
          <w:rFonts w:ascii="Times New Roman" w:hAnsi="Times New Roman"/>
          <w:color w:val="000000"/>
          <w:sz w:val="28"/>
          <w:lang w:val="ru-RU"/>
        </w:rPr>
        <w:t>осуществлять коммуникации во всех сферах жизни;</w:t>
      </w:r>
    </w:p>
    <w:p w:rsidR="002B4926" w:rsidRPr="00146DAA" w:rsidRDefault="002B4926" w:rsidP="002B4926">
      <w:pPr>
        <w:spacing w:after="0" w:line="264" w:lineRule="auto"/>
        <w:ind w:firstLine="600"/>
        <w:jc w:val="both"/>
        <w:rPr>
          <w:lang w:val="ru-RU"/>
        </w:rPr>
      </w:pPr>
      <w:r w:rsidRPr="00146DAA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общения, понимать значение социальных знаков, распознавать предпосылки конфликтных ситуаций и смягчать конфликты;</w:t>
      </w:r>
    </w:p>
    <w:p w:rsidR="002B4926" w:rsidRPr="00146DAA" w:rsidRDefault="002B4926" w:rsidP="002B4926">
      <w:pPr>
        <w:spacing w:after="0" w:line="264" w:lineRule="auto"/>
        <w:ind w:firstLine="600"/>
        <w:jc w:val="both"/>
        <w:rPr>
          <w:lang w:val="ru-RU"/>
        </w:rPr>
      </w:pPr>
      <w:r w:rsidRPr="00146DAA">
        <w:rPr>
          <w:rFonts w:ascii="Times New Roman" w:hAnsi="Times New Roman"/>
          <w:color w:val="000000"/>
          <w:sz w:val="28"/>
          <w:lang w:val="ru-RU"/>
        </w:rPr>
        <w:t xml:space="preserve">владеть различными способами общения и взаимодействия, </w:t>
      </w:r>
      <w:proofErr w:type="spellStart"/>
      <w:r w:rsidRPr="00146DAA">
        <w:rPr>
          <w:rFonts w:ascii="Times New Roman" w:hAnsi="Times New Roman"/>
          <w:color w:val="000000"/>
          <w:sz w:val="28"/>
          <w:lang w:val="ru-RU"/>
        </w:rPr>
        <w:t>аргументированно</w:t>
      </w:r>
      <w:proofErr w:type="spellEnd"/>
      <w:r w:rsidRPr="00146DAA">
        <w:rPr>
          <w:rFonts w:ascii="Times New Roman" w:hAnsi="Times New Roman"/>
          <w:color w:val="000000"/>
          <w:sz w:val="28"/>
          <w:lang w:val="ru-RU"/>
        </w:rPr>
        <w:t xml:space="preserve"> вести диалог, уметь смягчать конфликтные ситуации;</w:t>
      </w:r>
    </w:p>
    <w:p w:rsidR="002B4926" w:rsidRPr="00146DAA" w:rsidRDefault="002B4926" w:rsidP="002B4926">
      <w:pPr>
        <w:spacing w:after="0" w:line="264" w:lineRule="auto"/>
        <w:ind w:firstLine="600"/>
        <w:jc w:val="both"/>
        <w:rPr>
          <w:lang w:val="ru-RU"/>
        </w:rPr>
      </w:pPr>
      <w:r w:rsidRPr="00146DAA">
        <w:rPr>
          <w:rFonts w:ascii="Times New Roman" w:hAnsi="Times New Roman"/>
          <w:color w:val="000000"/>
          <w:sz w:val="28"/>
          <w:lang w:val="ru-RU"/>
        </w:rPr>
        <w:lastRenderedPageBreak/>
        <w:t>развёрнуто и логично излагать свою точку зрения с использованием языковых средств.</w:t>
      </w:r>
    </w:p>
    <w:p w:rsidR="002B4926" w:rsidRPr="00146DAA" w:rsidRDefault="002B4926" w:rsidP="002B4926">
      <w:pPr>
        <w:spacing w:after="0" w:line="264" w:lineRule="auto"/>
        <w:ind w:firstLine="600"/>
        <w:jc w:val="both"/>
        <w:rPr>
          <w:lang w:val="ru-RU"/>
        </w:rPr>
      </w:pPr>
      <w:r w:rsidRPr="00146DAA">
        <w:rPr>
          <w:rFonts w:ascii="Times New Roman" w:hAnsi="Times New Roman"/>
          <w:b/>
          <w:color w:val="000000"/>
          <w:sz w:val="28"/>
          <w:lang w:val="ru-RU"/>
        </w:rPr>
        <w:t>2) совместная деятельность:</w:t>
      </w:r>
    </w:p>
    <w:p w:rsidR="002B4926" w:rsidRPr="00146DAA" w:rsidRDefault="002B4926" w:rsidP="002B4926">
      <w:pPr>
        <w:spacing w:after="0" w:line="264" w:lineRule="auto"/>
        <w:ind w:firstLine="600"/>
        <w:jc w:val="both"/>
        <w:rPr>
          <w:lang w:val="ru-RU"/>
        </w:rPr>
      </w:pPr>
      <w:r w:rsidRPr="00146DAA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работы;</w:t>
      </w:r>
    </w:p>
    <w:p w:rsidR="002B4926" w:rsidRPr="00146DAA" w:rsidRDefault="002B4926" w:rsidP="002B4926">
      <w:pPr>
        <w:spacing w:after="0" w:line="264" w:lineRule="auto"/>
        <w:ind w:firstLine="600"/>
        <w:jc w:val="both"/>
        <w:rPr>
          <w:lang w:val="ru-RU"/>
        </w:rPr>
      </w:pPr>
      <w:r w:rsidRPr="00146DAA">
        <w:rPr>
          <w:rFonts w:ascii="Times New Roman" w:hAnsi="Times New Roman"/>
          <w:color w:val="000000"/>
          <w:sz w:val="28"/>
          <w:lang w:val="ru-RU"/>
        </w:rPr>
        <w:t>выбирать тематику и методы совместных действий с учётом общих интересов и возможностей каждого члена коллектива;</w:t>
      </w:r>
    </w:p>
    <w:p w:rsidR="002B4926" w:rsidRPr="00146DAA" w:rsidRDefault="002B4926" w:rsidP="002B4926">
      <w:pPr>
        <w:spacing w:after="0" w:line="264" w:lineRule="auto"/>
        <w:ind w:firstLine="600"/>
        <w:jc w:val="both"/>
        <w:rPr>
          <w:lang w:val="ru-RU"/>
        </w:rPr>
      </w:pPr>
      <w:r w:rsidRPr="00146DAA">
        <w:rPr>
          <w:rFonts w:ascii="Times New Roman" w:hAnsi="Times New Roman"/>
          <w:color w:val="000000"/>
          <w:sz w:val="28"/>
          <w:lang w:val="ru-RU"/>
        </w:rPr>
        <w:t>принимать цели совместной деятельности, организовывать и координировать действия по их достижению: составлять план действий, распределять роли с учётом мнений участников, обсуждать результаты совместной работы;</w:t>
      </w:r>
    </w:p>
    <w:p w:rsidR="002B4926" w:rsidRPr="00146DAA" w:rsidRDefault="002B4926" w:rsidP="002B4926">
      <w:pPr>
        <w:spacing w:after="0" w:line="264" w:lineRule="auto"/>
        <w:ind w:firstLine="600"/>
        <w:jc w:val="both"/>
        <w:rPr>
          <w:lang w:val="ru-RU"/>
        </w:rPr>
      </w:pPr>
      <w:r w:rsidRPr="00146DAA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и каждого участника команды в общий результат по разработанным критериям;</w:t>
      </w:r>
    </w:p>
    <w:p w:rsidR="002B4926" w:rsidRPr="00146DAA" w:rsidRDefault="002B4926" w:rsidP="002B4926">
      <w:pPr>
        <w:spacing w:after="0" w:line="264" w:lineRule="auto"/>
        <w:ind w:firstLine="600"/>
        <w:jc w:val="both"/>
        <w:rPr>
          <w:lang w:val="ru-RU"/>
        </w:rPr>
      </w:pPr>
      <w:r w:rsidRPr="00146DAA">
        <w:rPr>
          <w:rFonts w:ascii="Times New Roman" w:hAnsi="Times New Roman"/>
          <w:color w:val="000000"/>
          <w:sz w:val="28"/>
          <w:lang w:val="ru-RU"/>
        </w:rPr>
        <w:t>предлагать новые проекты, оценивать идеи с позиции новизны, оригинальности, практической значимости;</w:t>
      </w:r>
    </w:p>
    <w:p w:rsidR="002B4926" w:rsidRPr="00146DAA" w:rsidRDefault="002B4926" w:rsidP="002B4926">
      <w:pPr>
        <w:spacing w:after="0" w:line="264" w:lineRule="auto"/>
        <w:ind w:firstLine="600"/>
        <w:jc w:val="both"/>
        <w:rPr>
          <w:lang w:val="ru-RU"/>
        </w:rPr>
      </w:pPr>
      <w:r w:rsidRPr="00146DAA">
        <w:rPr>
          <w:rFonts w:ascii="Times New Roman" w:hAnsi="Times New Roman"/>
          <w:color w:val="000000"/>
          <w:sz w:val="28"/>
          <w:lang w:val="ru-RU"/>
        </w:rPr>
        <w:t>осуществлять позитивное стратегическое поведение в различных ситуациях, проявлять творчество и воображение, быть инициативным.</w:t>
      </w:r>
    </w:p>
    <w:p w:rsidR="002B4926" w:rsidRPr="00146DAA" w:rsidRDefault="002B4926" w:rsidP="002B4926">
      <w:pPr>
        <w:spacing w:after="0" w:line="264" w:lineRule="auto"/>
        <w:ind w:left="120"/>
        <w:jc w:val="both"/>
        <w:rPr>
          <w:lang w:val="ru-RU"/>
        </w:rPr>
      </w:pPr>
    </w:p>
    <w:p w:rsidR="002B4926" w:rsidRPr="00146DAA" w:rsidRDefault="002B4926" w:rsidP="002B4926">
      <w:pPr>
        <w:spacing w:after="0" w:line="264" w:lineRule="auto"/>
        <w:ind w:left="120"/>
        <w:jc w:val="both"/>
        <w:rPr>
          <w:lang w:val="ru-RU"/>
        </w:rPr>
      </w:pPr>
      <w:r w:rsidRPr="00146DAA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2B4926" w:rsidRPr="00146DAA" w:rsidRDefault="002B4926" w:rsidP="002B4926">
      <w:pPr>
        <w:spacing w:after="0" w:line="264" w:lineRule="auto"/>
        <w:ind w:left="120"/>
        <w:jc w:val="both"/>
        <w:rPr>
          <w:lang w:val="ru-RU"/>
        </w:rPr>
      </w:pPr>
    </w:p>
    <w:p w:rsidR="002B4926" w:rsidRPr="00146DAA" w:rsidRDefault="002B4926" w:rsidP="002B4926">
      <w:pPr>
        <w:spacing w:after="0" w:line="264" w:lineRule="auto"/>
        <w:ind w:firstLine="600"/>
        <w:jc w:val="both"/>
        <w:rPr>
          <w:lang w:val="ru-RU"/>
        </w:rPr>
      </w:pPr>
      <w:r w:rsidRPr="00146DAA">
        <w:rPr>
          <w:rFonts w:ascii="Times New Roman" w:hAnsi="Times New Roman"/>
          <w:b/>
          <w:color w:val="000000"/>
          <w:sz w:val="28"/>
          <w:lang w:val="ru-RU"/>
        </w:rPr>
        <w:t>1) самоорганизация:</w:t>
      </w:r>
    </w:p>
    <w:p w:rsidR="002B4926" w:rsidRPr="00146DAA" w:rsidRDefault="002B4926" w:rsidP="002B4926">
      <w:pPr>
        <w:spacing w:after="0" w:line="264" w:lineRule="auto"/>
        <w:ind w:firstLine="600"/>
        <w:jc w:val="both"/>
        <w:rPr>
          <w:lang w:val="ru-RU"/>
        </w:rPr>
      </w:pPr>
      <w:r w:rsidRPr="00146DAA">
        <w:rPr>
          <w:rFonts w:ascii="Times New Roman" w:hAnsi="Times New Roman"/>
          <w:color w:val="000000"/>
          <w:sz w:val="28"/>
          <w:lang w:val="ru-RU"/>
        </w:rPr>
        <w:t>самостоятельно осуществлять познавательную деятельность, выявлять проблемы, ставить и формулировать собственные задачи в образовательной деятельности и жизненных ситуациях;</w:t>
      </w:r>
    </w:p>
    <w:p w:rsidR="002B4926" w:rsidRPr="00146DAA" w:rsidRDefault="002B4926" w:rsidP="002B4926">
      <w:pPr>
        <w:spacing w:after="0" w:line="264" w:lineRule="auto"/>
        <w:ind w:firstLine="600"/>
        <w:jc w:val="both"/>
        <w:rPr>
          <w:lang w:val="ru-RU"/>
        </w:rPr>
      </w:pPr>
      <w:r w:rsidRPr="00146DAA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 решения проблемы с учётом имеющихся ресурсов, собственных возможностей и предпочтений;</w:t>
      </w:r>
    </w:p>
    <w:p w:rsidR="002B4926" w:rsidRPr="00146DAA" w:rsidRDefault="002B4926" w:rsidP="002B4926">
      <w:pPr>
        <w:spacing w:after="0" w:line="264" w:lineRule="auto"/>
        <w:ind w:firstLine="600"/>
        <w:jc w:val="both"/>
        <w:rPr>
          <w:lang w:val="ru-RU"/>
        </w:rPr>
      </w:pPr>
      <w:r w:rsidRPr="00146DAA">
        <w:rPr>
          <w:rFonts w:ascii="Times New Roman" w:hAnsi="Times New Roman"/>
          <w:color w:val="000000"/>
          <w:sz w:val="28"/>
          <w:lang w:val="ru-RU"/>
        </w:rPr>
        <w:t>давать оценку новым ситуациям;</w:t>
      </w:r>
    </w:p>
    <w:p w:rsidR="002B4926" w:rsidRPr="00146DAA" w:rsidRDefault="002B4926" w:rsidP="002B4926">
      <w:pPr>
        <w:spacing w:after="0" w:line="264" w:lineRule="auto"/>
        <w:ind w:firstLine="600"/>
        <w:jc w:val="both"/>
        <w:rPr>
          <w:lang w:val="ru-RU"/>
        </w:rPr>
      </w:pPr>
      <w:r w:rsidRPr="00146DAA">
        <w:rPr>
          <w:rFonts w:ascii="Times New Roman" w:hAnsi="Times New Roman"/>
          <w:color w:val="000000"/>
          <w:sz w:val="28"/>
          <w:lang w:val="ru-RU"/>
        </w:rPr>
        <w:t>расширять рамки учебного предмета на основе личных предпочтений;</w:t>
      </w:r>
    </w:p>
    <w:p w:rsidR="002B4926" w:rsidRPr="00146DAA" w:rsidRDefault="002B4926" w:rsidP="002B4926">
      <w:pPr>
        <w:spacing w:after="0" w:line="264" w:lineRule="auto"/>
        <w:ind w:firstLine="600"/>
        <w:jc w:val="both"/>
        <w:rPr>
          <w:lang w:val="ru-RU"/>
        </w:rPr>
      </w:pPr>
      <w:r w:rsidRPr="00146DAA">
        <w:rPr>
          <w:rFonts w:ascii="Times New Roman" w:hAnsi="Times New Roman"/>
          <w:color w:val="000000"/>
          <w:sz w:val="28"/>
          <w:lang w:val="ru-RU"/>
        </w:rPr>
        <w:t>делать осознанный выбор, аргументировать его, брать ответственность за решение;</w:t>
      </w:r>
    </w:p>
    <w:p w:rsidR="002B4926" w:rsidRPr="00146DAA" w:rsidRDefault="002B4926" w:rsidP="002B4926">
      <w:pPr>
        <w:spacing w:after="0" w:line="264" w:lineRule="auto"/>
        <w:ind w:firstLine="600"/>
        <w:jc w:val="both"/>
        <w:rPr>
          <w:lang w:val="ru-RU"/>
        </w:rPr>
      </w:pPr>
      <w:r w:rsidRPr="00146DAA">
        <w:rPr>
          <w:rFonts w:ascii="Times New Roman" w:hAnsi="Times New Roman"/>
          <w:color w:val="000000"/>
          <w:sz w:val="28"/>
          <w:lang w:val="ru-RU"/>
        </w:rPr>
        <w:t>оценивать приобретённый опыт;</w:t>
      </w:r>
    </w:p>
    <w:p w:rsidR="002B4926" w:rsidRPr="00146DAA" w:rsidRDefault="002B4926" w:rsidP="002B4926">
      <w:pPr>
        <w:spacing w:after="0" w:line="264" w:lineRule="auto"/>
        <w:ind w:firstLine="600"/>
        <w:jc w:val="both"/>
        <w:rPr>
          <w:lang w:val="ru-RU"/>
        </w:rPr>
      </w:pPr>
      <w:r w:rsidRPr="00146DAA">
        <w:rPr>
          <w:rFonts w:ascii="Times New Roman" w:hAnsi="Times New Roman"/>
          <w:color w:val="000000"/>
          <w:sz w:val="28"/>
          <w:lang w:val="ru-RU"/>
        </w:rPr>
        <w:t>способствовать формированию и проявлению широкой эрудиции в разных областях знаний, постоянно повышать свой образовательный и культурный уровень.</w:t>
      </w:r>
    </w:p>
    <w:p w:rsidR="002B4926" w:rsidRPr="00146DAA" w:rsidRDefault="002B4926" w:rsidP="002B4926">
      <w:pPr>
        <w:spacing w:after="0" w:line="264" w:lineRule="auto"/>
        <w:ind w:firstLine="600"/>
        <w:jc w:val="both"/>
        <w:rPr>
          <w:lang w:val="ru-RU"/>
        </w:rPr>
      </w:pPr>
      <w:r w:rsidRPr="00146DAA">
        <w:rPr>
          <w:rFonts w:ascii="Times New Roman" w:hAnsi="Times New Roman"/>
          <w:b/>
          <w:color w:val="000000"/>
          <w:sz w:val="28"/>
          <w:lang w:val="ru-RU"/>
        </w:rPr>
        <w:t>2) самоконтроль:</w:t>
      </w:r>
    </w:p>
    <w:p w:rsidR="002B4926" w:rsidRPr="00146DAA" w:rsidRDefault="002B4926" w:rsidP="002B4926">
      <w:pPr>
        <w:spacing w:after="0" w:line="264" w:lineRule="auto"/>
        <w:ind w:firstLine="600"/>
        <w:jc w:val="both"/>
        <w:rPr>
          <w:lang w:val="ru-RU"/>
        </w:rPr>
      </w:pPr>
      <w:r w:rsidRPr="00146DAA">
        <w:rPr>
          <w:rFonts w:ascii="Times New Roman" w:hAnsi="Times New Roman"/>
          <w:color w:val="000000"/>
          <w:sz w:val="28"/>
          <w:lang w:val="ru-RU"/>
        </w:rPr>
        <w:t>давать оценку новым ситуациям, вносить коррективы в деятельность, оценивать соответствие результатов целям;</w:t>
      </w:r>
    </w:p>
    <w:p w:rsidR="002B4926" w:rsidRPr="00146DAA" w:rsidRDefault="002B4926" w:rsidP="002B4926">
      <w:pPr>
        <w:spacing w:after="0" w:line="264" w:lineRule="auto"/>
        <w:ind w:firstLine="600"/>
        <w:jc w:val="both"/>
        <w:rPr>
          <w:lang w:val="ru-RU"/>
        </w:rPr>
      </w:pPr>
      <w:r w:rsidRPr="00146DAA">
        <w:rPr>
          <w:rFonts w:ascii="Times New Roman" w:hAnsi="Times New Roman"/>
          <w:color w:val="000000"/>
          <w:sz w:val="28"/>
          <w:lang w:val="ru-RU"/>
        </w:rPr>
        <w:t xml:space="preserve">владеть навыками познавательной рефлексии как осознания совершаемых действий и мыслительных процессов, их результатов и </w:t>
      </w:r>
      <w:r w:rsidRPr="00146DAA">
        <w:rPr>
          <w:rFonts w:ascii="Times New Roman" w:hAnsi="Times New Roman"/>
          <w:color w:val="000000"/>
          <w:sz w:val="28"/>
          <w:lang w:val="ru-RU"/>
        </w:rPr>
        <w:lastRenderedPageBreak/>
        <w:t>оснований, использовать приёмы рефлексии для оценки ситуации, выбора верного решения;</w:t>
      </w:r>
    </w:p>
    <w:p w:rsidR="002B4926" w:rsidRPr="00146DAA" w:rsidRDefault="002B4926" w:rsidP="002B4926">
      <w:pPr>
        <w:spacing w:after="0" w:line="264" w:lineRule="auto"/>
        <w:ind w:firstLine="600"/>
        <w:jc w:val="both"/>
        <w:rPr>
          <w:lang w:val="ru-RU"/>
        </w:rPr>
      </w:pPr>
      <w:r w:rsidRPr="00146DAA">
        <w:rPr>
          <w:rFonts w:ascii="Times New Roman" w:hAnsi="Times New Roman"/>
          <w:color w:val="000000"/>
          <w:sz w:val="28"/>
          <w:lang w:val="ru-RU"/>
        </w:rPr>
        <w:t>оценивать риски и своевременно принимать решения по их снижению;</w:t>
      </w:r>
    </w:p>
    <w:p w:rsidR="002B4926" w:rsidRPr="00146DAA" w:rsidRDefault="002B4926" w:rsidP="002B4926">
      <w:pPr>
        <w:spacing w:after="0" w:line="264" w:lineRule="auto"/>
        <w:ind w:firstLine="600"/>
        <w:jc w:val="both"/>
        <w:rPr>
          <w:lang w:val="ru-RU"/>
        </w:rPr>
      </w:pPr>
      <w:r w:rsidRPr="00146DAA">
        <w:rPr>
          <w:rFonts w:ascii="Times New Roman" w:hAnsi="Times New Roman"/>
          <w:color w:val="000000"/>
          <w:sz w:val="28"/>
          <w:lang w:val="ru-RU"/>
        </w:rPr>
        <w:t>принимать мотивы и аргументы других при анализе результатов деятельности.</w:t>
      </w:r>
    </w:p>
    <w:p w:rsidR="002B4926" w:rsidRPr="00146DAA" w:rsidRDefault="002B4926" w:rsidP="002B4926">
      <w:pPr>
        <w:spacing w:after="0" w:line="264" w:lineRule="auto"/>
        <w:ind w:firstLine="600"/>
        <w:jc w:val="both"/>
        <w:rPr>
          <w:lang w:val="ru-RU"/>
        </w:rPr>
      </w:pPr>
      <w:r w:rsidRPr="00146DAA">
        <w:rPr>
          <w:rFonts w:ascii="Times New Roman" w:hAnsi="Times New Roman"/>
          <w:b/>
          <w:color w:val="000000"/>
          <w:sz w:val="28"/>
          <w:lang w:val="ru-RU"/>
        </w:rPr>
        <w:t>3) принятия себя и других:</w:t>
      </w:r>
    </w:p>
    <w:p w:rsidR="002B4926" w:rsidRPr="00146DAA" w:rsidRDefault="002B4926" w:rsidP="002B4926">
      <w:pPr>
        <w:spacing w:after="0" w:line="264" w:lineRule="auto"/>
        <w:ind w:firstLine="600"/>
        <w:jc w:val="both"/>
        <w:rPr>
          <w:lang w:val="ru-RU"/>
        </w:rPr>
      </w:pPr>
      <w:r w:rsidRPr="00146DAA">
        <w:rPr>
          <w:rFonts w:ascii="Times New Roman" w:hAnsi="Times New Roman"/>
          <w:color w:val="000000"/>
          <w:sz w:val="28"/>
          <w:lang w:val="ru-RU"/>
        </w:rPr>
        <w:t>принимать себя, понимая свои недостатки и достоинства;</w:t>
      </w:r>
    </w:p>
    <w:p w:rsidR="002B4926" w:rsidRPr="00146DAA" w:rsidRDefault="002B4926" w:rsidP="002B4926">
      <w:pPr>
        <w:spacing w:after="0" w:line="264" w:lineRule="auto"/>
        <w:ind w:firstLine="600"/>
        <w:jc w:val="both"/>
        <w:rPr>
          <w:lang w:val="ru-RU"/>
        </w:rPr>
      </w:pPr>
      <w:r w:rsidRPr="00146DAA">
        <w:rPr>
          <w:rFonts w:ascii="Times New Roman" w:hAnsi="Times New Roman"/>
          <w:color w:val="000000"/>
          <w:sz w:val="28"/>
          <w:lang w:val="ru-RU"/>
        </w:rPr>
        <w:t>принимать мотивы и аргументы других при анализе результатов деятельности;</w:t>
      </w:r>
    </w:p>
    <w:p w:rsidR="002B4926" w:rsidRPr="00146DAA" w:rsidRDefault="002B4926" w:rsidP="002B4926">
      <w:pPr>
        <w:spacing w:after="0" w:line="264" w:lineRule="auto"/>
        <w:ind w:firstLine="600"/>
        <w:jc w:val="both"/>
        <w:rPr>
          <w:lang w:val="ru-RU"/>
        </w:rPr>
      </w:pPr>
      <w:r w:rsidRPr="00146DAA">
        <w:rPr>
          <w:rFonts w:ascii="Times New Roman" w:hAnsi="Times New Roman"/>
          <w:color w:val="000000"/>
          <w:sz w:val="28"/>
          <w:lang w:val="ru-RU"/>
        </w:rPr>
        <w:t>признавать своё право и право других на ошибку;</w:t>
      </w:r>
    </w:p>
    <w:p w:rsidR="002B4926" w:rsidRPr="00146DAA" w:rsidRDefault="002B4926" w:rsidP="002B4926">
      <w:pPr>
        <w:spacing w:after="0" w:line="264" w:lineRule="auto"/>
        <w:ind w:firstLine="600"/>
        <w:jc w:val="both"/>
        <w:rPr>
          <w:lang w:val="ru-RU"/>
        </w:rPr>
      </w:pPr>
      <w:r w:rsidRPr="00146DAA">
        <w:rPr>
          <w:rFonts w:ascii="Times New Roman" w:hAnsi="Times New Roman"/>
          <w:color w:val="000000"/>
          <w:sz w:val="28"/>
          <w:lang w:val="ru-RU"/>
        </w:rPr>
        <w:t>развивать способность понимать мир с позиции другого человека.</w:t>
      </w:r>
    </w:p>
    <w:p w:rsidR="002B4926" w:rsidRPr="00146DAA" w:rsidRDefault="002B4926" w:rsidP="002B4926">
      <w:pPr>
        <w:spacing w:after="0" w:line="264" w:lineRule="auto"/>
        <w:ind w:left="120"/>
        <w:jc w:val="both"/>
        <w:rPr>
          <w:lang w:val="ru-RU"/>
        </w:rPr>
      </w:pPr>
    </w:p>
    <w:p w:rsidR="002B4926" w:rsidRPr="00146DAA" w:rsidRDefault="002B4926" w:rsidP="002B4926">
      <w:pPr>
        <w:spacing w:after="0" w:line="264" w:lineRule="auto"/>
        <w:ind w:left="120"/>
        <w:jc w:val="both"/>
        <w:rPr>
          <w:lang w:val="ru-RU"/>
        </w:rPr>
      </w:pPr>
      <w:r w:rsidRPr="00146DAA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2B4926" w:rsidRPr="00146DAA" w:rsidRDefault="002B4926" w:rsidP="002B4926">
      <w:pPr>
        <w:spacing w:after="0" w:line="264" w:lineRule="auto"/>
        <w:ind w:left="120"/>
        <w:jc w:val="both"/>
        <w:rPr>
          <w:lang w:val="ru-RU"/>
        </w:rPr>
      </w:pPr>
    </w:p>
    <w:p w:rsidR="002B4926" w:rsidRPr="00146DAA" w:rsidRDefault="002B4926" w:rsidP="002B4926">
      <w:pPr>
        <w:spacing w:after="0" w:line="264" w:lineRule="auto"/>
        <w:ind w:firstLine="600"/>
        <w:jc w:val="both"/>
        <w:rPr>
          <w:lang w:val="ru-RU"/>
        </w:rPr>
      </w:pPr>
      <w:r w:rsidRPr="00146DAA">
        <w:rPr>
          <w:rFonts w:ascii="Times New Roman" w:hAnsi="Times New Roman"/>
          <w:color w:val="000000"/>
          <w:sz w:val="28"/>
          <w:lang w:val="ru-RU"/>
        </w:rPr>
        <w:t xml:space="preserve">В процессе изучения курса информатики углублённого уровня </w:t>
      </w:r>
      <w:r w:rsidRPr="00146DAA">
        <w:rPr>
          <w:rFonts w:ascii="Times New Roman" w:hAnsi="Times New Roman"/>
          <w:b/>
          <w:i/>
          <w:color w:val="000000"/>
          <w:sz w:val="28"/>
          <w:lang w:val="ru-RU"/>
        </w:rPr>
        <w:t>в 10 классе</w:t>
      </w:r>
      <w:r w:rsidRPr="00146DAA">
        <w:rPr>
          <w:rFonts w:ascii="Times New Roman" w:hAnsi="Times New Roman"/>
          <w:color w:val="000000"/>
          <w:sz w:val="28"/>
          <w:lang w:val="ru-RU"/>
        </w:rPr>
        <w:t xml:space="preserve"> обучающимися будут достигнуты следующие предметные результаты:</w:t>
      </w:r>
    </w:p>
    <w:p w:rsidR="002B4926" w:rsidRPr="00146DAA" w:rsidRDefault="002B4926" w:rsidP="002B4926">
      <w:pPr>
        <w:spacing w:after="0" w:line="264" w:lineRule="auto"/>
        <w:ind w:firstLine="600"/>
        <w:jc w:val="both"/>
        <w:rPr>
          <w:lang w:val="ru-RU"/>
        </w:rPr>
      </w:pPr>
      <w:r w:rsidRPr="00146DAA">
        <w:rPr>
          <w:rFonts w:ascii="Times New Roman" w:hAnsi="Times New Roman"/>
          <w:color w:val="000000"/>
          <w:sz w:val="28"/>
          <w:lang w:val="ru-RU"/>
        </w:rPr>
        <w:t>владение представлениями о роли информации и связанных с ней процессов в природе, технике и обществе, понятиями «информация», «информационный процесс», «система», «компоненты системы», «системный эффект», «информационная система», «система управления»;</w:t>
      </w:r>
    </w:p>
    <w:p w:rsidR="002B4926" w:rsidRPr="00146DAA" w:rsidRDefault="002B4926" w:rsidP="002B4926">
      <w:pPr>
        <w:spacing w:after="0" w:line="264" w:lineRule="auto"/>
        <w:ind w:firstLine="600"/>
        <w:jc w:val="both"/>
        <w:rPr>
          <w:lang w:val="ru-RU"/>
        </w:rPr>
      </w:pPr>
      <w:r w:rsidRPr="00146DAA">
        <w:rPr>
          <w:rFonts w:ascii="Times New Roman" w:hAnsi="Times New Roman"/>
          <w:color w:val="000000"/>
          <w:sz w:val="28"/>
          <w:lang w:val="ru-RU"/>
        </w:rPr>
        <w:t>владение методами поиска информации в сети Интернет, умение критически оценивать информацию, полученную из сети Интернет;</w:t>
      </w:r>
    </w:p>
    <w:p w:rsidR="002B4926" w:rsidRPr="00146DAA" w:rsidRDefault="002B4926" w:rsidP="002B4926">
      <w:pPr>
        <w:spacing w:after="0" w:line="264" w:lineRule="auto"/>
        <w:ind w:firstLine="600"/>
        <w:jc w:val="both"/>
        <w:rPr>
          <w:lang w:val="ru-RU"/>
        </w:rPr>
      </w:pPr>
      <w:r w:rsidRPr="00146DAA">
        <w:rPr>
          <w:rFonts w:ascii="Times New Roman" w:hAnsi="Times New Roman"/>
          <w:color w:val="000000"/>
          <w:sz w:val="28"/>
          <w:lang w:val="ru-RU"/>
        </w:rPr>
        <w:t>умение характеризовать большие данные, приводить примеры источников их получения и направления использования, умение классифицировать основные задачи анализа данных (прогнозирование, классификация, кластеризация, анализ отклонений), понимать последовательность решения задач анализа данных: сбор первичных данных, очистка и оценка качества данных, выбор и/или построение модели, преобразование данных, визуализация данных, интерпретация результатов;</w:t>
      </w:r>
    </w:p>
    <w:p w:rsidR="002B4926" w:rsidRPr="00146DAA" w:rsidRDefault="002B4926" w:rsidP="002B4926">
      <w:pPr>
        <w:spacing w:after="0" w:line="264" w:lineRule="auto"/>
        <w:ind w:firstLine="600"/>
        <w:jc w:val="both"/>
        <w:rPr>
          <w:lang w:val="ru-RU"/>
        </w:rPr>
      </w:pPr>
      <w:r w:rsidRPr="00146DAA">
        <w:rPr>
          <w:rFonts w:ascii="Times New Roman" w:hAnsi="Times New Roman"/>
          <w:color w:val="000000"/>
          <w:sz w:val="28"/>
          <w:lang w:val="ru-RU"/>
        </w:rPr>
        <w:t>понимание основных принципов устройства и функционирования современных стационарных и мобильных компьютеров, тенденций развития компьютерных технологий;</w:t>
      </w:r>
    </w:p>
    <w:p w:rsidR="002B4926" w:rsidRPr="00146DAA" w:rsidRDefault="002B4926" w:rsidP="002B4926">
      <w:pPr>
        <w:spacing w:after="0" w:line="264" w:lineRule="auto"/>
        <w:ind w:firstLine="600"/>
        <w:jc w:val="both"/>
        <w:rPr>
          <w:lang w:val="ru-RU"/>
        </w:rPr>
      </w:pPr>
      <w:r w:rsidRPr="00146DAA">
        <w:rPr>
          <w:rFonts w:ascii="Times New Roman" w:hAnsi="Times New Roman"/>
          <w:color w:val="000000"/>
          <w:sz w:val="28"/>
          <w:lang w:val="ru-RU"/>
        </w:rPr>
        <w:t>владение навыками работы с операционными системами, основными видами программного обеспечения для решения учебных задач по выбранной специализации;</w:t>
      </w:r>
    </w:p>
    <w:p w:rsidR="002B4926" w:rsidRPr="00146DAA" w:rsidRDefault="002B4926" w:rsidP="002B4926">
      <w:pPr>
        <w:spacing w:after="0" w:line="264" w:lineRule="auto"/>
        <w:ind w:firstLine="600"/>
        <w:jc w:val="both"/>
        <w:rPr>
          <w:lang w:val="ru-RU"/>
        </w:rPr>
      </w:pPr>
      <w:r w:rsidRPr="00146DAA">
        <w:rPr>
          <w:rFonts w:ascii="Times New Roman" w:hAnsi="Times New Roman"/>
          <w:color w:val="000000"/>
          <w:sz w:val="28"/>
          <w:lang w:val="ru-RU"/>
        </w:rPr>
        <w:t xml:space="preserve">наличие представлений о компьютерных сетях и их роли в современном мире, о базовых принципах организации и функционирования компьютерных сетей, об общих принципах разработки и функционирования </w:t>
      </w:r>
      <w:proofErr w:type="spellStart"/>
      <w:proofErr w:type="gramStart"/>
      <w:r w:rsidRPr="00146DAA">
        <w:rPr>
          <w:rFonts w:ascii="Times New Roman" w:hAnsi="Times New Roman"/>
          <w:color w:val="000000"/>
          <w:sz w:val="28"/>
          <w:lang w:val="ru-RU"/>
        </w:rPr>
        <w:t>интернет-приложений</w:t>
      </w:r>
      <w:proofErr w:type="spellEnd"/>
      <w:proofErr w:type="gramEnd"/>
      <w:r w:rsidRPr="00146DAA">
        <w:rPr>
          <w:rFonts w:ascii="Times New Roman" w:hAnsi="Times New Roman"/>
          <w:color w:val="000000"/>
          <w:sz w:val="28"/>
          <w:lang w:val="ru-RU"/>
        </w:rPr>
        <w:t>;</w:t>
      </w:r>
    </w:p>
    <w:p w:rsidR="002B4926" w:rsidRPr="00146DAA" w:rsidRDefault="002B4926" w:rsidP="002B4926">
      <w:pPr>
        <w:spacing w:after="0" w:line="264" w:lineRule="auto"/>
        <w:ind w:firstLine="600"/>
        <w:jc w:val="both"/>
        <w:rPr>
          <w:lang w:val="ru-RU"/>
        </w:rPr>
      </w:pPr>
      <w:r w:rsidRPr="00146DAA">
        <w:rPr>
          <w:rFonts w:ascii="Times New Roman" w:hAnsi="Times New Roman"/>
          <w:color w:val="000000"/>
          <w:sz w:val="28"/>
          <w:lang w:val="ru-RU"/>
        </w:rPr>
        <w:lastRenderedPageBreak/>
        <w:t>понимание угроз информационной безопасности, использование методов и сре</w:t>
      </w:r>
      <w:proofErr w:type="gramStart"/>
      <w:r w:rsidRPr="00146DAA">
        <w:rPr>
          <w:rFonts w:ascii="Times New Roman" w:hAnsi="Times New Roman"/>
          <w:color w:val="000000"/>
          <w:sz w:val="28"/>
          <w:lang w:val="ru-RU"/>
        </w:rPr>
        <w:t>дств пр</w:t>
      </w:r>
      <w:proofErr w:type="gramEnd"/>
      <w:r w:rsidRPr="00146DAA">
        <w:rPr>
          <w:rFonts w:ascii="Times New Roman" w:hAnsi="Times New Roman"/>
          <w:color w:val="000000"/>
          <w:sz w:val="28"/>
          <w:lang w:val="ru-RU"/>
        </w:rPr>
        <w:t>отиводействия этим угрозам, соблюдение мер безопасности, предотвращающих незаконное распространение персональных данных, соблюдение требований техники безопасности и гигиены при работе с компьютерами и другими компонентами цифрового окружения, понимание правовых основ использования компьютерных программ, баз данных и работы в сети Интернет;</w:t>
      </w:r>
    </w:p>
    <w:p w:rsidR="002B4926" w:rsidRPr="00146DAA" w:rsidRDefault="002B4926" w:rsidP="002B4926">
      <w:pPr>
        <w:spacing w:after="0" w:line="264" w:lineRule="auto"/>
        <w:ind w:firstLine="600"/>
        <w:jc w:val="both"/>
        <w:rPr>
          <w:lang w:val="ru-RU"/>
        </w:rPr>
      </w:pPr>
      <w:r w:rsidRPr="00146DAA">
        <w:rPr>
          <w:rFonts w:ascii="Times New Roman" w:hAnsi="Times New Roman"/>
          <w:color w:val="000000"/>
          <w:sz w:val="28"/>
          <w:lang w:val="ru-RU"/>
        </w:rPr>
        <w:t>понимание основных принципов дискретизации различных видов информации, умение определять информационный объём текстовых, графических и звуковых данных при заданных параметрах дискретизации, умение определять среднюю скорость передачи данных, оценивать изменение времени передачи при изменении информационного объёма данных и характеристик канала связи;</w:t>
      </w:r>
    </w:p>
    <w:p w:rsidR="002B4926" w:rsidRPr="00146DAA" w:rsidRDefault="002B4926" w:rsidP="002B4926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146DAA">
        <w:rPr>
          <w:rFonts w:ascii="Times New Roman" w:hAnsi="Times New Roman"/>
          <w:color w:val="000000"/>
          <w:sz w:val="28"/>
          <w:lang w:val="ru-RU"/>
        </w:rPr>
        <w:t>умение использовать при решении задач свойства позиционной записи чисел, алгоритма построения записи числа в позиционной системе счисления с заданным основанием и построения числа по строке, содержащей запись этого числа в позиционной системе счисления с заданным основанием, умение выполнять арифметические операции в позиционных системах счисления;</w:t>
      </w:r>
      <w:proofErr w:type="gramEnd"/>
    </w:p>
    <w:p w:rsidR="002B4926" w:rsidRPr="00146DAA" w:rsidRDefault="002B4926" w:rsidP="002B4926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146DAA">
        <w:rPr>
          <w:rFonts w:ascii="Times New Roman" w:hAnsi="Times New Roman"/>
          <w:color w:val="000000"/>
          <w:sz w:val="28"/>
          <w:lang w:val="ru-RU"/>
        </w:rPr>
        <w:t>умение выполнять преобразования логических выражений, используя законы алгебры логики, умение строить логическое выражение в дизъюнктивной и конъюнктивной нормальных формах по заданной таблице истинности, исследовать область истинности высказывания, содержащего переменные, решать несложные логические уравнения и системы уравнений;</w:t>
      </w:r>
      <w:proofErr w:type="gramEnd"/>
    </w:p>
    <w:p w:rsidR="002B4926" w:rsidRPr="00146DAA" w:rsidRDefault="002B4926" w:rsidP="002B4926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146DAA">
        <w:rPr>
          <w:rFonts w:ascii="Times New Roman" w:hAnsi="Times New Roman"/>
          <w:color w:val="000000"/>
          <w:sz w:val="28"/>
          <w:lang w:val="ru-RU"/>
        </w:rPr>
        <w:t>понимание базовых алгоритмов обработки числовой и текстовой информации (запись чисел в позиционной системе счисления, нахождение всех простых чисел в заданном диапазоне, обработка многоразрядных целых чисел, анализ символьных строк и других), алгоритмов поиска и сортировки, умение определять сложность изучаемых в курсе базовых алгоритмов (суммирование элементов массива, сортировка массива, переборные алгоритмы, двоичный поиск) и приводить примеры нескольких алгоритмов разной сложности для решения</w:t>
      </w:r>
      <w:proofErr w:type="gramEnd"/>
      <w:r w:rsidRPr="00146DAA">
        <w:rPr>
          <w:rFonts w:ascii="Times New Roman" w:hAnsi="Times New Roman"/>
          <w:color w:val="000000"/>
          <w:sz w:val="28"/>
          <w:lang w:val="ru-RU"/>
        </w:rPr>
        <w:t xml:space="preserve"> одной задачи;</w:t>
      </w:r>
    </w:p>
    <w:p w:rsidR="002B4926" w:rsidRPr="00146DAA" w:rsidRDefault="002B4926" w:rsidP="002B4926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146DAA">
        <w:rPr>
          <w:rFonts w:ascii="Times New Roman" w:hAnsi="Times New Roman"/>
          <w:color w:val="000000"/>
          <w:sz w:val="28"/>
          <w:lang w:val="ru-RU"/>
        </w:rPr>
        <w:t>владение универсальным языком программирования высокого уровня (</w:t>
      </w:r>
      <w:r>
        <w:rPr>
          <w:rFonts w:ascii="Times New Roman" w:hAnsi="Times New Roman"/>
          <w:color w:val="000000"/>
          <w:sz w:val="28"/>
        </w:rPr>
        <w:t>Python</w:t>
      </w:r>
      <w:r w:rsidRPr="00146DA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Java</w:t>
      </w:r>
      <w:r w:rsidRPr="00146DA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146DAA">
        <w:rPr>
          <w:rFonts w:ascii="Times New Roman" w:hAnsi="Times New Roman"/>
          <w:color w:val="000000"/>
          <w:sz w:val="28"/>
          <w:lang w:val="ru-RU"/>
        </w:rPr>
        <w:t xml:space="preserve">++, </w:t>
      </w:r>
      <w:r>
        <w:rPr>
          <w:rFonts w:ascii="Times New Roman" w:hAnsi="Times New Roman"/>
          <w:color w:val="000000"/>
          <w:sz w:val="28"/>
        </w:rPr>
        <w:t>C</w:t>
      </w:r>
      <w:r w:rsidRPr="00146DAA">
        <w:rPr>
          <w:rFonts w:ascii="Times New Roman" w:hAnsi="Times New Roman"/>
          <w:color w:val="000000"/>
          <w:sz w:val="28"/>
          <w:lang w:val="ru-RU"/>
        </w:rPr>
        <w:t xml:space="preserve">#), представлениями о базовых типах данных и структурах данных, умение использовать основные управляющие конструкции, умение осуществлять анализ предложенной программы: определять результаты работы программы при заданных исходных данных, определять, при каких исходных данных возможно получение указанных </w:t>
      </w:r>
      <w:r w:rsidRPr="00146DAA">
        <w:rPr>
          <w:rFonts w:ascii="Times New Roman" w:hAnsi="Times New Roman"/>
          <w:color w:val="000000"/>
          <w:sz w:val="28"/>
          <w:lang w:val="ru-RU"/>
        </w:rPr>
        <w:lastRenderedPageBreak/>
        <w:t>результатов, выявлять данные, которые могут привести к ошибке в работе программы, формулировать предложения по улучшению программного</w:t>
      </w:r>
      <w:proofErr w:type="gramEnd"/>
      <w:r w:rsidRPr="00146DAA">
        <w:rPr>
          <w:rFonts w:ascii="Times New Roman" w:hAnsi="Times New Roman"/>
          <w:color w:val="000000"/>
          <w:sz w:val="28"/>
          <w:lang w:val="ru-RU"/>
        </w:rPr>
        <w:t xml:space="preserve"> кода;</w:t>
      </w:r>
    </w:p>
    <w:p w:rsidR="002B4926" w:rsidRPr="00146DAA" w:rsidRDefault="002B4926" w:rsidP="002B4926">
      <w:pPr>
        <w:spacing w:after="0" w:line="264" w:lineRule="auto"/>
        <w:ind w:firstLine="600"/>
        <w:jc w:val="both"/>
        <w:rPr>
          <w:lang w:val="ru-RU"/>
        </w:rPr>
      </w:pPr>
      <w:r w:rsidRPr="00146DAA">
        <w:rPr>
          <w:rFonts w:ascii="Times New Roman" w:hAnsi="Times New Roman"/>
          <w:color w:val="000000"/>
          <w:sz w:val="28"/>
          <w:lang w:val="ru-RU"/>
        </w:rPr>
        <w:t>умение создавать структурированные текстовые документы и демонстрационные материалы с использованием возможностей современных программных средств и облачных сервисов;</w:t>
      </w:r>
    </w:p>
    <w:p w:rsidR="002B4926" w:rsidRPr="00146DAA" w:rsidRDefault="002B4926" w:rsidP="002B4926">
      <w:pPr>
        <w:spacing w:after="0" w:line="264" w:lineRule="auto"/>
        <w:ind w:firstLine="600"/>
        <w:jc w:val="both"/>
        <w:rPr>
          <w:lang w:val="ru-RU"/>
        </w:rPr>
      </w:pPr>
      <w:r w:rsidRPr="00146DAA">
        <w:rPr>
          <w:rFonts w:ascii="Times New Roman" w:hAnsi="Times New Roman"/>
          <w:color w:val="000000"/>
          <w:sz w:val="28"/>
          <w:lang w:val="ru-RU"/>
        </w:rPr>
        <w:t>умение использовать электронные таблицы для анализа, представления и обработки данных (включая вычисление суммы, среднего арифметического, наибольшего и наименьшего значений, решение уравнений, выбор оптимального решения, подбор линии тренда, решение задач прогнозирования).</w:t>
      </w:r>
    </w:p>
    <w:p w:rsidR="002B4926" w:rsidRPr="00146DAA" w:rsidRDefault="002B4926" w:rsidP="002B4926">
      <w:pPr>
        <w:spacing w:after="0" w:line="264" w:lineRule="auto"/>
        <w:ind w:firstLine="600"/>
        <w:jc w:val="both"/>
        <w:rPr>
          <w:lang w:val="ru-RU"/>
        </w:rPr>
      </w:pPr>
      <w:r w:rsidRPr="00146DAA">
        <w:rPr>
          <w:rFonts w:ascii="Times New Roman" w:hAnsi="Times New Roman"/>
          <w:color w:val="000000"/>
          <w:sz w:val="28"/>
          <w:lang w:val="ru-RU"/>
        </w:rPr>
        <w:t xml:space="preserve">В процессе изучения курса информатики углублённого уровня </w:t>
      </w:r>
      <w:r w:rsidRPr="00146DAA">
        <w:rPr>
          <w:rFonts w:ascii="Times New Roman" w:hAnsi="Times New Roman"/>
          <w:b/>
          <w:i/>
          <w:color w:val="000000"/>
          <w:sz w:val="28"/>
          <w:lang w:val="ru-RU"/>
        </w:rPr>
        <w:t>в 11 классе</w:t>
      </w:r>
      <w:r w:rsidRPr="00146DAA">
        <w:rPr>
          <w:rFonts w:ascii="Times New Roman" w:hAnsi="Times New Roman"/>
          <w:color w:val="000000"/>
          <w:sz w:val="28"/>
          <w:lang w:val="ru-RU"/>
        </w:rPr>
        <w:t xml:space="preserve"> обучающимися будут достигнуты следующие предметные результаты: </w:t>
      </w:r>
    </w:p>
    <w:p w:rsidR="002B4926" w:rsidRPr="00146DAA" w:rsidRDefault="002B4926" w:rsidP="002B4926">
      <w:pPr>
        <w:spacing w:after="0" w:line="264" w:lineRule="auto"/>
        <w:ind w:firstLine="600"/>
        <w:jc w:val="both"/>
        <w:rPr>
          <w:lang w:val="ru-RU"/>
        </w:rPr>
      </w:pPr>
      <w:r w:rsidRPr="00146DAA">
        <w:rPr>
          <w:rFonts w:ascii="Times New Roman" w:hAnsi="Times New Roman"/>
          <w:color w:val="000000"/>
          <w:sz w:val="28"/>
          <w:lang w:val="ru-RU"/>
        </w:rPr>
        <w:t>умение строить неравномерные коды, допускающие однозначное декодирование сообщений (префиксные коды), использовать простейшие коды, которые позволяют обнаруживать и исправлять ошибки при передаче данных, строить код, обеспечивающий наименьшую возможную среднюю длину сообщения при известной частоте символов, пояснять принципы работы простых алгоритмов сжатия данных;</w:t>
      </w:r>
    </w:p>
    <w:p w:rsidR="002B4926" w:rsidRPr="00146DAA" w:rsidRDefault="002B4926" w:rsidP="002B4926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146DAA">
        <w:rPr>
          <w:rFonts w:ascii="Times New Roman" w:hAnsi="Times New Roman"/>
          <w:color w:val="000000"/>
          <w:sz w:val="28"/>
          <w:lang w:val="ru-RU"/>
        </w:rPr>
        <w:t>умение решать алгоритмические задачи, связанные с анализом графов (задачи построения оптимального пути между вершинами графа, определения количества различных путей между вершинами ориентированного ациклического графа), умение использовать деревья при анализе и построении кодов и для представления арифметических выражений, при решении задач поиска и сортировки, умение строить дерево игры по заданному алгоритму, разрабатывать и обосновывать выигрышную стратегию игры;</w:t>
      </w:r>
      <w:proofErr w:type="gramEnd"/>
    </w:p>
    <w:p w:rsidR="002B4926" w:rsidRPr="00146DAA" w:rsidRDefault="002B4926" w:rsidP="002B4926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146DAA">
        <w:rPr>
          <w:rFonts w:ascii="Times New Roman" w:hAnsi="Times New Roman"/>
          <w:color w:val="000000"/>
          <w:sz w:val="28"/>
          <w:lang w:val="ru-RU"/>
        </w:rPr>
        <w:t>умение разрабатывать и реализовывать в виде программ базовые алгоритмы, умение использовать в программах данные различных типов с учётом ограничений на диапазон их возможных значений, применять при решении задач структуры данных (списки, словари, стеки, очереди, деревья), использовать базовые операции со структурами данных, применять стандартные и собственные подпрограммы для обработки числовых данных и символьных строк, использовать при разработке программ библиотеки подпрограмм, знать</w:t>
      </w:r>
      <w:proofErr w:type="gramEnd"/>
      <w:r w:rsidRPr="00146DAA">
        <w:rPr>
          <w:rFonts w:ascii="Times New Roman" w:hAnsi="Times New Roman"/>
          <w:color w:val="000000"/>
          <w:sz w:val="28"/>
          <w:lang w:val="ru-RU"/>
        </w:rPr>
        <w:t xml:space="preserve"> функциональные возможности инструментальных сре</w:t>
      </w:r>
      <w:proofErr w:type="gramStart"/>
      <w:r w:rsidRPr="00146DAA">
        <w:rPr>
          <w:rFonts w:ascii="Times New Roman" w:hAnsi="Times New Roman"/>
          <w:color w:val="000000"/>
          <w:sz w:val="28"/>
          <w:lang w:val="ru-RU"/>
        </w:rPr>
        <w:t>дств ср</w:t>
      </w:r>
      <w:proofErr w:type="gramEnd"/>
      <w:r w:rsidRPr="00146DAA">
        <w:rPr>
          <w:rFonts w:ascii="Times New Roman" w:hAnsi="Times New Roman"/>
          <w:color w:val="000000"/>
          <w:sz w:val="28"/>
          <w:lang w:val="ru-RU"/>
        </w:rPr>
        <w:t>еды разработки, умение использовать средства отладки программ в среде программирования, умение документировать программы;</w:t>
      </w:r>
    </w:p>
    <w:p w:rsidR="002B4926" w:rsidRPr="00146DAA" w:rsidRDefault="002B4926" w:rsidP="002B4926">
      <w:pPr>
        <w:spacing w:after="0" w:line="264" w:lineRule="auto"/>
        <w:ind w:firstLine="600"/>
        <w:jc w:val="both"/>
        <w:rPr>
          <w:lang w:val="ru-RU"/>
        </w:rPr>
      </w:pPr>
      <w:r w:rsidRPr="00146DAA">
        <w:rPr>
          <w:rFonts w:ascii="Times New Roman" w:hAnsi="Times New Roman"/>
          <w:color w:val="000000"/>
          <w:sz w:val="28"/>
          <w:lang w:val="ru-RU"/>
        </w:rPr>
        <w:t xml:space="preserve">умение создавать </w:t>
      </w:r>
      <w:proofErr w:type="spellStart"/>
      <w:r w:rsidRPr="00146DAA">
        <w:rPr>
          <w:rFonts w:ascii="Times New Roman" w:hAnsi="Times New Roman"/>
          <w:color w:val="000000"/>
          <w:sz w:val="28"/>
          <w:lang w:val="ru-RU"/>
        </w:rPr>
        <w:t>веб-страницы</w:t>
      </w:r>
      <w:proofErr w:type="spellEnd"/>
      <w:r w:rsidRPr="00146DAA">
        <w:rPr>
          <w:rFonts w:ascii="Times New Roman" w:hAnsi="Times New Roman"/>
          <w:color w:val="000000"/>
          <w:sz w:val="28"/>
          <w:lang w:val="ru-RU"/>
        </w:rPr>
        <w:t>;</w:t>
      </w:r>
    </w:p>
    <w:p w:rsidR="002B4926" w:rsidRPr="00146DAA" w:rsidRDefault="002B4926" w:rsidP="002B4926">
      <w:pPr>
        <w:spacing w:after="0" w:line="264" w:lineRule="auto"/>
        <w:ind w:firstLine="600"/>
        <w:jc w:val="both"/>
        <w:rPr>
          <w:lang w:val="ru-RU"/>
        </w:rPr>
      </w:pPr>
      <w:r w:rsidRPr="00146DAA">
        <w:rPr>
          <w:rFonts w:ascii="Times New Roman" w:hAnsi="Times New Roman"/>
          <w:color w:val="000000"/>
          <w:sz w:val="28"/>
          <w:lang w:val="ru-RU"/>
        </w:rPr>
        <w:lastRenderedPageBreak/>
        <w:t>владение основными сведениями о базах данных, их структуре, средствах создания и работы с ними, умение использовать табличные (реляционные) базы данных (составлять запросы в базах данных, выполнять сортировку и поиск записей в базе данных, наполнять разработанную базу данных) и справочные системы;</w:t>
      </w:r>
    </w:p>
    <w:p w:rsidR="002B4926" w:rsidRPr="00146DAA" w:rsidRDefault="002B4926" w:rsidP="002B4926">
      <w:pPr>
        <w:spacing w:after="0" w:line="264" w:lineRule="auto"/>
        <w:ind w:firstLine="600"/>
        <w:jc w:val="both"/>
        <w:rPr>
          <w:lang w:val="ru-RU"/>
        </w:rPr>
      </w:pPr>
      <w:r w:rsidRPr="00146DAA">
        <w:rPr>
          <w:rFonts w:ascii="Times New Roman" w:hAnsi="Times New Roman"/>
          <w:color w:val="000000"/>
          <w:sz w:val="28"/>
          <w:lang w:val="ru-RU"/>
        </w:rPr>
        <w:t xml:space="preserve">умение использовать </w:t>
      </w:r>
      <w:proofErr w:type="spellStart"/>
      <w:r w:rsidRPr="00146DAA">
        <w:rPr>
          <w:rFonts w:ascii="Times New Roman" w:hAnsi="Times New Roman"/>
          <w:color w:val="000000"/>
          <w:sz w:val="28"/>
          <w:lang w:val="ru-RU"/>
        </w:rPr>
        <w:t>компьютерно-математические</w:t>
      </w:r>
      <w:proofErr w:type="spellEnd"/>
      <w:r w:rsidRPr="00146DAA">
        <w:rPr>
          <w:rFonts w:ascii="Times New Roman" w:hAnsi="Times New Roman"/>
          <w:color w:val="000000"/>
          <w:sz w:val="28"/>
          <w:lang w:val="ru-RU"/>
        </w:rPr>
        <w:t xml:space="preserve"> модели для анализа объектов и процессов: формулировать цель моделирования, выполнять анализ результатов, полученных в ходе моделирования, оценивать соответствие модели моделируемому объекту или процессу, представлять результаты моделирования в наглядном виде;</w:t>
      </w:r>
    </w:p>
    <w:p w:rsidR="002B4926" w:rsidRPr="00146DAA" w:rsidRDefault="002B4926" w:rsidP="002B4926">
      <w:pPr>
        <w:spacing w:after="0" w:line="264" w:lineRule="auto"/>
        <w:ind w:firstLine="600"/>
        <w:jc w:val="both"/>
        <w:rPr>
          <w:lang w:val="ru-RU"/>
        </w:rPr>
      </w:pPr>
      <w:r w:rsidRPr="00146DAA">
        <w:rPr>
          <w:rFonts w:ascii="Times New Roman" w:hAnsi="Times New Roman"/>
          <w:color w:val="000000"/>
          <w:sz w:val="28"/>
          <w:lang w:val="ru-RU"/>
        </w:rPr>
        <w:t>умение организовывать личное информационное пространство с использованием различных средств цифровых технологий, понимание возможностей цифровых сервисов государственных услуг, цифровых образовательных сервисов;</w:t>
      </w:r>
    </w:p>
    <w:p w:rsidR="002B4926" w:rsidRPr="00146DAA" w:rsidRDefault="002B4926" w:rsidP="002B4926">
      <w:pPr>
        <w:spacing w:after="0" w:line="264" w:lineRule="auto"/>
        <w:ind w:firstLine="600"/>
        <w:jc w:val="both"/>
        <w:rPr>
          <w:lang w:val="ru-RU"/>
        </w:rPr>
      </w:pPr>
      <w:r w:rsidRPr="00146DAA">
        <w:rPr>
          <w:rFonts w:ascii="Times New Roman" w:hAnsi="Times New Roman"/>
          <w:color w:val="000000"/>
          <w:sz w:val="28"/>
          <w:lang w:val="ru-RU"/>
        </w:rPr>
        <w:t>понимание основных принципов работы, возможностей и ограничения применения технологий искусственного интеллекта в различных областях, наличие представлений о круге решаемых задач машинного обучения (распознавания, классификации и прогнозирования) наличие представлений об использовании информационных технологий в различных профессиональных сферах.</w:t>
      </w:r>
    </w:p>
    <w:p w:rsidR="002B4926" w:rsidRPr="00146DAA" w:rsidRDefault="002B4926" w:rsidP="002B4926">
      <w:pPr>
        <w:rPr>
          <w:lang w:val="ru-RU"/>
        </w:rPr>
        <w:sectPr w:rsidR="002B4926" w:rsidRPr="00146DAA">
          <w:pgSz w:w="11906" w:h="16383"/>
          <w:pgMar w:top="1134" w:right="850" w:bottom="1134" w:left="1701" w:header="720" w:footer="720" w:gutter="0"/>
          <w:cols w:space="720"/>
        </w:sectPr>
      </w:pPr>
    </w:p>
    <w:p w:rsidR="002B4926" w:rsidRDefault="002B4926" w:rsidP="002B4926">
      <w:pPr>
        <w:spacing w:after="0"/>
        <w:ind w:left="120"/>
      </w:pPr>
      <w:bookmarkStart w:id="5" w:name="block-22368619"/>
      <w:bookmarkEnd w:id="4"/>
      <w:r w:rsidRPr="00146DAA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2B4926" w:rsidRDefault="002B4926" w:rsidP="002B492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93"/>
        <w:gridCol w:w="4618"/>
        <w:gridCol w:w="1548"/>
        <w:gridCol w:w="1841"/>
        <w:gridCol w:w="1910"/>
        <w:gridCol w:w="2670"/>
      </w:tblGrid>
      <w:tr w:rsidR="002B4926" w:rsidTr="006D7EBE">
        <w:trPr>
          <w:trHeight w:val="144"/>
          <w:tblCellSpacing w:w="20" w:type="nil"/>
        </w:trPr>
        <w:tc>
          <w:tcPr>
            <w:tcW w:w="50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B4926" w:rsidRDefault="002B4926" w:rsidP="006D7EBE">
            <w:pPr>
              <w:spacing w:after="0"/>
              <w:ind w:left="135"/>
            </w:pPr>
          </w:p>
        </w:tc>
        <w:tc>
          <w:tcPr>
            <w:tcW w:w="29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B4926" w:rsidRDefault="002B4926" w:rsidP="006D7EB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7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B4926" w:rsidRDefault="002B4926" w:rsidP="006D7EBE">
            <w:pPr>
              <w:spacing w:after="0"/>
              <w:ind w:left="135"/>
            </w:pPr>
          </w:p>
        </w:tc>
      </w:tr>
      <w:tr w:rsidR="002B4926" w:rsidTr="006D7EB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B4926" w:rsidRDefault="002B4926" w:rsidP="006D7EB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B4926" w:rsidRDefault="002B4926" w:rsidP="006D7EBE"/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B4926" w:rsidRDefault="002B4926" w:rsidP="006D7EBE">
            <w:pPr>
              <w:spacing w:after="0"/>
              <w:ind w:left="135"/>
            </w:pP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B4926" w:rsidRDefault="002B4926" w:rsidP="006D7EBE">
            <w:pPr>
              <w:spacing w:after="0"/>
              <w:ind w:left="135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B4926" w:rsidRDefault="002B4926" w:rsidP="006D7EB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B4926" w:rsidRDefault="002B4926" w:rsidP="006D7EBE"/>
        </w:tc>
      </w:tr>
      <w:tr w:rsidR="002B4926" w:rsidTr="006D7EB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грамотность</w:t>
            </w:r>
            <w:proofErr w:type="spellEnd"/>
          </w:p>
        </w:tc>
      </w:tr>
      <w:tr w:rsidR="002B4926" w:rsidTr="006D7EBE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2B4926" w:rsidRPr="00146DAA" w:rsidRDefault="002B4926" w:rsidP="006D7EBE">
            <w:pPr>
              <w:spacing w:after="0"/>
              <w:ind w:left="135"/>
              <w:rPr>
                <w:lang w:val="ru-RU"/>
              </w:rPr>
            </w:pPr>
            <w:r w:rsidRPr="00146DAA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 - универсальное устройство обработки данных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  <w:r w:rsidRPr="00146D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</w:p>
        </w:tc>
      </w:tr>
      <w:tr w:rsidR="002B4926" w:rsidTr="006D7EBE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обеспечение</w:t>
            </w:r>
            <w:proofErr w:type="spellEnd"/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</w:p>
        </w:tc>
      </w:tr>
      <w:tr w:rsidR="002B4926" w:rsidTr="006D7EBE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Компьютерные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сети</w:t>
            </w:r>
            <w:proofErr w:type="spellEnd"/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</w:p>
        </w:tc>
      </w:tr>
      <w:tr w:rsidR="002B4926" w:rsidTr="006D7EBE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безопасность</w:t>
            </w:r>
            <w:proofErr w:type="spellEnd"/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</w:p>
        </w:tc>
      </w:tr>
      <w:tr w:rsidR="002B4926" w:rsidTr="006D7EB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B4926" w:rsidRDefault="002B4926" w:rsidP="006D7EBE"/>
        </w:tc>
      </w:tr>
      <w:tr w:rsidR="002B4926" w:rsidTr="006D7EB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Теоретические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информатики</w:t>
            </w:r>
            <w:proofErr w:type="spellEnd"/>
          </w:p>
        </w:tc>
      </w:tr>
      <w:tr w:rsidR="002B4926" w:rsidTr="006D7EBE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компьютере</w:t>
            </w:r>
            <w:proofErr w:type="spellEnd"/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</w:p>
        </w:tc>
      </w:tr>
      <w:tr w:rsidR="002B4926" w:rsidTr="006D7EBE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логики</w:t>
            </w:r>
            <w:proofErr w:type="spellEnd"/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</w:p>
        </w:tc>
      </w:tr>
      <w:tr w:rsidR="002B4926" w:rsidTr="006D7EBE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Компьютерная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арифметика</w:t>
            </w:r>
            <w:proofErr w:type="spellEnd"/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</w:p>
        </w:tc>
      </w:tr>
      <w:tr w:rsidR="002B4926" w:rsidTr="006D7EB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B4926" w:rsidRDefault="002B4926" w:rsidP="006D7EBE"/>
        </w:tc>
      </w:tr>
      <w:tr w:rsidR="002B4926" w:rsidTr="006D7EB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Алгоритмы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программирование</w:t>
            </w:r>
            <w:proofErr w:type="spellEnd"/>
          </w:p>
        </w:tc>
      </w:tr>
      <w:tr w:rsidR="002B4926" w:rsidTr="006D7EBE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программирование</w:t>
            </w:r>
            <w:proofErr w:type="spellEnd"/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</w:p>
        </w:tc>
      </w:tr>
      <w:tr w:rsidR="002B4926" w:rsidTr="006D7EBE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Вспомогательные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алгоритмы</w:t>
            </w:r>
            <w:proofErr w:type="spellEnd"/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</w:p>
        </w:tc>
      </w:tr>
      <w:tr w:rsidR="002B4926" w:rsidTr="006D7EBE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методы</w:t>
            </w:r>
            <w:proofErr w:type="spellEnd"/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</w:p>
        </w:tc>
      </w:tr>
      <w:tr w:rsidR="002B4926" w:rsidTr="006D7EBE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символьных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</w:p>
        </w:tc>
      </w:tr>
      <w:tr w:rsidR="002B4926" w:rsidTr="006D7EBE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массивов</w:t>
            </w:r>
            <w:proofErr w:type="spellEnd"/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3.5 </w:t>
            </w: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</w:p>
        </w:tc>
      </w:tr>
      <w:tr w:rsidR="002B4926" w:rsidTr="006D7EB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B4926" w:rsidRDefault="002B4926" w:rsidP="006D7EBE"/>
        </w:tc>
      </w:tr>
      <w:tr w:rsidR="002B4926" w:rsidTr="006D7EB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2B4926" w:rsidTr="006D7EBE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документов</w:t>
            </w:r>
            <w:proofErr w:type="spellEnd"/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2.5 </w:t>
            </w: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</w:p>
        </w:tc>
      </w:tr>
      <w:tr w:rsidR="002B4926" w:rsidTr="006D7EBE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</w:p>
        </w:tc>
      </w:tr>
      <w:tr w:rsidR="002B4926" w:rsidTr="006D7EB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/>
        </w:tc>
      </w:tr>
      <w:tr w:rsidR="002B4926" w:rsidTr="006D7EB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</w:p>
        </w:tc>
      </w:tr>
      <w:tr w:rsidR="002B4926" w:rsidTr="006D7EB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B4926" w:rsidRPr="00146DAA" w:rsidRDefault="002B4926" w:rsidP="006D7EBE">
            <w:pPr>
              <w:spacing w:after="0"/>
              <w:ind w:left="135"/>
              <w:rPr>
                <w:lang w:val="ru-RU"/>
              </w:rPr>
            </w:pPr>
            <w:r w:rsidRPr="00146DA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  <w:r w:rsidRPr="00146D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21.5 </w:t>
            </w: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/>
        </w:tc>
      </w:tr>
    </w:tbl>
    <w:p w:rsidR="002B4926" w:rsidRDefault="002B4926" w:rsidP="002B4926">
      <w:pPr>
        <w:sectPr w:rsidR="002B492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B4926" w:rsidRDefault="002B4926" w:rsidP="002B4926">
      <w:pPr>
        <w:sectPr w:rsidR="002B492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B4926" w:rsidRDefault="002B4926" w:rsidP="002B4926">
      <w:pPr>
        <w:sectPr w:rsidR="002B4926">
          <w:footerReference w:type="default" r:id="rId5"/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B4926" w:rsidRDefault="002B4926" w:rsidP="002B4926">
      <w:pPr>
        <w:spacing w:after="0"/>
        <w:ind w:left="120"/>
      </w:pPr>
      <w:bookmarkStart w:id="6" w:name="block-22368621"/>
      <w:bookmarkEnd w:id="5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2B4926" w:rsidRDefault="002B4926" w:rsidP="002B492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49"/>
        <w:gridCol w:w="4548"/>
        <w:gridCol w:w="1224"/>
        <w:gridCol w:w="1841"/>
        <w:gridCol w:w="1910"/>
        <w:gridCol w:w="1347"/>
        <w:gridCol w:w="2221"/>
      </w:tblGrid>
      <w:tr w:rsidR="002B4926" w:rsidTr="006D7EBE">
        <w:trPr>
          <w:trHeight w:val="144"/>
          <w:tblCellSpacing w:w="20" w:type="nil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B4926" w:rsidRDefault="002B4926" w:rsidP="006D7EBE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B4926" w:rsidRDefault="002B4926" w:rsidP="006D7EB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B4926" w:rsidRDefault="002B4926" w:rsidP="006D7EBE">
            <w:pPr>
              <w:spacing w:after="0"/>
              <w:ind w:left="135"/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B4926" w:rsidRDefault="002B4926" w:rsidP="006D7EBE">
            <w:pPr>
              <w:spacing w:after="0"/>
              <w:ind w:left="135"/>
            </w:pPr>
          </w:p>
        </w:tc>
      </w:tr>
      <w:tr w:rsidR="002B4926" w:rsidTr="006D7EB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B4926" w:rsidRDefault="002B4926" w:rsidP="006D7EB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B4926" w:rsidRDefault="002B4926" w:rsidP="006D7EBE"/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B4926" w:rsidRDefault="002B4926" w:rsidP="006D7EBE">
            <w:pPr>
              <w:spacing w:after="0"/>
              <w:ind w:left="135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B4926" w:rsidRDefault="002B4926" w:rsidP="006D7EBE">
            <w:pPr>
              <w:spacing w:after="0"/>
              <w:ind w:left="135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B4926" w:rsidRDefault="002B4926" w:rsidP="006D7EB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B4926" w:rsidRDefault="002B4926" w:rsidP="006D7EB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B4926" w:rsidRDefault="002B4926" w:rsidP="006D7EBE"/>
        </w:tc>
      </w:tr>
      <w:tr w:rsidR="002B4926" w:rsidTr="006D7E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B4926" w:rsidRPr="00146DAA" w:rsidRDefault="002B4926" w:rsidP="006D7EBE">
            <w:pPr>
              <w:spacing w:after="0"/>
              <w:ind w:left="135"/>
              <w:rPr>
                <w:lang w:val="ru-RU"/>
              </w:rPr>
            </w:pPr>
            <w:r w:rsidRPr="00146DAA">
              <w:rPr>
                <w:rFonts w:ascii="Times New Roman" w:hAnsi="Times New Roman"/>
                <w:color w:val="000000"/>
                <w:sz w:val="24"/>
                <w:lang w:val="ru-RU"/>
              </w:rPr>
              <w:t>Требования техники безопасности и гигиены при работе с компьютерами и другими компонентами цифрового окружения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  <w:r w:rsidRPr="00146D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</w:p>
        </w:tc>
      </w:tr>
      <w:tr w:rsidR="002B4926" w:rsidTr="006D7E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B4926" w:rsidRPr="00146DAA" w:rsidRDefault="002B4926" w:rsidP="006D7EBE">
            <w:pPr>
              <w:spacing w:after="0"/>
              <w:ind w:left="135"/>
              <w:rPr>
                <w:lang w:val="ru-RU"/>
              </w:rPr>
            </w:pPr>
            <w:r w:rsidRPr="00146DAA">
              <w:rPr>
                <w:rFonts w:ascii="Times New Roman" w:hAnsi="Times New Roman"/>
                <w:color w:val="000000"/>
                <w:sz w:val="24"/>
                <w:lang w:val="ru-RU"/>
              </w:rPr>
              <w:t>Принципы работы компьютеров и компьютерных систем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  <w:r w:rsidRPr="00146D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</w:p>
        </w:tc>
      </w:tr>
      <w:tr w:rsidR="002B4926" w:rsidTr="006D7E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  <w:r w:rsidRPr="00146D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Обмен данными с помощью шин.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Контроллеры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внешних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устройств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</w:p>
        </w:tc>
      </w:tr>
      <w:tr w:rsidR="002B4926" w:rsidTr="006D7E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Автоматическое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выполнение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процессором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</w:p>
        </w:tc>
      </w:tr>
      <w:tr w:rsidR="002B4926" w:rsidTr="006D7E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B4926" w:rsidRPr="00146DAA" w:rsidRDefault="002B4926" w:rsidP="006D7EBE">
            <w:pPr>
              <w:spacing w:after="0"/>
              <w:ind w:left="135"/>
              <w:rPr>
                <w:lang w:val="ru-RU"/>
              </w:rPr>
            </w:pPr>
            <w:r w:rsidRPr="00146DAA">
              <w:rPr>
                <w:rFonts w:ascii="Times New Roman" w:hAnsi="Times New Roman"/>
                <w:color w:val="000000"/>
                <w:sz w:val="24"/>
                <w:lang w:val="ru-RU"/>
              </w:rPr>
              <w:t>Оперативная, постоянная и долговременная память. Контроллеры внешних устройств. Прямой доступ к памяти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  <w:r w:rsidRPr="00146D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</w:p>
        </w:tc>
      </w:tr>
      <w:tr w:rsidR="002B4926" w:rsidTr="006D7E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компьютерные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</w:p>
        </w:tc>
      </w:tr>
      <w:tr w:rsidR="002B4926" w:rsidTr="006D7E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B4926" w:rsidRPr="00146DAA" w:rsidRDefault="002B4926" w:rsidP="006D7EBE">
            <w:pPr>
              <w:spacing w:after="0"/>
              <w:ind w:left="135"/>
              <w:rPr>
                <w:lang w:val="ru-RU"/>
              </w:rPr>
            </w:pPr>
            <w:r w:rsidRPr="00146DAA">
              <w:rPr>
                <w:rFonts w:ascii="Times New Roman" w:hAnsi="Times New Roman"/>
                <w:color w:val="000000"/>
                <w:sz w:val="24"/>
                <w:lang w:val="ru-RU"/>
              </w:rPr>
              <w:t>Программное обеспечение компьютеров, компьютерных систем и мобильных устройств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  <w:r w:rsidRPr="00146D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</w:p>
        </w:tc>
      </w:tr>
      <w:tr w:rsidR="002B4926" w:rsidTr="006D7E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B4926" w:rsidRPr="00146DAA" w:rsidRDefault="002B4926" w:rsidP="006D7EBE">
            <w:pPr>
              <w:spacing w:after="0"/>
              <w:ind w:left="135"/>
              <w:rPr>
                <w:lang w:val="ru-RU"/>
              </w:rPr>
            </w:pPr>
            <w:r w:rsidRPr="00146DAA">
              <w:rPr>
                <w:rFonts w:ascii="Times New Roman" w:hAnsi="Times New Roman"/>
                <w:color w:val="000000"/>
                <w:sz w:val="24"/>
                <w:lang w:val="ru-RU"/>
              </w:rPr>
              <w:t>Системное программное обеспечение. Операционные системы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  <w:r w:rsidRPr="00146D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</w:p>
        </w:tc>
      </w:tr>
      <w:tr w:rsidR="002B4926" w:rsidTr="006D7E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B4926" w:rsidRPr="00146DAA" w:rsidRDefault="002B4926" w:rsidP="006D7EBE">
            <w:pPr>
              <w:spacing w:after="0"/>
              <w:ind w:left="135"/>
              <w:rPr>
                <w:lang w:val="ru-RU"/>
              </w:rPr>
            </w:pPr>
            <w:r w:rsidRPr="00146DAA">
              <w:rPr>
                <w:rFonts w:ascii="Times New Roman" w:hAnsi="Times New Roman"/>
                <w:color w:val="000000"/>
                <w:sz w:val="24"/>
                <w:lang w:val="ru-RU"/>
              </w:rPr>
              <w:t>Утилиты. Драйверы устройств. Параллельное программирование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  <w:r w:rsidRPr="00146D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</w:p>
        </w:tc>
      </w:tr>
      <w:tr w:rsidR="002B4926" w:rsidTr="006D7E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B4926" w:rsidRPr="00146DAA" w:rsidRDefault="002B4926" w:rsidP="006D7EBE">
            <w:pPr>
              <w:spacing w:after="0"/>
              <w:ind w:left="135"/>
              <w:rPr>
                <w:lang w:val="ru-RU"/>
              </w:rPr>
            </w:pPr>
            <w:r w:rsidRPr="00146DAA">
              <w:rPr>
                <w:rFonts w:ascii="Times New Roman" w:hAnsi="Times New Roman"/>
                <w:color w:val="000000"/>
                <w:sz w:val="24"/>
                <w:lang w:val="ru-RU"/>
              </w:rPr>
              <w:t>Инсталляция и деинсталляция программного обеспечения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  <w:r w:rsidRPr="00146D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</w:p>
        </w:tc>
      </w:tr>
      <w:tr w:rsidR="002B4926" w:rsidTr="006D7E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  <w:r w:rsidRPr="00146D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Файловые системы. Принципы размещения и именования файлов в долговременной памяти.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Шаблоны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групп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файлов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</w:p>
        </w:tc>
      </w:tr>
      <w:tr w:rsidR="002B4926" w:rsidTr="006D7E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B4926" w:rsidRPr="00146DAA" w:rsidRDefault="002B4926" w:rsidP="006D7EBE">
            <w:pPr>
              <w:spacing w:after="0"/>
              <w:ind w:left="135"/>
              <w:rPr>
                <w:lang w:val="ru-RU"/>
              </w:rPr>
            </w:pPr>
            <w:r w:rsidRPr="00146DAA">
              <w:rPr>
                <w:rFonts w:ascii="Times New Roman" w:hAnsi="Times New Roman"/>
                <w:color w:val="000000"/>
                <w:sz w:val="24"/>
                <w:lang w:val="ru-RU"/>
              </w:rPr>
              <w:t>Законодательство Российской Федерации в области программного обеспечения и данных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  <w:r w:rsidRPr="00146D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</w:p>
        </w:tc>
      </w:tr>
      <w:tr w:rsidR="002B4926" w:rsidTr="006D7E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  <w:r w:rsidRPr="00146D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Принципы построения и аппаратные компоненты компьютерных сетей.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Сетевые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протоколы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</w:p>
        </w:tc>
      </w:tr>
      <w:tr w:rsidR="002B4926" w:rsidTr="006D7E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Интернет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</w:p>
        </w:tc>
      </w:tr>
      <w:tr w:rsidR="002B4926" w:rsidTr="006D7E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B4926" w:rsidRPr="00146DAA" w:rsidRDefault="002B4926" w:rsidP="006D7EBE">
            <w:pPr>
              <w:spacing w:after="0"/>
              <w:ind w:left="135"/>
              <w:rPr>
                <w:lang w:val="ru-RU"/>
              </w:rPr>
            </w:pPr>
            <w:r w:rsidRPr="00146D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Разделение </w:t>
            </w:r>
            <w:r>
              <w:rPr>
                <w:rFonts w:ascii="Times New Roman" w:hAnsi="Times New Roman"/>
                <w:color w:val="000000"/>
                <w:sz w:val="24"/>
              </w:rPr>
              <w:t>IP</w:t>
            </w:r>
            <w:r w:rsidRPr="00146DAA">
              <w:rPr>
                <w:rFonts w:ascii="Times New Roman" w:hAnsi="Times New Roman"/>
                <w:color w:val="000000"/>
                <w:sz w:val="24"/>
                <w:lang w:val="ru-RU"/>
              </w:rPr>
              <w:t>-сети на подсети с помощью масок подсетей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  <w:r w:rsidRPr="00146D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</w:p>
        </w:tc>
      </w:tr>
      <w:tr w:rsidR="002B4926" w:rsidTr="006D7E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Сетевое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администрирование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</w:p>
        </w:tc>
      </w:tr>
      <w:tr w:rsidR="002B4926" w:rsidTr="006D7E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B4926" w:rsidRPr="00146DAA" w:rsidRDefault="002B4926" w:rsidP="006D7EBE">
            <w:pPr>
              <w:spacing w:after="0"/>
              <w:ind w:left="135"/>
              <w:rPr>
                <w:lang w:val="ru-RU"/>
              </w:rPr>
            </w:pPr>
            <w:r w:rsidRPr="00146DAA">
              <w:rPr>
                <w:rFonts w:ascii="Times New Roman" w:hAnsi="Times New Roman"/>
                <w:color w:val="000000"/>
                <w:sz w:val="24"/>
                <w:lang w:val="ru-RU"/>
              </w:rPr>
              <w:t>Виды деятельности в сети Интернет. Сервисы Интернета. Государственные электронные сервисы и услуги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  <w:r w:rsidRPr="00146D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</w:p>
        </w:tc>
      </w:tr>
      <w:tr w:rsidR="002B4926" w:rsidTr="006D7E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безопасность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</w:p>
        </w:tc>
      </w:tr>
      <w:tr w:rsidR="002B4926" w:rsidTr="006D7E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B4926" w:rsidRPr="00146DAA" w:rsidRDefault="002B4926" w:rsidP="006D7EBE">
            <w:pPr>
              <w:spacing w:after="0"/>
              <w:ind w:left="135"/>
              <w:rPr>
                <w:lang w:val="ru-RU"/>
              </w:rPr>
            </w:pPr>
            <w:r w:rsidRPr="00146DAA">
              <w:rPr>
                <w:rFonts w:ascii="Times New Roman" w:hAnsi="Times New Roman"/>
                <w:color w:val="000000"/>
                <w:sz w:val="24"/>
                <w:lang w:val="ru-RU"/>
              </w:rPr>
              <w:t>Вредоносные программное обеспечение и методы борьбы с ним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  <w:r w:rsidRPr="00146D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</w:p>
        </w:tc>
      </w:tr>
      <w:tr w:rsidR="002B4926" w:rsidTr="006D7E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B4926" w:rsidRPr="00146DAA" w:rsidRDefault="002B4926" w:rsidP="006D7EBE">
            <w:pPr>
              <w:spacing w:after="0"/>
              <w:ind w:left="135"/>
              <w:rPr>
                <w:lang w:val="ru-RU"/>
              </w:rPr>
            </w:pPr>
            <w:r w:rsidRPr="00146DA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"Антивирусные программы"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  <w:r w:rsidRPr="00146D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</w:p>
        </w:tc>
      </w:tr>
      <w:tr w:rsidR="002B4926" w:rsidTr="006D7E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  <w:r w:rsidRPr="00146D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Организация личного архива информации. Резервное копирование.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Парольная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защита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архива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</w:p>
        </w:tc>
      </w:tr>
      <w:tr w:rsidR="002B4926" w:rsidTr="006D7E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Шифрование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</w:p>
        </w:tc>
      </w:tr>
      <w:tr w:rsidR="002B4926" w:rsidTr="006D7E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шифрования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RSA.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Стеганография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</w:p>
        </w:tc>
      </w:tr>
      <w:tr w:rsidR="002B4926" w:rsidTr="006D7E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B4926" w:rsidRPr="00146DAA" w:rsidRDefault="002B4926" w:rsidP="006D7EBE">
            <w:pPr>
              <w:spacing w:after="0"/>
              <w:ind w:left="135"/>
              <w:rPr>
                <w:lang w:val="ru-RU"/>
              </w:rPr>
            </w:pPr>
            <w:r w:rsidRPr="00146DA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"Шифрование данных"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  <w:r w:rsidRPr="00146D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</w:p>
        </w:tc>
      </w:tr>
      <w:tr w:rsidR="002B4926" w:rsidTr="006D7E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B4926" w:rsidRPr="00146DAA" w:rsidRDefault="002B4926" w:rsidP="006D7EBE">
            <w:pPr>
              <w:spacing w:after="0"/>
              <w:ind w:left="135"/>
              <w:rPr>
                <w:lang w:val="ru-RU"/>
              </w:rPr>
            </w:pPr>
            <w:r w:rsidRPr="00146DAA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Информация, данные и знания. Информационные процессы в природе, технике и обществе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  <w:r w:rsidRPr="00146D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</w:p>
        </w:tc>
      </w:tr>
      <w:tr w:rsidR="002B4926" w:rsidTr="006D7E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B4926" w:rsidRPr="00146DAA" w:rsidRDefault="002B4926" w:rsidP="006D7EBE">
            <w:pPr>
              <w:spacing w:after="0"/>
              <w:ind w:left="135"/>
              <w:rPr>
                <w:lang w:val="ru-RU"/>
              </w:rPr>
            </w:pPr>
            <w:r w:rsidRPr="00146DAA">
              <w:rPr>
                <w:rFonts w:ascii="Times New Roman" w:hAnsi="Times New Roman"/>
                <w:color w:val="000000"/>
                <w:sz w:val="24"/>
                <w:lang w:val="ru-RU"/>
              </w:rPr>
              <w:t>Непрерывные и дискретные величины и сигналы. Необходимость дискретизации информации, предназначенной для хранения, передачи и обработки в цифровых системах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  <w:r w:rsidRPr="00146D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</w:p>
        </w:tc>
      </w:tr>
      <w:tr w:rsidR="002B4926" w:rsidTr="006D7E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B4926" w:rsidRPr="00146DAA" w:rsidRDefault="002B4926" w:rsidP="006D7EBE">
            <w:pPr>
              <w:spacing w:after="0"/>
              <w:ind w:left="135"/>
              <w:rPr>
                <w:lang w:val="ru-RU"/>
              </w:rPr>
            </w:pPr>
            <w:r w:rsidRPr="00146DAA">
              <w:rPr>
                <w:rFonts w:ascii="Times New Roman" w:hAnsi="Times New Roman"/>
                <w:color w:val="000000"/>
                <w:sz w:val="24"/>
                <w:lang w:val="ru-RU"/>
              </w:rPr>
              <w:t>Двоичное кодирование. Равномерные и неравномерные коды. Декодирование сообщений, записанных с помощью неравномерных кодов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  <w:r w:rsidRPr="00146D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</w:p>
        </w:tc>
      </w:tr>
      <w:tr w:rsidR="002B4926" w:rsidTr="006D7E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  <w:r w:rsidRPr="00146D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Условие </w:t>
            </w:r>
            <w:proofErr w:type="spellStart"/>
            <w:r w:rsidRPr="00146DAA">
              <w:rPr>
                <w:rFonts w:ascii="Times New Roman" w:hAnsi="Times New Roman"/>
                <w:color w:val="000000"/>
                <w:sz w:val="24"/>
                <w:lang w:val="ru-RU"/>
              </w:rPr>
              <w:t>Фано</w:t>
            </w:r>
            <w:proofErr w:type="spellEnd"/>
            <w:r w:rsidRPr="00146D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Построение однозначно декодируемых кодов с помощью дерева.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Маркова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</w:p>
        </w:tc>
      </w:tr>
      <w:tr w:rsidR="002B4926" w:rsidTr="006D7E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B4926" w:rsidRPr="00146DAA" w:rsidRDefault="002B4926" w:rsidP="006D7EBE">
            <w:pPr>
              <w:spacing w:after="0"/>
              <w:ind w:left="135"/>
              <w:rPr>
                <w:lang w:val="ru-RU"/>
              </w:rPr>
            </w:pPr>
            <w:r w:rsidRPr="00146DAA">
              <w:rPr>
                <w:rFonts w:ascii="Times New Roman" w:hAnsi="Times New Roman"/>
                <w:color w:val="000000"/>
                <w:sz w:val="24"/>
                <w:lang w:val="ru-RU"/>
              </w:rPr>
              <w:t>Единицы измерения количества информации. Алфавитный подход к оценке количества информации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  <w:r w:rsidRPr="00146D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</w:p>
        </w:tc>
      </w:tr>
      <w:tr w:rsidR="002B4926" w:rsidTr="006D7E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счисления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</w:p>
        </w:tc>
      </w:tr>
      <w:tr w:rsidR="002B4926" w:rsidTr="006D7E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B4926" w:rsidRPr="00146DAA" w:rsidRDefault="002B4926" w:rsidP="006D7EBE">
            <w:pPr>
              <w:spacing w:after="0"/>
              <w:ind w:left="135"/>
              <w:rPr>
                <w:lang w:val="ru-RU"/>
              </w:rPr>
            </w:pPr>
            <w:r w:rsidRPr="00146DAA">
              <w:rPr>
                <w:rFonts w:ascii="Times New Roman" w:hAnsi="Times New Roman"/>
                <w:color w:val="000000"/>
                <w:sz w:val="24"/>
                <w:lang w:val="ru-RU"/>
              </w:rPr>
              <w:t>Перевод чисел из одной системы счисления в другую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  <w:r w:rsidRPr="00146D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</w:p>
        </w:tc>
      </w:tr>
      <w:tr w:rsidR="002B4926" w:rsidTr="006D7E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B4926" w:rsidRPr="00146DAA" w:rsidRDefault="002B4926" w:rsidP="006D7EBE">
            <w:pPr>
              <w:spacing w:after="0"/>
              <w:ind w:left="135"/>
              <w:rPr>
                <w:lang w:val="ru-RU"/>
              </w:rPr>
            </w:pPr>
            <w:r w:rsidRPr="00146D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Двоичная, восьмеричная и </w:t>
            </w:r>
            <w:r w:rsidRPr="00146DA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шестнадцатеричная системы счисления, связь между ними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  <w:r w:rsidRPr="00146DA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</w:p>
        </w:tc>
      </w:tr>
      <w:tr w:rsidR="002B4926" w:rsidTr="006D7E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B4926" w:rsidRPr="00146DAA" w:rsidRDefault="002B4926" w:rsidP="006D7EBE">
            <w:pPr>
              <w:spacing w:after="0"/>
              <w:ind w:left="135"/>
              <w:rPr>
                <w:lang w:val="ru-RU"/>
              </w:rPr>
            </w:pPr>
            <w:r w:rsidRPr="00146DAA">
              <w:rPr>
                <w:rFonts w:ascii="Times New Roman" w:hAnsi="Times New Roman"/>
                <w:color w:val="000000"/>
                <w:sz w:val="24"/>
                <w:lang w:val="ru-RU"/>
              </w:rPr>
              <w:t>Двоичная, восьмеричная и шестнадцатеричная системы счисления, связь между ними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  <w:r w:rsidRPr="00146D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</w:p>
        </w:tc>
      </w:tr>
      <w:tr w:rsidR="002B4926" w:rsidTr="006D7E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B4926" w:rsidRPr="00146DAA" w:rsidRDefault="002B4926" w:rsidP="006D7EBE">
            <w:pPr>
              <w:spacing w:after="0"/>
              <w:ind w:left="135"/>
              <w:rPr>
                <w:lang w:val="ru-RU"/>
              </w:rPr>
            </w:pPr>
            <w:r w:rsidRPr="00146DAA">
              <w:rPr>
                <w:rFonts w:ascii="Times New Roman" w:hAnsi="Times New Roman"/>
                <w:color w:val="000000"/>
                <w:sz w:val="24"/>
                <w:lang w:val="ru-RU"/>
              </w:rPr>
              <w:t>Двоичная, восьмеричная и шестнадцатеричная системы счисления, связь между ними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  <w:r w:rsidRPr="00146D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</w:p>
        </w:tc>
      </w:tr>
      <w:tr w:rsidR="002B4926" w:rsidTr="006D7E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B4926" w:rsidRPr="00146DAA" w:rsidRDefault="002B4926" w:rsidP="006D7EBE">
            <w:pPr>
              <w:spacing w:after="0"/>
              <w:ind w:left="135"/>
              <w:rPr>
                <w:lang w:val="ru-RU"/>
              </w:rPr>
            </w:pPr>
            <w:r w:rsidRPr="00146DAA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операции в позиционных системах счисления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  <w:r w:rsidRPr="00146D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</w:p>
        </w:tc>
      </w:tr>
      <w:tr w:rsidR="002B4926" w:rsidTr="006D7E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Троичная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уравновешенная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счисления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</w:p>
        </w:tc>
      </w:tr>
      <w:tr w:rsidR="002B4926" w:rsidTr="006D7E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Двоично-десятичная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счисления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</w:p>
        </w:tc>
      </w:tr>
      <w:tr w:rsidR="002B4926" w:rsidTr="006D7E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Кодирование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</w:p>
        </w:tc>
      </w:tr>
      <w:tr w:rsidR="002B4926" w:rsidTr="006D7E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Растровое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кодирование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изображений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</w:p>
        </w:tc>
      </w:tr>
      <w:tr w:rsidR="002B4926" w:rsidTr="006D7E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B4926" w:rsidRPr="00146DAA" w:rsidRDefault="002B4926" w:rsidP="006D7EBE">
            <w:pPr>
              <w:spacing w:after="0"/>
              <w:ind w:left="135"/>
              <w:rPr>
                <w:lang w:val="ru-RU"/>
              </w:rPr>
            </w:pPr>
            <w:r w:rsidRPr="00146DA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"Дискретизация графической информации"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  <w:r w:rsidRPr="00146D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</w:p>
        </w:tc>
      </w:tr>
      <w:tr w:rsidR="002B4926" w:rsidTr="006D7E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  <w:r w:rsidRPr="00146D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Цветовые модели. Векторное кодирование. Форматы файлов.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Трёхмерная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Фрактальная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</w:p>
        </w:tc>
      </w:tr>
      <w:tr w:rsidR="002B4926" w:rsidTr="006D7E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B4926" w:rsidRPr="00146DAA" w:rsidRDefault="002B4926" w:rsidP="006D7EBE">
            <w:pPr>
              <w:spacing w:after="0"/>
              <w:ind w:left="135"/>
              <w:rPr>
                <w:lang w:val="ru-RU"/>
              </w:rPr>
            </w:pPr>
            <w:r w:rsidRPr="00146D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Кодирование звука. </w:t>
            </w:r>
            <w:proofErr w:type="gramStart"/>
            <w:r w:rsidRPr="00146DAA">
              <w:rPr>
                <w:rFonts w:ascii="Times New Roman" w:hAnsi="Times New Roman"/>
                <w:color w:val="000000"/>
                <w:sz w:val="24"/>
                <w:lang w:val="ru-RU"/>
              </w:rPr>
              <w:t>Оценка информационного объёма звуковых данных при заданных частоте дискретизации и разрядности кодирования</w:t>
            </w:r>
            <w:proofErr w:type="gram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  <w:r w:rsidRPr="00146D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</w:p>
        </w:tc>
      </w:tr>
      <w:tr w:rsidR="002B4926" w:rsidTr="006D7E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B4926" w:rsidRPr="00146DAA" w:rsidRDefault="002B4926" w:rsidP="006D7EBE">
            <w:pPr>
              <w:spacing w:after="0"/>
              <w:ind w:left="135"/>
              <w:rPr>
                <w:lang w:val="ru-RU"/>
              </w:rPr>
            </w:pPr>
            <w:r w:rsidRPr="00146D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по теме </w:t>
            </w:r>
            <w:r w:rsidRPr="00146DA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"Дискретизация звуковой информации"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  <w:r w:rsidRPr="00146DA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</w:p>
        </w:tc>
      </w:tr>
      <w:tr w:rsidR="002B4926" w:rsidTr="006D7E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логики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</w:p>
        </w:tc>
      </w:tr>
      <w:tr w:rsidR="002B4926" w:rsidTr="006D7E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истинности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</w:p>
        </w:tc>
      </w:tr>
      <w:tr w:rsidR="002B4926" w:rsidTr="006D7E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B4926" w:rsidRPr="00146DAA" w:rsidRDefault="002B4926" w:rsidP="006D7EBE">
            <w:pPr>
              <w:spacing w:after="0"/>
              <w:ind w:left="135"/>
              <w:rPr>
                <w:lang w:val="ru-RU"/>
              </w:rPr>
            </w:pPr>
            <w:r w:rsidRPr="00146DAA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выражения. Логические тождества. Доказательство логических тождеств с помощью таблиц истинности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  <w:r w:rsidRPr="00146D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</w:p>
        </w:tc>
      </w:tr>
      <w:tr w:rsidR="002B4926" w:rsidTr="006D7E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B4926" w:rsidRPr="00146DAA" w:rsidRDefault="002B4926" w:rsidP="006D7EBE">
            <w:pPr>
              <w:spacing w:after="0"/>
              <w:ind w:left="135"/>
              <w:rPr>
                <w:lang w:val="ru-RU"/>
              </w:rPr>
            </w:pPr>
            <w:r w:rsidRPr="00146DA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«Построение и анализ таблиц истинности в табличном процессоре»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  <w:r w:rsidRPr="00146D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</w:p>
        </w:tc>
      </w:tr>
      <w:tr w:rsidR="002B4926" w:rsidTr="006D7E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B4926" w:rsidRPr="00146DAA" w:rsidRDefault="002B4926" w:rsidP="006D7EBE">
            <w:pPr>
              <w:spacing w:after="0"/>
              <w:ind w:left="135"/>
              <w:rPr>
                <w:lang w:val="ru-RU"/>
              </w:rPr>
            </w:pPr>
            <w:r w:rsidRPr="00146DAA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операции и операции над множествами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  <w:r w:rsidRPr="00146D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</w:p>
        </w:tc>
      </w:tr>
      <w:tr w:rsidR="002B4926" w:rsidTr="006D7E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B4926" w:rsidRPr="00146DAA" w:rsidRDefault="002B4926" w:rsidP="006D7EBE">
            <w:pPr>
              <w:spacing w:after="0"/>
              <w:ind w:left="135"/>
              <w:rPr>
                <w:lang w:val="ru-RU"/>
              </w:rPr>
            </w:pPr>
            <w:r w:rsidRPr="00146DAA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операции и операции над множествами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  <w:r w:rsidRPr="00146D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</w:p>
        </w:tc>
      </w:tr>
      <w:tr w:rsidR="002B4926" w:rsidTr="006D7E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B4926" w:rsidRPr="00146DAA" w:rsidRDefault="002B4926" w:rsidP="006D7EBE">
            <w:pPr>
              <w:spacing w:after="0"/>
              <w:ind w:left="135"/>
              <w:rPr>
                <w:lang w:val="ru-RU"/>
              </w:rPr>
            </w:pPr>
            <w:r w:rsidRPr="00146DAA">
              <w:rPr>
                <w:rFonts w:ascii="Times New Roman" w:hAnsi="Times New Roman"/>
                <w:color w:val="000000"/>
                <w:sz w:val="24"/>
                <w:lang w:val="ru-RU"/>
              </w:rPr>
              <w:t>Законы алгебры логики. Эквивалентные преобразования логических выражений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  <w:r w:rsidRPr="00146D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</w:p>
        </w:tc>
      </w:tr>
      <w:tr w:rsidR="002B4926" w:rsidTr="006D7E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B4926" w:rsidRPr="00146DAA" w:rsidRDefault="002B4926" w:rsidP="006D7EBE">
            <w:pPr>
              <w:spacing w:after="0"/>
              <w:ind w:left="135"/>
              <w:rPr>
                <w:lang w:val="ru-RU"/>
              </w:rPr>
            </w:pPr>
            <w:r w:rsidRPr="00146DAA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уравнения и системы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  <w:r w:rsidRPr="00146D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</w:p>
        </w:tc>
      </w:tr>
      <w:tr w:rsidR="002B4926" w:rsidTr="006D7E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  <w:r w:rsidRPr="00146D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Логические функции. Зависимость количества возможных логических функций от количества аргументов.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функций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</w:p>
        </w:tc>
      </w:tr>
      <w:tr w:rsidR="002B4926" w:rsidTr="006D7E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B4926" w:rsidRPr="00146DAA" w:rsidRDefault="002B4926" w:rsidP="006D7EBE">
            <w:pPr>
              <w:spacing w:after="0"/>
              <w:ind w:left="135"/>
              <w:rPr>
                <w:lang w:val="ru-RU"/>
              </w:rPr>
            </w:pPr>
            <w:r w:rsidRPr="00146DAA">
              <w:rPr>
                <w:rFonts w:ascii="Times New Roman" w:hAnsi="Times New Roman"/>
                <w:color w:val="000000"/>
                <w:sz w:val="24"/>
                <w:lang w:val="ru-RU"/>
              </w:rPr>
              <w:t>Канонические формы логических выражений. Совершенные дизъюнктивные и конъюнктивные нормальные формы, алгоритмы их построения по таблице истинности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  <w:r w:rsidRPr="00146D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</w:p>
        </w:tc>
      </w:tr>
      <w:tr w:rsidR="002B4926" w:rsidTr="006D7E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B4926" w:rsidRPr="00146DAA" w:rsidRDefault="002B4926" w:rsidP="006D7EBE">
            <w:pPr>
              <w:spacing w:after="0"/>
              <w:ind w:left="135"/>
              <w:rPr>
                <w:lang w:val="ru-RU"/>
              </w:rPr>
            </w:pPr>
            <w:r w:rsidRPr="00146D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Логические элементы в составе </w:t>
            </w:r>
            <w:r w:rsidRPr="00146DA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компьютера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  <w:r w:rsidRPr="00146DA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</w:p>
        </w:tc>
      </w:tr>
      <w:tr w:rsidR="002B4926" w:rsidTr="006D7E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Триггер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Сумматор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Многоразрядный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сумматор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</w:p>
        </w:tc>
      </w:tr>
      <w:tr w:rsidR="002B4926" w:rsidTr="006D7E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B4926" w:rsidRPr="00146DAA" w:rsidRDefault="002B4926" w:rsidP="006D7EBE">
            <w:pPr>
              <w:spacing w:after="0"/>
              <w:ind w:left="135"/>
              <w:rPr>
                <w:lang w:val="ru-RU"/>
              </w:rPr>
            </w:pPr>
            <w:r w:rsidRPr="00146DAA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схем на логических элементах. Запись логического выражения по логической схеме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  <w:r w:rsidRPr="00146D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</w:p>
        </w:tc>
      </w:tr>
      <w:tr w:rsidR="002B4926" w:rsidTr="006D7E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B4926" w:rsidRPr="00146DAA" w:rsidRDefault="002B4926" w:rsidP="006D7EBE">
            <w:pPr>
              <w:spacing w:after="0"/>
              <w:ind w:left="135"/>
              <w:rPr>
                <w:lang w:val="ru-RU"/>
              </w:rPr>
            </w:pPr>
            <w:r w:rsidRPr="00146DAA">
              <w:rPr>
                <w:rFonts w:ascii="Times New Roman" w:hAnsi="Times New Roman"/>
                <w:color w:val="000000"/>
                <w:sz w:val="24"/>
                <w:lang w:val="ru-RU"/>
              </w:rPr>
              <w:t>Микросхемы и технология их производства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  <w:r w:rsidRPr="00146D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</w:p>
        </w:tc>
      </w:tr>
      <w:tr w:rsidR="002B4926" w:rsidTr="006D7E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  <w:r w:rsidRPr="00146D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Представление целых чисел в памяти компьютера. Ограниченность диапазона чисел при ограничении количества разрядов.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Переполнение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разрядной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сетки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</w:p>
        </w:tc>
      </w:tr>
      <w:tr w:rsidR="002B4926" w:rsidTr="006D7E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B4926" w:rsidRPr="00146DAA" w:rsidRDefault="002B4926" w:rsidP="006D7EBE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146DAA">
              <w:rPr>
                <w:rFonts w:ascii="Times New Roman" w:hAnsi="Times New Roman"/>
                <w:color w:val="000000"/>
                <w:sz w:val="24"/>
                <w:lang w:val="ru-RU"/>
              </w:rPr>
              <w:t>Беззнаковые</w:t>
            </w:r>
            <w:proofErr w:type="spellEnd"/>
            <w:r w:rsidRPr="00146D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знаковые данные. Знаковый бит. Двоичный дополнительный код отрицательных чисел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  <w:r w:rsidRPr="00146D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</w:p>
        </w:tc>
      </w:tr>
      <w:tr w:rsidR="002B4926" w:rsidTr="006D7E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B4926" w:rsidRPr="00146DAA" w:rsidRDefault="002B4926" w:rsidP="006D7EBE">
            <w:pPr>
              <w:spacing w:after="0"/>
              <w:ind w:left="135"/>
              <w:rPr>
                <w:lang w:val="ru-RU"/>
              </w:rPr>
            </w:pPr>
            <w:r w:rsidRPr="00146DAA">
              <w:rPr>
                <w:rFonts w:ascii="Times New Roman" w:hAnsi="Times New Roman"/>
                <w:color w:val="000000"/>
                <w:sz w:val="24"/>
                <w:lang w:val="ru-RU"/>
              </w:rPr>
              <w:t>Побитовые логические операции. Логический, арифметический и циклический сдвиги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  <w:r w:rsidRPr="00146D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</w:p>
        </w:tc>
      </w:tr>
      <w:tr w:rsidR="002B4926" w:rsidTr="006D7E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B4926" w:rsidRPr="00146DAA" w:rsidRDefault="002B4926" w:rsidP="006D7EBE">
            <w:pPr>
              <w:spacing w:after="0"/>
              <w:ind w:left="135"/>
              <w:rPr>
                <w:lang w:val="ru-RU"/>
              </w:rPr>
            </w:pPr>
            <w:r w:rsidRPr="00146DAA">
              <w:rPr>
                <w:rFonts w:ascii="Times New Roman" w:hAnsi="Times New Roman"/>
                <w:color w:val="000000"/>
                <w:sz w:val="24"/>
                <w:lang w:val="ru-RU"/>
              </w:rPr>
              <w:t>Шифрование с помощью побитовой операции «исключающее ИЛИ»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  <w:r w:rsidRPr="00146D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</w:p>
        </w:tc>
      </w:tr>
      <w:tr w:rsidR="002B4926" w:rsidTr="006D7E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B4926" w:rsidRPr="00146DAA" w:rsidRDefault="002B4926" w:rsidP="006D7EBE">
            <w:pPr>
              <w:spacing w:after="0"/>
              <w:ind w:left="135"/>
              <w:rPr>
                <w:lang w:val="ru-RU"/>
              </w:rPr>
            </w:pPr>
            <w:r w:rsidRPr="00146DAA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и хранение в памяти компьютера вещественных чисел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  <w:r w:rsidRPr="00146D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</w:p>
        </w:tc>
      </w:tr>
      <w:tr w:rsidR="002B4926" w:rsidTr="006D7E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B4926" w:rsidRPr="00146DAA" w:rsidRDefault="002B4926" w:rsidP="006D7EBE">
            <w:pPr>
              <w:spacing w:after="0"/>
              <w:ind w:left="135"/>
              <w:rPr>
                <w:lang w:val="ru-RU"/>
              </w:rPr>
            </w:pPr>
            <w:r w:rsidRPr="00146DAA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операций с вещественными числами, накопление ошибок при вычислениях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  <w:r w:rsidRPr="00146D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</w:p>
        </w:tc>
      </w:tr>
      <w:tr w:rsidR="002B4926" w:rsidTr="006D7E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B4926" w:rsidRPr="00146DAA" w:rsidRDefault="002B4926" w:rsidP="006D7EBE">
            <w:pPr>
              <w:spacing w:after="0"/>
              <w:ind w:left="135"/>
              <w:rPr>
                <w:lang w:val="ru-RU"/>
              </w:rPr>
            </w:pPr>
            <w:r w:rsidRPr="00146D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по теме «Изучение </w:t>
            </w:r>
            <w:r w:rsidRPr="00146DA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поразрядного машинного представления целых и вещественных чисел»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  <w:r w:rsidRPr="00146DA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</w:p>
        </w:tc>
      </w:tr>
      <w:tr w:rsidR="002B4926" w:rsidTr="006D7E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алгоритмов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</w:p>
        </w:tc>
      </w:tr>
      <w:tr w:rsidR="002B4926" w:rsidTr="006D7E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B4926" w:rsidRPr="00146DAA" w:rsidRDefault="002B4926" w:rsidP="006D7EBE">
            <w:pPr>
              <w:spacing w:after="0"/>
              <w:ind w:left="135"/>
              <w:rPr>
                <w:lang w:val="ru-RU"/>
              </w:rPr>
            </w:pPr>
            <w:r w:rsidRPr="00146DAA">
              <w:rPr>
                <w:rFonts w:ascii="Times New Roman" w:hAnsi="Times New Roman"/>
                <w:color w:val="000000"/>
                <w:sz w:val="24"/>
                <w:lang w:val="ru-RU"/>
              </w:rPr>
              <w:t>Этапы решения задач на компьютере. Инструментальные средства: транслятор, отладчик, профилировщик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  <w:r w:rsidRPr="00146D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</w:p>
        </w:tc>
      </w:tr>
      <w:tr w:rsidR="002B4926" w:rsidTr="006D7E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B4926" w:rsidRPr="00146DAA" w:rsidRDefault="002B4926" w:rsidP="006D7EBE">
            <w:pPr>
              <w:spacing w:after="0"/>
              <w:ind w:left="135"/>
              <w:rPr>
                <w:lang w:val="ru-RU"/>
              </w:rPr>
            </w:pPr>
            <w:r w:rsidRPr="00146DAA">
              <w:rPr>
                <w:rFonts w:ascii="Times New Roman" w:hAnsi="Times New Roman"/>
                <w:color w:val="000000"/>
                <w:sz w:val="24"/>
                <w:lang w:val="ru-RU"/>
              </w:rPr>
              <w:t>Среда программирования. Компиляция и интерпретация программ. Виртуальные машины. Интегрированная среда разработки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  <w:r w:rsidRPr="00146D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</w:p>
        </w:tc>
      </w:tr>
      <w:tr w:rsidR="002B4926" w:rsidTr="006D7E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Методы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отладки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</w:p>
        </w:tc>
      </w:tr>
      <w:tr w:rsidR="002B4926" w:rsidTr="006D7E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B4926" w:rsidRPr="00146DAA" w:rsidRDefault="002B4926" w:rsidP="006D7EBE">
            <w:pPr>
              <w:spacing w:after="0"/>
              <w:ind w:left="135"/>
              <w:rPr>
                <w:lang w:val="ru-RU"/>
              </w:rPr>
            </w:pPr>
            <w:r w:rsidRPr="00146DAA">
              <w:rPr>
                <w:rFonts w:ascii="Times New Roman" w:hAnsi="Times New Roman"/>
                <w:color w:val="000000"/>
                <w:sz w:val="24"/>
                <w:lang w:val="ru-RU"/>
              </w:rPr>
              <w:t>Типы переменных в языке программирования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  <w:r w:rsidRPr="00146D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</w:p>
        </w:tc>
      </w:tr>
      <w:tr w:rsidR="002B4926" w:rsidTr="006D7E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</w:p>
        </w:tc>
      </w:tr>
      <w:tr w:rsidR="002B4926" w:rsidTr="006D7E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вещественных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</w:p>
        </w:tc>
      </w:tr>
      <w:tr w:rsidR="002B4926" w:rsidTr="006D7E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псевдослучайные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</w:p>
        </w:tc>
      </w:tr>
      <w:tr w:rsidR="002B4926" w:rsidTr="006D7E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Ветвления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условия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</w:p>
        </w:tc>
      </w:tr>
      <w:tr w:rsidR="002B4926" w:rsidTr="006D7E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Циклы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условием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</w:p>
        </w:tc>
      </w:tr>
      <w:tr w:rsidR="002B4926" w:rsidTr="006D7E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B4926" w:rsidRPr="00146DAA" w:rsidRDefault="002B4926" w:rsidP="006D7EBE">
            <w:pPr>
              <w:spacing w:after="0"/>
              <w:ind w:left="135"/>
              <w:rPr>
                <w:lang w:val="ru-RU"/>
              </w:rPr>
            </w:pPr>
            <w:r w:rsidRPr="00146DAA">
              <w:rPr>
                <w:rFonts w:ascii="Times New Roman" w:hAnsi="Times New Roman"/>
                <w:color w:val="000000"/>
                <w:sz w:val="24"/>
                <w:lang w:val="ru-RU"/>
              </w:rPr>
              <w:t>Циклы по переменной. Взаимозаменяемость различных видов циклов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  <w:r w:rsidRPr="00146D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</w:p>
        </w:tc>
      </w:tr>
      <w:tr w:rsidR="002B4926" w:rsidTr="006D7E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B4926" w:rsidRPr="00146DAA" w:rsidRDefault="002B4926" w:rsidP="006D7EBE">
            <w:pPr>
              <w:spacing w:after="0"/>
              <w:ind w:left="135"/>
              <w:rPr>
                <w:lang w:val="ru-RU"/>
              </w:rPr>
            </w:pPr>
            <w:r w:rsidRPr="00146DAA">
              <w:rPr>
                <w:rFonts w:ascii="Times New Roman" w:hAnsi="Times New Roman"/>
                <w:color w:val="000000"/>
                <w:sz w:val="24"/>
                <w:lang w:val="ru-RU"/>
              </w:rPr>
              <w:t>Обработка натуральных чисел с использованием циклов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  <w:r w:rsidRPr="00146D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</w:p>
        </w:tc>
      </w:tr>
      <w:tr w:rsidR="002B4926" w:rsidTr="006D7E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B4926" w:rsidRPr="00146DAA" w:rsidRDefault="002B4926" w:rsidP="006D7EBE">
            <w:pPr>
              <w:spacing w:after="0"/>
              <w:ind w:left="135"/>
              <w:rPr>
                <w:lang w:val="ru-RU"/>
              </w:rPr>
            </w:pPr>
            <w:r w:rsidRPr="00146DAA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всех простых чисел в заданном диапазоне Практическая работа по теме «Решение задач методом перебора»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  <w:r w:rsidRPr="00146D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</w:p>
        </w:tc>
      </w:tr>
      <w:tr w:rsidR="002B4926" w:rsidTr="006D7E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Инвариант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цикла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</w:p>
        </w:tc>
      </w:tr>
      <w:tr w:rsidR="002B4926" w:rsidTr="006D7E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Документирование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</w:p>
        </w:tc>
      </w:tr>
      <w:tr w:rsidR="002B4926" w:rsidTr="006D7E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B4926" w:rsidRPr="00146DAA" w:rsidRDefault="002B4926" w:rsidP="006D7EBE">
            <w:pPr>
              <w:spacing w:after="0"/>
              <w:ind w:left="135"/>
              <w:rPr>
                <w:lang w:val="ru-RU"/>
              </w:rPr>
            </w:pPr>
            <w:r w:rsidRPr="00146DAA">
              <w:rPr>
                <w:rFonts w:ascii="Times New Roman" w:hAnsi="Times New Roman"/>
                <w:color w:val="000000"/>
                <w:sz w:val="24"/>
                <w:lang w:val="ru-RU"/>
              </w:rPr>
              <w:t>Обработка данных, хранящихся в файлах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  <w:r w:rsidRPr="00146D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</w:p>
        </w:tc>
      </w:tr>
      <w:tr w:rsidR="002B4926" w:rsidTr="006D7E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Разбиение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подзадачи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</w:p>
        </w:tc>
      </w:tr>
      <w:tr w:rsidR="002B4926" w:rsidTr="006D7E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B4926" w:rsidRPr="00146DAA" w:rsidRDefault="002B4926" w:rsidP="006D7EBE">
            <w:pPr>
              <w:spacing w:after="0"/>
              <w:ind w:left="135"/>
              <w:rPr>
                <w:lang w:val="ru-RU"/>
              </w:rPr>
            </w:pPr>
            <w:r w:rsidRPr="00146DA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стандартной библиотеки языка программирования. Подключение библиотек подпрограмм сторонних производителей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  <w:r w:rsidRPr="00146D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</w:p>
        </w:tc>
      </w:tr>
      <w:tr w:rsidR="002B4926" w:rsidTr="006D7E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Подпрограммы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процедуры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</w:p>
        </w:tc>
      </w:tr>
      <w:tr w:rsidR="002B4926" w:rsidTr="006D7E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Подпрограммы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процедуры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</w:p>
        </w:tc>
      </w:tr>
      <w:tr w:rsidR="002B4926" w:rsidTr="006D7E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B4926" w:rsidRPr="00146DAA" w:rsidRDefault="002B4926" w:rsidP="006D7EBE">
            <w:pPr>
              <w:spacing w:after="0"/>
              <w:ind w:left="135"/>
              <w:rPr>
                <w:lang w:val="ru-RU"/>
              </w:rPr>
            </w:pPr>
            <w:r w:rsidRPr="00146DA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"Разработка подпрограмм"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  <w:r w:rsidRPr="00146D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</w:p>
        </w:tc>
      </w:tr>
      <w:tr w:rsidR="002B4926" w:rsidTr="006D7E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  <w:r w:rsidRPr="00146D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Рекурсия. Рекурсивные объекты (фракталы). Рекурсивные процедуры и функции.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Использование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организации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рекурсивных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вызовов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</w:p>
        </w:tc>
      </w:tr>
      <w:tr w:rsidR="002B4926" w:rsidTr="006D7E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B4926" w:rsidRPr="00146DAA" w:rsidRDefault="002B4926" w:rsidP="006D7EBE">
            <w:pPr>
              <w:spacing w:after="0"/>
              <w:ind w:left="135"/>
              <w:rPr>
                <w:lang w:val="ru-RU"/>
              </w:rPr>
            </w:pPr>
            <w:r w:rsidRPr="00146DA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"Рекурсивные подпрограммы"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  <w:r w:rsidRPr="00146D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</w:p>
        </w:tc>
      </w:tr>
      <w:tr w:rsidR="002B4926" w:rsidTr="006D7E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Модульный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принцип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</w:p>
        </w:tc>
      </w:tr>
      <w:tr w:rsidR="002B4926" w:rsidTr="006D7E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методы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</w:p>
        </w:tc>
      </w:tr>
      <w:tr w:rsidR="002B4926" w:rsidTr="006D7E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B4926" w:rsidRPr="00146DAA" w:rsidRDefault="002B4926" w:rsidP="006D7EBE">
            <w:pPr>
              <w:spacing w:after="0"/>
              <w:ind w:left="135"/>
              <w:rPr>
                <w:lang w:val="ru-RU"/>
              </w:rPr>
            </w:pPr>
            <w:r w:rsidRPr="00146DA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«Численное решение уравнений»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  <w:r w:rsidRPr="00146D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</w:p>
        </w:tc>
      </w:tr>
      <w:tr w:rsidR="002B4926" w:rsidTr="006D7E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B4926" w:rsidRPr="00146DAA" w:rsidRDefault="002B4926" w:rsidP="006D7EBE">
            <w:pPr>
              <w:spacing w:after="0"/>
              <w:ind w:left="135"/>
              <w:rPr>
                <w:lang w:val="ru-RU"/>
              </w:rPr>
            </w:pPr>
            <w:r w:rsidRPr="00146DA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дискретизации в вычислительных задачах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  <w:r w:rsidRPr="00146D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</w:p>
        </w:tc>
      </w:tr>
      <w:tr w:rsidR="002B4926" w:rsidTr="006D7E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B4926" w:rsidRPr="00146DAA" w:rsidRDefault="002B4926" w:rsidP="006D7EBE">
            <w:pPr>
              <w:spacing w:after="0"/>
              <w:ind w:left="135"/>
              <w:rPr>
                <w:lang w:val="ru-RU"/>
              </w:rPr>
            </w:pPr>
            <w:r w:rsidRPr="00146DA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«Приближённое вычисление длин кривых и площадей фигур»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  <w:r w:rsidRPr="00146D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</w:p>
        </w:tc>
      </w:tr>
      <w:tr w:rsidR="002B4926" w:rsidTr="006D7E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B4926" w:rsidRPr="00146DAA" w:rsidRDefault="002B4926" w:rsidP="006D7EBE">
            <w:pPr>
              <w:spacing w:after="0"/>
              <w:ind w:left="135"/>
              <w:rPr>
                <w:lang w:val="ru-RU"/>
              </w:rPr>
            </w:pPr>
            <w:r w:rsidRPr="00146DA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«Поиск максимума (минимума) функции»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  <w:r w:rsidRPr="00146D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</w:p>
        </w:tc>
      </w:tr>
      <w:tr w:rsidR="002B4926" w:rsidTr="006D7E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B4926" w:rsidRPr="00146DAA" w:rsidRDefault="002B4926" w:rsidP="006D7EBE">
            <w:pPr>
              <w:spacing w:after="0"/>
              <w:ind w:left="135"/>
              <w:rPr>
                <w:lang w:val="ru-RU"/>
              </w:rPr>
            </w:pPr>
            <w:r w:rsidRPr="00146DAA">
              <w:rPr>
                <w:rFonts w:ascii="Times New Roman" w:hAnsi="Times New Roman"/>
                <w:color w:val="000000"/>
                <w:sz w:val="24"/>
                <w:lang w:val="ru-RU"/>
              </w:rPr>
              <w:t>Обработка символьных данных. Алгоритмы обработки символьных строк: подсчёт количества появлений символа в строке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  <w:r w:rsidRPr="00146D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</w:p>
        </w:tc>
      </w:tr>
      <w:tr w:rsidR="002B4926" w:rsidTr="006D7E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B4926" w:rsidRPr="00146DAA" w:rsidRDefault="002B4926" w:rsidP="006D7EBE">
            <w:pPr>
              <w:spacing w:after="0"/>
              <w:ind w:left="135"/>
              <w:rPr>
                <w:lang w:val="ru-RU"/>
              </w:rPr>
            </w:pPr>
            <w:r w:rsidRPr="00146DAA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Алгоритмы обработки символьных строк: разбиение строки на слова по пробельным символам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  <w:r w:rsidRPr="00146D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</w:p>
        </w:tc>
      </w:tr>
      <w:tr w:rsidR="002B4926" w:rsidTr="006D7E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B4926" w:rsidRPr="00146DAA" w:rsidRDefault="002B4926" w:rsidP="006D7EBE">
            <w:pPr>
              <w:spacing w:after="0"/>
              <w:ind w:left="135"/>
              <w:rPr>
                <w:lang w:val="ru-RU"/>
              </w:rPr>
            </w:pPr>
            <w:r w:rsidRPr="00146DAA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Алгоритмы обработки символьных строк: поиск подстроки внутри данной строки; замена найденной подстроки на другую строку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  <w:r w:rsidRPr="00146D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</w:p>
        </w:tc>
      </w:tr>
      <w:tr w:rsidR="002B4926" w:rsidTr="006D7E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B4926" w:rsidRPr="00146DAA" w:rsidRDefault="002B4926" w:rsidP="006D7EBE">
            <w:pPr>
              <w:spacing w:after="0"/>
              <w:ind w:left="135"/>
              <w:rPr>
                <w:lang w:val="ru-RU"/>
              </w:rPr>
            </w:pPr>
            <w:r w:rsidRPr="00146DA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"Обработка строк с использованием функций стандартной библиотеки языка программирования"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  <w:r w:rsidRPr="00146D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</w:p>
        </w:tc>
      </w:tr>
      <w:tr w:rsidR="002B4926" w:rsidTr="006D7E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B4926" w:rsidRPr="00146DAA" w:rsidRDefault="002B4926" w:rsidP="006D7EBE">
            <w:pPr>
              <w:spacing w:after="0"/>
              <w:ind w:left="135"/>
              <w:rPr>
                <w:lang w:val="ru-RU"/>
              </w:rPr>
            </w:pPr>
            <w:r w:rsidRPr="00146DAA">
              <w:rPr>
                <w:rFonts w:ascii="Times New Roman" w:hAnsi="Times New Roman"/>
                <w:color w:val="000000"/>
                <w:sz w:val="24"/>
                <w:lang w:val="ru-RU"/>
              </w:rPr>
              <w:t>Генерация слов в заданном алфавите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  <w:r w:rsidRPr="00146D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</w:p>
        </w:tc>
      </w:tr>
      <w:tr w:rsidR="002B4926" w:rsidTr="006D7E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B4926" w:rsidRPr="00146DAA" w:rsidRDefault="002B4926" w:rsidP="006D7EBE">
            <w:pPr>
              <w:spacing w:after="0"/>
              <w:ind w:left="135"/>
              <w:rPr>
                <w:lang w:val="ru-RU"/>
              </w:rPr>
            </w:pPr>
            <w:r w:rsidRPr="00146DAA">
              <w:rPr>
                <w:rFonts w:ascii="Times New Roman" w:hAnsi="Times New Roman"/>
                <w:color w:val="000000"/>
                <w:sz w:val="24"/>
                <w:lang w:val="ru-RU"/>
              </w:rPr>
              <w:t>Массивы и последовательности чисел. Практическая работа по теме "Заполнение массива"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  <w:r w:rsidRPr="00146D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</w:p>
        </w:tc>
      </w:tr>
      <w:tr w:rsidR="002B4926" w:rsidTr="006D7E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Обобщённые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характеристики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массива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</w:p>
        </w:tc>
      </w:tr>
      <w:tr w:rsidR="002B4926" w:rsidTr="006D7E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B4926" w:rsidRPr="00146DAA" w:rsidRDefault="002B4926" w:rsidP="006D7EBE">
            <w:pPr>
              <w:spacing w:after="0"/>
              <w:ind w:left="135"/>
              <w:rPr>
                <w:lang w:val="ru-RU"/>
              </w:rPr>
            </w:pPr>
            <w:r w:rsidRPr="00146DAA">
              <w:rPr>
                <w:rFonts w:ascii="Times New Roman" w:hAnsi="Times New Roman"/>
                <w:color w:val="000000"/>
                <w:sz w:val="24"/>
                <w:lang w:val="ru-RU"/>
              </w:rPr>
              <w:t>Линейный поиск заданного значения в массиве. Практическая работа по теме "Линейный поиск заданного значения в массиве"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  <w:r w:rsidRPr="00146D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</w:p>
        </w:tc>
      </w:tr>
      <w:tr w:rsidR="002B4926" w:rsidTr="006D7E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B4926" w:rsidRPr="00146DAA" w:rsidRDefault="002B4926" w:rsidP="006D7EBE">
            <w:pPr>
              <w:spacing w:after="0"/>
              <w:ind w:left="135"/>
              <w:rPr>
                <w:lang w:val="ru-RU"/>
              </w:rPr>
            </w:pPr>
            <w:r w:rsidRPr="00146D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по теме "Поиск минимального (максимального) </w:t>
            </w:r>
            <w:r w:rsidRPr="00146DA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элемента в числовом массиве"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  <w:r w:rsidRPr="00146DA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</w:p>
        </w:tc>
      </w:tr>
      <w:tr w:rsidR="002B4926" w:rsidTr="006D7E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B4926" w:rsidRPr="00146DAA" w:rsidRDefault="002B4926" w:rsidP="006D7EBE">
            <w:pPr>
              <w:spacing w:after="0"/>
              <w:ind w:left="135"/>
              <w:rPr>
                <w:lang w:val="ru-RU"/>
              </w:rPr>
            </w:pPr>
            <w:r w:rsidRPr="00146DAA">
              <w:rPr>
                <w:rFonts w:ascii="Times New Roman" w:hAnsi="Times New Roman"/>
                <w:color w:val="000000"/>
                <w:sz w:val="24"/>
                <w:lang w:val="ru-RU"/>
              </w:rPr>
              <w:t>Сортировка одномерного массива. Простые методы сортировки. Практическая работа по теме "Простые методы сортировки массива"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  <w:r w:rsidRPr="00146D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</w:p>
        </w:tc>
      </w:tr>
      <w:tr w:rsidR="002B4926" w:rsidTr="006D7E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  <w:r w:rsidRPr="00146D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Сортировка слиянием. Быстрая сортировка массива (алгоритм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QuickSort</w:t>
            </w:r>
            <w:proofErr w:type="spellEnd"/>
            <w:r w:rsidRPr="00146D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Быстрая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сортировка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массива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</w:p>
        </w:tc>
      </w:tr>
      <w:tr w:rsidR="002B4926" w:rsidTr="006D7E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B4926" w:rsidRPr="00146DAA" w:rsidRDefault="002B4926" w:rsidP="006D7EBE">
            <w:pPr>
              <w:spacing w:after="0"/>
              <w:ind w:left="135"/>
              <w:rPr>
                <w:lang w:val="ru-RU"/>
              </w:rPr>
            </w:pPr>
            <w:r w:rsidRPr="00146DAA">
              <w:rPr>
                <w:rFonts w:ascii="Times New Roman" w:hAnsi="Times New Roman"/>
                <w:color w:val="000000"/>
                <w:sz w:val="24"/>
                <w:lang w:val="ru-RU"/>
              </w:rPr>
              <w:t>Двоичный поиск в отсортированном массиве. Практическая работа по теме "Двоичный поиск"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  <w:r w:rsidRPr="00146D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</w:p>
        </w:tc>
      </w:tr>
      <w:tr w:rsidR="002B4926" w:rsidTr="006D7E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Двумерные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массивы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матрицы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</w:p>
        </w:tc>
      </w:tr>
      <w:tr w:rsidR="002B4926" w:rsidTr="006D7E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матриц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</w:p>
        </w:tc>
      </w:tr>
      <w:tr w:rsidR="002B4926" w:rsidTr="006D7E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</w:p>
        </w:tc>
      </w:tr>
      <w:tr w:rsidR="002B4926" w:rsidTr="006D7E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процессора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</w:p>
        </w:tc>
      </w:tr>
      <w:tr w:rsidR="002B4926" w:rsidTr="006D7E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Компьютерная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вёрстка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</w:p>
        </w:tc>
      </w:tr>
      <w:tr w:rsidR="002B4926" w:rsidTr="006D7E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B4926" w:rsidRPr="00146DAA" w:rsidRDefault="002B4926" w:rsidP="006D7EBE">
            <w:pPr>
              <w:spacing w:after="0"/>
              <w:ind w:left="135"/>
              <w:rPr>
                <w:lang w:val="ru-RU"/>
              </w:rPr>
            </w:pPr>
            <w:r w:rsidRPr="00146DA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"Вёрстка документов с математическими формулами"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  <w:r w:rsidRPr="00146D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</w:p>
        </w:tc>
      </w:tr>
      <w:tr w:rsidR="002B4926" w:rsidTr="006D7E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рецензирования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</w:p>
        </w:tc>
      </w:tr>
      <w:tr w:rsidR="002B4926" w:rsidTr="006D7E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B4926" w:rsidRPr="00146DAA" w:rsidRDefault="002B4926" w:rsidP="006D7EBE">
            <w:pPr>
              <w:spacing w:after="0"/>
              <w:ind w:left="135"/>
              <w:rPr>
                <w:lang w:val="ru-RU"/>
              </w:rPr>
            </w:pPr>
            <w:r w:rsidRPr="00146DA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"Многостраничные документы"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  <w:r w:rsidRPr="00146D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</w:p>
        </w:tc>
      </w:tr>
      <w:tr w:rsidR="002B4926" w:rsidTr="006D7E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B4926" w:rsidRPr="00146DAA" w:rsidRDefault="002B4926" w:rsidP="006D7EBE">
            <w:pPr>
              <w:spacing w:after="0"/>
              <w:ind w:left="135"/>
              <w:rPr>
                <w:lang w:val="ru-RU"/>
              </w:rPr>
            </w:pPr>
            <w:r w:rsidRPr="00146DAA">
              <w:rPr>
                <w:rFonts w:ascii="Times New Roman" w:hAnsi="Times New Roman"/>
                <w:color w:val="000000"/>
                <w:sz w:val="24"/>
                <w:lang w:val="ru-RU"/>
              </w:rPr>
              <w:t>Облачные сервисы. Коллективная работа с документами. Практическая работа по теме "Коллективная работа с документами"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  <w:r w:rsidRPr="00146D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</w:p>
        </w:tc>
      </w:tr>
      <w:tr w:rsidR="002B4926" w:rsidTr="006D7E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Большие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данные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</w:p>
        </w:tc>
      </w:tr>
      <w:tr w:rsidR="002B4926" w:rsidTr="006D7E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Машинное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обучение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</w:p>
        </w:tc>
      </w:tr>
      <w:tr w:rsidR="002B4926" w:rsidTr="006D7E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B4926" w:rsidRPr="00146DAA" w:rsidRDefault="002B4926" w:rsidP="006D7EBE">
            <w:pPr>
              <w:spacing w:after="0"/>
              <w:ind w:left="135"/>
              <w:rPr>
                <w:lang w:val="ru-RU"/>
              </w:rPr>
            </w:pPr>
            <w:r w:rsidRPr="00146DAA">
              <w:rPr>
                <w:rFonts w:ascii="Times New Roman" w:hAnsi="Times New Roman"/>
                <w:color w:val="000000"/>
                <w:sz w:val="24"/>
                <w:lang w:val="ru-RU"/>
              </w:rPr>
              <w:t>Анализ данных с помощью электронных таблиц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  <w:r w:rsidRPr="00146D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</w:p>
        </w:tc>
      </w:tr>
      <w:tr w:rsidR="002B4926" w:rsidTr="006D7E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B4926" w:rsidRPr="00146DAA" w:rsidRDefault="002B4926" w:rsidP="006D7EBE">
            <w:pPr>
              <w:spacing w:after="0"/>
              <w:ind w:left="135"/>
              <w:rPr>
                <w:lang w:val="ru-RU"/>
              </w:rPr>
            </w:pPr>
            <w:r w:rsidRPr="00146DA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"Анализ данных с помощью электронных таблиц"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  <w:r w:rsidRPr="00146D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</w:p>
        </w:tc>
      </w:tr>
      <w:tr w:rsidR="002B4926" w:rsidTr="006D7E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B4926" w:rsidRPr="00146DAA" w:rsidRDefault="002B4926" w:rsidP="006D7EBE">
            <w:pPr>
              <w:spacing w:after="0"/>
              <w:ind w:left="135"/>
              <w:rPr>
                <w:lang w:val="ru-RU"/>
              </w:rPr>
            </w:pPr>
            <w:r w:rsidRPr="00146DAA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графиков функций. Практическая работа по теме "Наглядное представление результатов статистической обработки данных в виде диаграмм средствами редактора электронных таблиц"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  <w:r w:rsidRPr="00146D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</w:p>
        </w:tc>
      </w:tr>
      <w:tr w:rsidR="002B4926" w:rsidTr="006D7E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B4926" w:rsidRPr="00146DAA" w:rsidRDefault="002B4926" w:rsidP="006D7EBE">
            <w:pPr>
              <w:spacing w:after="0"/>
              <w:ind w:left="135"/>
              <w:rPr>
                <w:lang w:val="ru-RU"/>
              </w:rPr>
            </w:pPr>
            <w:r w:rsidRPr="00146DAA">
              <w:rPr>
                <w:rFonts w:ascii="Times New Roman" w:hAnsi="Times New Roman"/>
                <w:color w:val="000000"/>
                <w:sz w:val="24"/>
                <w:lang w:val="ru-RU"/>
              </w:rPr>
              <w:t>Линии тренда. Практическая работа по теме "Подбор линии тренда, прогнозирование"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  <w:r w:rsidRPr="00146D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</w:p>
        </w:tc>
      </w:tr>
      <w:tr w:rsidR="002B4926" w:rsidTr="006D7E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B4926" w:rsidRPr="00146DAA" w:rsidRDefault="002B4926" w:rsidP="006D7EBE">
            <w:pPr>
              <w:spacing w:after="0"/>
              <w:ind w:left="135"/>
              <w:rPr>
                <w:lang w:val="ru-RU"/>
              </w:rPr>
            </w:pPr>
            <w:r w:rsidRPr="00146DAA">
              <w:rPr>
                <w:rFonts w:ascii="Times New Roman" w:hAnsi="Times New Roman"/>
                <w:color w:val="000000"/>
                <w:sz w:val="24"/>
                <w:lang w:val="ru-RU"/>
              </w:rPr>
              <w:t>Подбор параметра. Практическая работа по теме "Численное решение уравнений с помощью подбора параметра"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  <w:r w:rsidRPr="00146D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</w:p>
        </w:tc>
      </w:tr>
      <w:tr w:rsidR="002B4926" w:rsidTr="006D7E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B4926" w:rsidRPr="00146DAA" w:rsidRDefault="002B4926" w:rsidP="006D7EBE">
            <w:pPr>
              <w:spacing w:after="0"/>
              <w:ind w:left="135"/>
              <w:rPr>
                <w:lang w:val="ru-RU"/>
              </w:rPr>
            </w:pPr>
            <w:r w:rsidRPr="00146DAA">
              <w:rPr>
                <w:rFonts w:ascii="Times New Roman" w:hAnsi="Times New Roman"/>
                <w:color w:val="000000"/>
                <w:sz w:val="24"/>
                <w:lang w:val="ru-RU"/>
              </w:rPr>
              <w:t>Оптимизация как поиск наилучшего решения в заданных условиях. Практическая работа по теме "Решение задач оптимизации с помощью электронных таблиц"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  <w:r w:rsidRPr="00146D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</w:p>
        </w:tc>
      </w:tr>
      <w:tr w:rsidR="002B4926" w:rsidTr="006D7E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</w:p>
        </w:tc>
      </w:tr>
      <w:tr w:rsidR="002B4926" w:rsidTr="006D7E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</w:p>
        </w:tc>
      </w:tr>
      <w:tr w:rsidR="002B4926" w:rsidTr="006D7E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</w:p>
        </w:tc>
      </w:tr>
      <w:tr w:rsidR="002B4926" w:rsidTr="006D7E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</w:p>
        </w:tc>
      </w:tr>
      <w:tr w:rsidR="002B4926" w:rsidTr="006D7E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</w:p>
        </w:tc>
      </w:tr>
      <w:tr w:rsidR="002B4926" w:rsidTr="006D7E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</w:p>
        </w:tc>
      </w:tr>
      <w:tr w:rsidR="002B4926" w:rsidTr="006D7E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</w:p>
        </w:tc>
      </w:tr>
      <w:tr w:rsidR="002B4926" w:rsidTr="006D7E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</w:p>
        </w:tc>
      </w:tr>
      <w:tr w:rsidR="002B4926" w:rsidTr="006D7E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</w:p>
        </w:tc>
      </w:tr>
      <w:tr w:rsidR="002B4926" w:rsidTr="006D7E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</w:p>
        </w:tc>
      </w:tr>
      <w:tr w:rsidR="002B4926" w:rsidTr="006D7E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</w:p>
        </w:tc>
      </w:tr>
      <w:tr w:rsidR="002B4926" w:rsidTr="006D7E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</w:p>
        </w:tc>
      </w:tr>
      <w:tr w:rsidR="002B4926" w:rsidTr="006D7E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</w:p>
        </w:tc>
      </w:tr>
      <w:tr w:rsidR="002B4926" w:rsidTr="006D7EB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</w:pPr>
          </w:p>
        </w:tc>
      </w:tr>
      <w:tr w:rsidR="002B4926" w:rsidTr="006D7EB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B4926" w:rsidRPr="00146DAA" w:rsidRDefault="002B4926" w:rsidP="006D7EBE">
            <w:pPr>
              <w:spacing w:after="0"/>
              <w:ind w:left="135"/>
              <w:rPr>
                <w:lang w:val="ru-RU"/>
              </w:rPr>
            </w:pPr>
            <w:r w:rsidRPr="00146DA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  <w:r w:rsidRPr="00146D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B4926" w:rsidRDefault="002B4926" w:rsidP="006D7E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21.5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B4926" w:rsidRDefault="002B4926" w:rsidP="006D7EBE"/>
        </w:tc>
      </w:tr>
    </w:tbl>
    <w:p w:rsidR="002B4926" w:rsidRPr="008A0157" w:rsidRDefault="002B4926" w:rsidP="002B4926">
      <w:pPr>
        <w:rPr>
          <w:lang w:val="ru-RU"/>
        </w:rPr>
        <w:sectPr w:rsidR="002B4926" w:rsidRPr="008A015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B4926" w:rsidRPr="008A0157" w:rsidRDefault="002B4926" w:rsidP="002B4926">
      <w:pPr>
        <w:rPr>
          <w:lang w:val="ru-RU"/>
        </w:rPr>
        <w:sectPr w:rsidR="002B4926" w:rsidRPr="008A015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B4926" w:rsidRPr="008A0157" w:rsidRDefault="002B4926" w:rsidP="002B4926">
      <w:pPr>
        <w:rPr>
          <w:lang w:val="ru-RU"/>
        </w:rPr>
        <w:sectPr w:rsidR="002B4926" w:rsidRPr="008A015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B4926" w:rsidRDefault="002B4926" w:rsidP="002B4926">
      <w:pPr>
        <w:spacing w:after="0"/>
        <w:ind w:left="120"/>
      </w:pPr>
      <w:bookmarkStart w:id="7" w:name="block-22368620"/>
      <w:bookmarkEnd w:id="6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2B4926" w:rsidRDefault="002B4926" w:rsidP="002B4926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2B4926" w:rsidRPr="00146DAA" w:rsidRDefault="002B4926" w:rsidP="002B4926">
      <w:pPr>
        <w:spacing w:after="0" w:line="480" w:lineRule="auto"/>
        <w:ind w:left="120"/>
        <w:rPr>
          <w:lang w:val="ru-RU"/>
        </w:rPr>
      </w:pPr>
      <w:r w:rsidRPr="00146DAA">
        <w:rPr>
          <w:rFonts w:ascii="Times New Roman" w:hAnsi="Times New Roman"/>
          <w:color w:val="000000"/>
          <w:sz w:val="28"/>
          <w:lang w:val="ru-RU"/>
        </w:rPr>
        <w:t>​‌</w:t>
      </w:r>
      <w:bookmarkStart w:id="8" w:name="906e75a3-791b-47fa-99bf-011344a23bbd"/>
      <w:r w:rsidRPr="00146DAA">
        <w:rPr>
          <w:rFonts w:ascii="Times New Roman" w:hAnsi="Times New Roman"/>
          <w:color w:val="000000"/>
          <w:sz w:val="28"/>
          <w:lang w:val="ru-RU"/>
        </w:rPr>
        <w:t>• Информатика (в 2 частях), 10 класс/ Поляков К.Ю., Еремин Е.А., Общество с ограниченной ответственностью «БИНОМ. Лаборатория знаний»; Акционерное общество «Издательство «Просвещение»</w:t>
      </w:r>
      <w:bookmarkEnd w:id="8"/>
      <w:r w:rsidRPr="00146DAA">
        <w:rPr>
          <w:rFonts w:ascii="Times New Roman" w:hAnsi="Times New Roman"/>
          <w:color w:val="000000"/>
          <w:sz w:val="28"/>
          <w:lang w:val="ru-RU"/>
        </w:rPr>
        <w:t>‌​</w:t>
      </w:r>
    </w:p>
    <w:p w:rsidR="002B4926" w:rsidRPr="00146DAA" w:rsidRDefault="002B4926" w:rsidP="002B4926">
      <w:pPr>
        <w:spacing w:after="0" w:line="480" w:lineRule="auto"/>
        <w:ind w:left="120"/>
        <w:rPr>
          <w:lang w:val="ru-RU"/>
        </w:rPr>
      </w:pPr>
      <w:r w:rsidRPr="00146DAA">
        <w:rPr>
          <w:rFonts w:ascii="Times New Roman" w:hAnsi="Times New Roman"/>
          <w:color w:val="000000"/>
          <w:sz w:val="28"/>
          <w:lang w:val="ru-RU"/>
        </w:rPr>
        <w:t>​‌‌</w:t>
      </w:r>
    </w:p>
    <w:p w:rsidR="002B4926" w:rsidRPr="00146DAA" w:rsidRDefault="002B4926" w:rsidP="002B4926">
      <w:pPr>
        <w:spacing w:after="0"/>
        <w:ind w:left="120"/>
        <w:rPr>
          <w:lang w:val="ru-RU"/>
        </w:rPr>
      </w:pPr>
      <w:r w:rsidRPr="00146DAA">
        <w:rPr>
          <w:rFonts w:ascii="Times New Roman" w:hAnsi="Times New Roman"/>
          <w:color w:val="000000"/>
          <w:sz w:val="28"/>
          <w:lang w:val="ru-RU"/>
        </w:rPr>
        <w:t>​</w:t>
      </w:r>
    </w:p>
    <w:p w:rsidR="002B4926" w:rsidRPr="00146DAA" w:rsidRDefault="002B4926" w:rsidP="002B4926">
      <w:pPr>
        <w:spacing w:after="0" w:line="480" w:lineRule="auto"/>
        <w:ind w:left="120"/>
        <w:rPr>
          <w:lang w:val="ru-RU"/>
        </w:rPr>
      </w:pPr>
      <w:r w:rsidRPr="00146DAA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2B4926" w:rsidRPr="00146DAA" w:rsidRDefault="002B4926" w:rsidP="002B4926">
      <w:pPr>
        <w:spacing w:after="0" w:line="480" w:lineRule="auto"/>
        <w:ind w:left="120"/>
        <w:rPr>
          <w:lang w:val="ru-RU"/>
        </w:rPr>
      </w:pPr>
      <w:r w:rsidRPr="00146DAA">
        <w:rPr>
          <w:rFonts w:ascii="Times New Roman" w:hAnsi="Times New Roman"/>
          <w:color w:val="000000"/>
          <w:sz w:val="28"/>
          <w:lang w:val="ru-RU"/>
        </w:rPr>
        <w:t>​‌‌​</w:t>
      </w:r>
    </w:p>
    <w:p w:rsidR="002B4926" w:rsidRPr="00146DAA" w:rsidRDefault="002B4926" w:rsidP="002B4926">
      <w:pPr>
        <w:spacing w:after="0"/>
        <w:ind w:left="120"/>
        <w:rPr>
          <w:lang w:val="ru-RU"/>
        </w:rPr>
      </w:pPr>
    </w:p>
    <w:p w:rsidR="002B4926" w:rsidRPr="00146DAA" w:rsidRDefault="002B4926" w:rsidP="002B4926">
      <w:pPr>
        <w:spacing w:after="0" w:line="480" w:lineRule="auto"/>
        <w:ind w:left="120"/>
        <w:rPr>
          <w:lang w:val="ru-RU"/>
        </w:rPr>
      </w:pPr>
      <w:r w:rsidRPr="00146DAA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2B4926" w:rsidRPr="00146DAA" w:rsidRDefault="002B4926" w:rsidP="002B4926">
      <w:pPr>
        <w:spacing w:after="0" w:line="480" w:lineRule="auto"/>
        <w:ind w:left="120"/>
        <w:rPr>
          <w:lang w:val="ru-RU"/>
        </w:rPr>
      </w:pPr>
      <w:r w:rsidRPr="00146DAA">
        <w:rPr>
          <w:rFonts w:ascii="Times New Roman" w:hAnsi="Times New Roman"/>
          <w:color w:val="000000"/>
          <w:sz w:val="28"/>
          <w:lang w:val="ru-RU"/>
        </w:rPr>
        <w:t>​</w:t>
      </w:r>
      <w:r w:rsidRPr="00146DAA">
        <w:rPr>
          <w:rFonts w:ascii="Times New Roman" w:hAnsi="Times New Roman"/>
          <w:color w:val="333333"/>
          <w:sz w:val="28"/>
          <w:lang w:val="ru-RU"/>
        </w:rPr>
        <w:t>​‌</w:t>
      </w:r>
      <w:bookmarkStart w:id="9" w:name="a494db80-f654-4877-bc0b-00743c3d2dbe"/>
      <w:r>
        <w:rPr>
          <w:rFonts w:ascii="Times New Roman" w:hAnsi="Times New Roman"/>
          <w:color w:val="000000"/>
          <w:sz w:val="28"/>
        </w:rPr>
        <w:t>https</w:t>
      </w:r>
      <w:r w:rsidRPr="00146DAA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kpolyakov</w:t>
      </w:r>
      <w:proofErr w:type="spellEnd"/>
      <w:r w:rsidRPr="00146DAA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spb</w:t>
      </w:r>
      <w:proofErr w:type="spellEnd"/>
      <w:r w:rsidRPr="00146DAA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146DAA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school</w:t>
      </w:r>
      <w:r w:rsidRPr="00146DAA">
        <w:rPr>
          <w:rFonts w:ascii="Times New Roman" w:hAnsi="Times New Roman"/>
          <w:color w:val="000000"/>
          <w:sz w:val="28"/>
          <w:lang w:val="ru-RU"/>
        </w:rPr>
        <w:t>/</w:t>
      </w:r>
      <w:proofErr w:type="spellStart"/>
      <w:r>
        <w:rPr>
          <w:rFonts w:ascii="Times New Roman" w:hAnsi="Times New Roman"/>
          <w:color w:val="000000"/>
          <w:sz w:val="28"/>
        </w:rPr>
        <w:t>ege</w:t>
      </w:r>
      <w:proofErr w:type="spellEnd"/>
      <w:r w:rsidRPr="00146DAA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htm</w:t>
      </w:r>
      <w:bookmarkEnd w:id="9"/>
      <w:proofErr w:type="spellEnd"/>
      <w:r w:rsidRPr="00146DAA">
        <w:rPr>
          <w:rFonts w:ascii="Times New Roman" w:hAnsi="Times New Roman"/>
          <w:color w:val="333333"/>
          <w:sz w:val="28"/>
          <w:lang w:val="ru-RU"/>
        </w:rPr>
        <w:t>‌</w:t>
      </w:r>
      <w:r w:rsidRPr="00146DAA">
        <w:rPr>
          <w:rFonts w:ascii="Times New Roman" w:hAnsi="Times New Roman"/>
          <w:color w:val="000000"/>
          <w:sz w:val="28"/>
          <w:lang w:val="ru-RU"/>
        </w:rPr>
        <w:t>​</w:t>
      </w:r>
    </w:p>
    <w:p w:rsidR="002B4926" w:rsidRPr="00146DAA" w:rsidRDefault="002B4926" w:rsidP="002B4926">
      <w:pPr>
        <w:rPr>
          <w:lang w:val="ru-RU"/>
        </w:rPr>
        <w:sectPr w:rsidR="002B4926" w:rsidRPr="00146DAA">
          <w:pgSz w:w="11906" w:h="16383"/>
          <w:pgMar w:top="1134" w:right="850" w:bottom="1134" w:left="1701" w:header="720" w:footer="720" w:gutter="0"/>
          <w:cols w:space="720"/>
        </w:sectPr>
      </w:pPr>
    </w:p>
    <w:bookmarkEnd w:id="7"/>
    <w:p w:rsidR="002B4926" w:rsidRPr="00146DAA" w:rsidRDefault="002B4926" w:rsidP="002B4926">
      <w:pPr>
        <w:rPr>
          <w:lang w:val="ru-RU"/>
        </w:rPr>
      </w:pPr>
    </w:p>
    <w:p w:rsidR="002B4926" w:rsidRPr="002B4926" w:rsidRDefault="002B4926" w:rsidP="002B4926">
      <w:pPr>
        <w:rPr>
          <w:lang w:val="ru-RU"/>
        </w:rPr>
      </w:pPr>
    </w:p>
    <w:p w:rsidR="00602CE1" w:rsidRPr="002B4926" w:rsidRDefault="00602CE1">
      <w:pPr>
        <w:rPr>
          <w:lang w:val="ru-RU"/>
        </w:rPr>
      </w:pPr>
    </w:p>
    <w:sectPr w:rsidR="00602CE1" w:rsidRPr="002B4926" w:rsidSect="00F334C5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0157" w:rsidRPr="008A0157" w:rsidRDefault="002B4926">
    <w:pPr>
      <w:pStyle w:val="ae"/>
      <w:rPr>
        <w:lang w:val="ru-RU"/>
      </w:rPr>
    </w:pP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1A0BA4"/>
    <w:multiLevelType w:val="hybridMultilevel"/>
    <w:tmpl w:val="A0985E74"/>
    <w:lvl w:ilvl="0" w:tplc="4277702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">
    <w:nsid w:val="2A0366F2"/>
    <w:multiLevelType w:val="hybridMultilevel"/>
    <w:tmpl w:val="5DD426B2"/>
    <w:lvl w:ilvl="0" w:tplc="60633922">
      <w:start w:val="1"/>
      <w:numFmt w:val="decimal"/>
      <w:lvlText w:val="%1."/>
      <w:lvlJc w:val="left"/>
      <w:pPr>
        <w:ind w:left="720" w:hanging="360"/>
      </w:pPr>
    </w:lvl>
    <w:lvl w:ilvl="1" w:tplc="60633922" w:tentative="1">
      <w:start w:val="1"/>
      <w:numFmt w:val="lowerLetter"/>
      <w:lvlText w:val="%2."/>
      <w:lvlJc w:val="left"/>
      <w:pPr>
        <w:ind w:left="1440" w:hanging="360"/>
      </w:pPr>
    </w:lvl>
    <w:lvl w:ilvl="2" w:tplc="60633922" w:tentative="1">
      <w:start w:val="1"/>
      <w:numFmt w:val="lowerRoman"/>
      <w:lvlText w:val="%3."/>
      <w:lvlJc w:val="right"/>
      <w:pPr>
        <w:ind w:left="2160" w:hanging="180"/>
      </w:pPr>
    </w:lvl>
    <w:lvl w:ilvl="3" w:tplc="60633922" w:tentative="1">
      <w:start w:val="1"/>
      <w:numFmt w:val="decimal"/>
      <w:lvlText w:val="%4."/>
      <w:lvlJc w:val="left"/>
      <w:pPr>
        <w:ind w:left="2880" w:hanging="360"/>
      </w:pPr>
    </w:lvl>
    <w:lvl w:ilvl="4" w:tplc="60633922" w:tentative="1">
      <w:start w:val="1"/>
      <w:numFmt w:val="lowerLetter"/>
      <w:lvlText w:val="%5."/>
      <w:lvlJc w:val="left"/>
      <w:pPr>
        <w:ind w:left="3600" w:hanging="360"/>
      </w:pPr>
    </w:lvl>
    <w:lvl w:ilvl="5" w:tplc="60633922" w:tentative="1">
      <w:start w:val="1"/>
      <w:numFmt w:val="lowerRoman"/>
      <w:lvlText w:val="%6."/>
      <w:lvlJc w:val="right"/>
      <w:pPr>
        <w:ind w:left="4320" w:hanging="180"/>
      </w:pPr>
    </w:lvl>
    <w:lvl w:ilvl="6" w:tplc="60633922" w:tentative="1">
      <w:start w:val="1"/>
      <w:numFmt w:val="decimal"/>
      <w:lvlText w:val="%7."/>
      <w:lvlJc w:val="left"/>
      <w:pPr>
        <w:ind w:left="5040" w:hanging="360"/>
      </w:pPr>
    </w:lvl>
    <w:lvl w:ilvl="7" w:tplc="60633922" w:tentative="1">
      <w:start w:val="1"/>
      <w:numFmt w:val="lowerLetter"/>
      <w:lvlText w:val="%8."/>
      <w:lvlJc w:val="left"/>
      <w:pPr>
        <w:ind w:left="5760" w:hanging="360"/>
      </w:pPr>
    </w:lvl>
    <w:lvl w:ilvl="8" w:tplc="6063392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4">
    <w:nsid w:val="4E030807"/>
    <w:multiLevelType w:val="multilevel"/>
    <w:tmpl w:val="0C0A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5"/>
  </w:num>
  <w:num w:numId="2">
    <w:abstractNumId w:val="7"/>
  </w:num>
  <w:num w:numId="3">
    <w:abstractNumId w:val="8"/>
  </w:num>
  <w:num w:numId="4">
    <w:abstractNumId w:val="6"/>
  </w:num>
  <w:num w:numId="5">
    <w:abstractNumId w:val="3"/>
  </w:num>
  <w:num w:numId="6">
    <w:abstractNumId w:val="1"/>
  </w:num>
  <w:num w:numId="7">
    <w:abstractNumId w:val="4"/>
  </w:num>
  <w:num w:numId="8">
    <w:abstractNumId w:val="0"/>
  </w:num>
  <w:num w:numId="9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9"/>
  <w:proofState w:spelling="clean" w:grammar="clean"/>
  <w:defaultTabStop w:val="708"/>
  <w:characterSpacingControl w:val="doNotCompress"/>
  <w:compat/>
  <w:rsids>
    <w:rsidRoot w:val="002B4926"/>
    <w:rsid w:val="002B4926"/>
    <w:rsid w:val="005D226B"/>
    <w:rsid w:val="00602CE1"/>
    <w:rsid w:val="00AD74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4926"/>
    <w:rPr>
      <w:lang w:val="en-US"/>
    </w:rPr>
  </w:style>
  <w:style w:type="paragraph" w:styleId="1">
    <w:name w:val="heading 1"/>
    <w:basedOn w:val="a"/>
    <w:next w:val="a"/>
    <w:link w:val="10"/>
    <w:uiPriority w:val="9"/>
    <w:qFormat/>
    <w:rsid w:val="002B492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2B492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2B492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2B492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B492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character" w:customStyle="1" w:styleId="20">
    <w:name w:val="Заголовок 2 Знак"/>
    <w:basedOn w:val="a0"/>
    <w:link w:val="2"/>
    <w:uiPriority w:val="9"/>
    <w:rsid w:val="002B492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/>
    </w:rPr>
  </w:style>
  <w:style w:type="character" w:customStyle="1" w:styleId="30">
    <w:name w:val="Заголовок 3 Знак"/>
    <w:basedOn w:val="a0"/>
    <w:link w:val="3"/>
    <w:uiPriority w:val="9"/>
    <w:rsid w:val="002B4926"/>
    <w:rPr>
      <w:rFonts w:asciiTheme="majorHAnsi" w:eastAsiaTheme="majorEastAsia" w:hAnsiTheme="majorHAnsi" w:cstheme="majorBidi"/>
      <w:b/>
      <w:bCs/>
      <w:color w:val="4F81BD" w:themeColor="accent1"/>
      <w:lang w:val="en-US"/>
    </w:rPr>
  </w:style>
  <w:style w:type="character" w:customStyle="1" w:styleId="40">
    <w:name w:val="Заголовок 4 Знак"/>
    <w:basedOn w:val="a0"/>
    <w:link w:val="4"/>
    <w:uiPriority w:val="9"/>
    <w:rsid w:val="002B4926"/>
    <w:rPr>
      <w:rFonts w:asciiTheme="majorHAnsi" w:eastAsiaTheme="majorEastAsia" w:hAnsiTheme="majorHAnsi" w:cstheme="majorBidi"/>
      <w:b/>
      <w:bCs/>
      <w:i/>
      <w:iCs/>
      <w:color w:val="4F81BD" w:themeColor="accent1"/>
      <w:lang w:val="en-US"/>
    </w:rPr>
  </w:style>
  <w:style w:type="paragraph" w:styleId="a3">
    <w:name w:val="header"/>
    <w:basedOn w:val="a"/>
    <w:link w:val="a4"/>
    <w:uiPriority w:val="99"/>
    <w:unhideWhenUsed/>
    <w:rsid w:val="002B4926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B4926"/>
    <w:rPr>
      <w:lang w:val="en-US"/>
    </w:rPr>
  </w:style>
  <w:style w:type="paragraph" w:styleId="a5">
    <w:name w:val="Normal Indent"/>
    <w:basedOn w:val="a"/>
    <w:uiPriority w:val="99"/>
    <w:unhideWhenUsed/>
    <w:rsid w:val="002B4926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2B4926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2B492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/>
    </w:rPr>
  </w:style>
  <w:style w:type="paragraph" w:styleId="a8">
    <w:name w:val="Title"/>
    <w:basedOn w:val="a"/>
    <w:next w:val="a"/>
    <w:link w:val="a9"/>
    <w:uiPriority w:val="10"/>
    <w:qFormat/>
    <w:rsid w:val="002B4926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2B492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/>
    </w:rPr>
  </w:style>
  <w:style w:type="character" w:styleId="aa">
    <w:name w:val="Emphasis"/>
    <w:basedOn w:val="a0"/>
    <w:uiPriority w:val="20"/>
    <w:qFormat/>
    <w:rsid w:val="002B4926"/>
    <w:rPr>
      <w:i/>
      <w:iCs/>
    </w:rPr>
  </w:style>
  <w:style w:type="character" w:styleId="ab">
    <w:name w:val="Hyperlink"/>
    <w:basedOn w:val="a0"/>
    <w:uiPriority w:val="99"/>
    <w:unhideWhenUsed/>
    <w:rsid w:val="002B4926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2B4926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2B4926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footer"/>
    <w:basedOn w:val="a"/>
    <w:link w:val="af"/>
    <w:uiPriority w:val="99"/>
    <w:semiHidden/>
    <w:unhideWhenUsed/>
    <w:rsid w:val="002B49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semiHidden/>
    <w:rsid w:val="002B4926"/>
    <w:rPr>
      <w:lang w:val="en-US"/>
    </w:rPr>
  </w:style>
  <w:style w:type="character" w:customStyle="1" w:styleId="DefaultParagraphFontPHPDOCX">
    <w:name w:val="Default Paragraph Font PHPDOCX"/>
    <w:uiPriority w:val="1"/>
    <w:semiHidden/>
    <w:unhideWhenUsed/>
    <w:rsid w:val="002B4926"/>
  </w:style>
  <w:style w:type="paragraph" w:customStyle="1" w:styleId="ListParagraphPHPDOCX">
    <w:name w:val="List Paragraph PHPDOCX"/>
    <w:uiPriority w:val="34"/>
    <w:qFormat/>
    <w:rsid w:val="002B4926"/>
    <w:pPr>
      <w:ind w:left="720"/>
      <w:contextualSpacing/>
    </w:pPr>
    <w:rPr>
      <w:lang w:val="en-US"/>
    </w:rPr>
  </w:style>
  <w:style w:type="paragraph" w:customStyle="1" w:styleId="TitlePHPDOCX">
    <w:name w:val="Title PHPDOCX"/>
    <w:link w:val="TitleCarPHPDOCX"/>
    <w:uiPriority w:val="10"/>
    <w:qFormat/>
    <w:rsid w:val="002B4926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2B492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/>
    </w:rPr>
  </w:style>
  <w:style w:type="paragraph" w:customStyle="1" w:styleId="SubtitlePHPDOCX">
    <w:name w:val="Subtitle PHPDOCX"/>
    <w:link w:val="SubtitleCarPHPDOCX"/>
    <w:uiPriority w:val="11"/>
    <w:qFormat/>
    <w:rsid w:val="002B492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2B492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/>
    </w:rPr>
  </w:style>
  <w:style w:type="table" w:customStyle="1" w:styleId="NormalTablePHPDOCX">
    <w:name w:val="Normal Table PHPDOCX"/>
    <w:uiPriority w:val="99"/>
    <w:semiHidden/>
    <w:unhideWhenUsed/>
    <w:qFormat/>
    <w:rsid w:val="002B4926"/>
    <w:pPr>
      <w:spacing w:after="0" w:line="240" w:lineRule="auto"/>
    </w:pPr>
    <w:rPr>
      <w:lang w:val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PHPDOCX">
    <w:name w:val="Table Grid PHPDOCX"/>
    <w:uiPriority w:val="59"/>
    <w:rsid w:val="002B4926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nnotationreferencePHPDOCX">
    <w:name w:val="annotation reference PHPDOCX"/>
    <w:basedOn w:val="DefaultParagraphFontPHPDOCX"/>
    <w:uiPriority w:val="99"/>
    <w:semiHidden/>
    <w:unhideWhenUsed/>
    <w:rsid w:val="002B4926"/>
    <w:rPr>
      <w:sz w:val="16"/>
      <w:szCs w:val="16"/>
    </w:rPr>
  </w:style>
  <w:style w:type="paragraph" w:customStyle="1" w:styleId="annotationtextPHPDOCX">
    <w:name w:val="annotation text PHPDOCX"/>
    <w:link w:val="CommentTextCharPHPDOCX"/>
    <w:uiPriority w:val="99"/>
    <w:semiHidden/>
    <w:unhideWhenUsed/>
    <w:rsid w:val="002B4926"/>
    <w:pPr>
      <w:spacing w:line="240" w:lineRule="auto"/>
    </w:pPr>
    <w:rPr>
      <w:sz w:val="20"/>
      <w:szCs w:val="20"/>
      <w:lang w:val="en-US"/>
    </w:rPr>
  </w:style>
  <w:style w:type="character" w:customStyle="1" w:styleId="CommentTextCharPHPDOCX">
    <w:name w:val="Comment Text Char PHPDOCX"/>
    <w:basedOn w:val="DefaultParagraphFontPHPDOCX"/>
    <w:link w:val="annotationtextPHPDOCX"/>
    <w:uiPriority w:val="99"/>
    <w:semiHidden/>
    <w:rsid w:val="002B4926"/>
    <w:rPr>
      <w:sz w:val="20"/>
      <w:szCs w:val="20"/>
      <w:lang w:val="en-US"/>
    </w:rPr>
  </w:style>
  <w:style w:type="paragraph" w:customStyle="1" w:styleId="annotationsubjectPHPDOCX">
    <w:name w:val="annotation subject PHPDOCX"/>
    <w:basedOn w:val="annotationtextPHPDOCX"/>
    <w:next w:val="annotationtextPHPDOCX"/>
    <w:link w:val="CommentSubjectCharPHPDOCX"/>
    <w:uiPriority w:val="99"/>
    <w:semiHidden/>
    <w:unhideWhenUsed/>
    <w:rsid w:val="002B4926"/>
    <w:rPr>
      <w:b/>
      <w:bCs/>
    </w:rPr>
  </w:style>
  <w:style w:type="character" w:customStyle="1" w:styleId="CommentSubjectCharPHPDOCX">
    <w:name w:val="Comment Subject Char PHPDOCX"/>
    <w:basedOn w:val="CommentTextCharPHPDOCX"/>
    <w:link w:val="annotationsubjectPHPDOCX"/>
    <w:uiPriority w:val="99"/>
    <w:semiHidden/>
    <w:rsid w:val="002B4926"/>
    <w:rPr>
      <w:b/>
      <w:bCs/>
    </w:rPr>
  </w:style>
  <w:style w:type="paragraph" w:customStyle="1" w:styleId="BalloonTextPHPDOCX">
    <w:name w:val="Balloon Text PHPDOCX"/>
    <w:link w:val="BalloonTextCharPHPDOCX"/>
    <w:uiPriority w:val="99"/>
    <w:semiHidden/>
    <w:unhideWhenUsed/>
    <w:rsid w:val="002B4926"/>
    <w:pPr>
      <w:spacing w:after="0" w:line="240" w:lineRule="auto"/>
    </w:pPr>
    <w:rPr>
      <w:rFonts w:ascii="Tahoma" w:hAnsi="Tahoma" w:cs="Tahoma"/>
      <w:sz w:val="16"/>
      <w:szCs w:val="16"/>
      <w:lang w:val="en-US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2B4926"/>
    <w:rPr>
      <w:rFonts w:ascii="Tahoma" w:hAnsi="Tahoma" w:cs="Tahoma"/>
      <w:sz w:val="16"/>
      <w:szCs w:val="16"/>
      <w:lang w:val="en-US"/>
    </w:rPr>
  </w:style>
  <w:style w:type="paragraph" w:customStyle="1" w:styleId="footnoteTextPHPDOCX">
    <w:name w:val="footnote Text PHPDOCX"/>
    <w:link w:val="footnoteTextCarPHPDOCX"/>
    <w:uiPriority w:val="99"/>
    <w:semiHidden/>
    <w:unhideWhenUsed/>
    <w:rsid w:val="002B4926"/>
    <w:pPr>
      <w:spacing w:after="0" w:line="240" w:lineRule="auto"/>
    </w:pPr>
    <w:rPr>
      <w:sz w:val="20"/>
      <w:szCs w:val="20"/>
      <w:lang w:val="en-US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2B4926"/>
    <w:rPr>
      <w:sz w:val="20"/>
      <w:szCs w:val="20"/>
      <w:lang w:val="en-US"/>
    </w:rPr>
  </w:style>
  <w:style w:type="character" w:customStyle="1" w:styleId="footnoteReferencePHPDOCX">
    <w:name w:val="footnote Reference PHPDOCX"/>
    <w:basedOn w:val="DefaultParagraphFontPHPDOCX"/>
    <w:uiPriority w:val="99"/>
    <w:semiHidden/>
    <w:unhideWhenUsed/>
    <w:rsid w:val="002B4926"/>
    <w:rPr>
      <w:vertAlign w:val="superscript"/>
    </w:rPr>
  </w:style>
  <w:style w:type="paragraph" w:customStyle="1" w:styleId="endnoteTextPHPDOCX">
    <w:name w:val="endnote Text PHPDOCX"/>
    <w:link w:val="endnoteTextCarPHPDOCX"/>
    <w:uiPriority w:val="99"/>
    <w:semiHidden/>
    <w:unhideWhenUsed/>
    <w:rsid w:val="002B4926"/>
    <w:pPr>
      <w:spacing w:after="0" w:line="240" w:lineRule="auto"/>
    </w:pPr>
    <w:rPr>
      <w:sz w:val="20"/>
      <w:szCs w:val="20"/>
      <w:lang w:val="en-US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2B4926"/>
    <w:rPr>
      <w:sz w:val="20"/>
      <w:szCs w:val="20"/>
      <w:lang w:val="en-US"/>
    </w:rPr>
  </w:style>
  <w:style w:type="character" w:customStyle="1" w:styleId="endnoteReferencePHPDOCX">
    <w:name w:val="endnote Reference PHPDOCX"/>
    <w:basedOn w:val="DefaultParagraphFontPHPDOCX"/>
    <w:uiPriority w:val="99"/>
    <w:semiHidden/>
    <w:unhideWhenUsed/>
    <w:rsid w:val="002B4926"/>
    <w:rPr>
      <w:vertAlign w:val="superscript"/>
    </w:rPr>
  </w:style>
  <w:style w:type="table" w:customStyle="1" w:styleId="myTableStyle">
    <w:name w:val="myTableStyle"/>
    <w:rsid w:val="002B4926"/>
    <w:rPr>
      <w:lang w:val="en-US"/>
    </w:rPr>
    <w:tblPr>
      <w:tblBorders>
        <w:top w:val="single" w:sz="16" w:space="0" w:color="000000"/>
        <w:left w:val="single" w:sz="16" w:space="0" w:color="000000"/>
        <w:bottom w:val="single" w:sz="16" w:space="0" w:color="000000"/>
        <w:right w:val="single" w:sz="16" w:space="0" w:color="000000"/>
        <w:insideH w:val="nil"/>
        <w:insideV w:val="nil"/>
      </w:tblBorders>
      <w:tblCellMar>
        <w:top w:w="0" w:type="dxa"/>
        <w:left w:w="150" w:type="dxa"/>
        <w:bottom w:w="0" w:type="dxa"/>
        <w:right w:w="1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43</Pages>
  <Words>8258</Words>
  <Characters>47071</Characters>
  <Application>Microsoft Office Word</Application>
  <DocSecurity>0</DocSecurity>
  <Lines>392</Lines>
  <Paragraphs>110</Paragraphs>
  <ScaleCrop>false</ScaleCrop>
  <Company/>
  <LinksUpToDate>false</LinksUpToDate>
  <CharactersWithSpaces>55219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Ученик</dc:creator>
  <cp:lastModifiedBy>Ученик</cp:lastModifiedBy>
  <cp:revision>1</cp:revision>
  <dcterms:created xsi:type="dcterms:W3CDTF">2026-10-02T21:29:00Z</dcterms:created>
  <dcterms:modified xsi:type="dcterms:W3CDTF">2026-10-02T21:30:00Z</dcterms:modified>
</cp:coreProperties>
</file>