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125A" w:rsidRDefault="00F6125A" w:rsidP="00F6125A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Муниципальное бюджетное общеобразовательное учреждение </w:t>
      </w:r>
    </w:p>
    <w:p w:rsidR="00F6125A" w:rsidRPr="00FC58CE" w:rsidRDefault="00F6125A" w:rsidP="00F6125A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Средняя общеобразовательная школа № 6 г. Сегежи</w:t>
      </w:r>
    </w:p>
    <w:p w:rsidR="00F6125A" w:rsidRPr="00FC58CE" w:rsidRDefault="00F6125A" w:rsidP="00F6125A">
      <w:pPr>
        <w:spacing w:after="0"/>
        <w:ind w:left="120"/>
        <w:rPr>
          <w:lang w:val="ru-RU"/>
        </w:rPr>
      </w:pPr>
    </w:p>
    <w:tbl>
      <w:tblPr>
        <w:tblW w:w="0" w:type="auto"/>
        <w:tblInd w:w="-318" w:type="dxa"/>
        <w:tblLayout w:type="fixed"/>
        <w:tblLook w:val="04A0"/>
      </w:tblPr>
      <w:tblGrid>
        <w:gridCol w:w="2978"/>
        <w:gridCol w:w="3118"/>
        <w:gridCol w:w="3793"/>
      </w:tblGrid>
      <w:tr w:rsidR="00F6125A" w:rsidRPr="00404C67" w:rsidTr="00A03B4B">
        <w:tc>
          <w:tcPr>
            <w:tcW w:w="2978" w:type="dxa"/>
          </w:tcPr>
          <w:p w:rsidR="00F6125A" w:rsidRPr="0040209D" w:rsidRDefault="00F6125A" w:rsidP="00A03B4B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</w:t>
            </w:r>
          </w:p>
          <w:p w:rsidR="00F6125A" w:rsidRDefault="00F6125A" w:rsidP="00A03B4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На заседании </w:t>
            </w:r>
          </w:p>
          <w:p w:rsidR="00F6125A" w:rsidRDefault="00F6125A" w:rsidP="00A03B4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методического совета</w:t>
            </w:r>
          </w:p>
          <w:p w:rsidR="00F6125A" w:rsidRDefault="00F6125A" w:rsidP="00A03B4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F6125A" w:rsidRDefault="00F6125A" w:rsidP="00A03B4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«03» июня</w:t>
            </w:r>
            <w:r w:rsidRPr="00FC58C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 г.</w:t>
            </w:r>
          </w:p>
          <w:p w:rsidR="00F6125A" w:rsidRDefault="00F6125A" w:rsidP="00A03B4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5</w:t>
            </w:r>
          </w:p>
          <w:p w:rsidR="00F6125A" w:rsidRPr="0040209D" w:rsidRDefault="00F6125A" w:rsidP="00A03B4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8" w:type="dxa"/>
          </w:tcPr>
          <w:p w:rsidR="00F6125A" w:rsidRPr="0040209D" w:rsidRDefault="00F6125A" w:rsidP="00A03B4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</w:t>
            </w:r>
          </w:p>
          <w:p w:rsidR="00F6125A" w:rsidRPr="007424C7" w:rsidRDefault="00F6125A" w:rsidP="00A03B4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/>
              </w:rPr>
            </w:pPr>
          </w:p>
          <w:p w:rsidR="00F6125A" w:rsidRPr="008944ED" w:rsidRDefault="00F6125A" w:rsidP="00A03B4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педагогическом совете</w:t>
            </w:r>
          </w:p>
          <w:p w:rsidR="00F6125A" w:rsidRDefault="00F6125A" w:rsidP="00A03B4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F6125A" w:rsidRDefault="00F6125A" w:rsidP="00A03B4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«28» 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 г.</w:t>
            </w:r>
          </w:p>
          <w:p w:rsidR="00F6125A" w:rsidRDefault="00F6125A" w:rsidP="00A03B4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</w:t>
            </w:r>
          </w:p>
          <w:p w:rsidR="00F6125A" w:rsidRPr="0040209D" w:rsidRDefault="00F6125A" w:rsidP="00A03B4B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793" w:type="dxa"/>
          </w:tcPr>
          <w:p w:rsidR="00F6125A" w:rsidRDefault="00F6125A" w:rsidP="00A03B4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F6125A" w:rsidRPr="008944ED" w:rsidRDefault="00F6125A" w:rsidP="00A03B4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F6125A" w:rsidRDefault="00F6125A" w:rsidP="00A03B4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    /Н.Н.Осипова/ </w:t>
            </w:r>
          </w:p>
          <w:p w:rsidR="00F6125A" w:rsidRPr="0040209D" w:rsidRDefault="00F6125A" w:rsidP="00A03B4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F6125A" w:rsidRPr="00FC58CE" w:rsidRDefault="00F6125A" w:rsidP="00F6125A">
      <w:pPr>
        <w:spacing w:after="0"/>
        <w:ind w:left="120"/>
        <w:rPr>
          <w:lang w:val="ru-RU"/>
        </w:rPr>
      </w:pPr>
    </w:p>
    <w:p w:rsidR="00F6125A" w:rsidRPr="00FC58CE" w:rsidRDefault="00F6125A" w:rsidP="00F6125A">
      <w:pPr>
        <w:spacing w:after="0"/>
        <w:ind w:left="120"/>
        <w:rPr>
          <w:lang w:val="ru-RU"/>
        </w:rPr>
      </w:pPr>
    </w:p>
    <w:p w:rsidR="00F6125A" w:rsidRPr="00FC58CE" w:rsidRDefault="00F6125A" w:rsidP="00F6125A">
      <w:pPr>
        <w:spacing w:after="0"/>
        <w:ind w:left="120"/>
        <w:rPr>
          <w:lang w:val="ru-RU"/>
        </w:rPr>
      </w:pPr>
    </w:p>
    <w:p w:rsidR="00F6125A" w:rsidRPr="00FC58CE" w:rsidRDefault="00F6125A" w:rsidP="00F6125A">
      <w:pPr>
        <w:spacing w:after="0"/>
        <w:ind w:left="120"/>
        <w:rPr>
          <w:lang w:val="ru-RU"/>
        </w:rPr>
      </w:pPr>
    </w:p>
    <w:p w:rsidR="00F6125A" w:rsidRDefault="00F6125A" w:rsidP="00F6125A">
      <w:pPr>
        <w:spacing w:after="0"/>
        <w:ind w:left="120"/>
        <w:rPr>
          <w:lang w:val="ru-RU"/>
        </w:rPr>
      </w:pPr>
    </w:p>
    <w:p w:rsidR="00F6125A" w:rsidRDefault="00F6125A" w:rsidP="00F6125A">
      <w:pPr>
        <w:spacing w:after="0"/>
        <w:ind w:left="120"/>
        <w:rPr>
          <w:lang w:val="ru-RU"/>
        </w:rPr>
      </w:pPr>
    </w:p>
    <w:p w:rsidR="00F6125A" w:rsidRPr="00FC58CE" w:rsidRDefault="00F6125A" w:rsidP="00F6125A">
      <w:pPr>
        <w:spacing w:after="0"/>
        <w:ind w:left="120"/>
        <w:rPr>
          <w:lang w:val="ru-RU"/>
        </w:rPr>
      </w:pPr>
    </w:p>
    <w:p w:rsidR="00F6125A" w:rsidRPr="000951B6" w:rsidRDefault="00F6125A" w:rsidP="00F6125A">
      <w:pPr>
        <w:spacing w:after="0"/>
        <w:ind w:left="120"/>
        <w:rPr>
          <w:lang w:val="ru-RU"/>
        </w:rPr>
      </w:pPr>
    </w:p>
    <w:p w:rsidR="00F6125A" w:rsidRPr="000951B6" w:rsidRDefault="00F6125A" w:rsidP="00F6125A">
      <w:pPr>
        <w:spacing w:after="0" w:line="408" w:lineRule="auto"/>
        <w:ind w:left="120"/>
        <w:jc w:val="center"/>
        <w:rPr>
          <w:lang w:val="ru-RU"/>
        </w:rPr>
      </w:pPr>
      <w:r w:rsidRPr="000951B6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F6125A" w:rsidRPr="000951B6" w:rsidRDefault="00F6125A" w:rsidP="00F6125A">
      <w:pPr>
        <w:spacing w:after="0" w:line="408" w:lineRule="auto"/>
        <w:ind w:left="120"/>
        <w:jc w:val="center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0951B6">
        <w:rPr>
          <w:rFonts w:ascii="Times New Roman" w:hAnsi="Times New Roman"/>
          <w:color w:val="000000"/>
          <w:sz w:val="28"/>
          <w:lang w:val="ru-RU"/>
        </w:rPr>
        <w:t xml:space="preserve"> 2824017)</w:t>
      </w:r>
    </w:p>
    <w:p w:rsidR="00F6125A" w:rsidRPr="000951B6" w:rsidRDefault="00F6125A" w:rsidP="00F6125A">
      <w:pPr>
        <w:spacing w:after="0" w:line="408" w:lineRule="auto"/>
        <w:ind w:left="120"/>
        <w:jc w:val="center"/>
        <w:rPr>
          <w:lang w:val="ru-RU"/>
        </w:rPr>
      </w:pPr>
      <w:r w:rsidRPr="000951B6">
        <w:rPr>
          <w:rFonts w:ascii="Times New Roman" w:hAnsi="Times New Roman"/>
          <w:b/>
          <w:color w:val="000000"/>
          <w:sz w:val="28"/>
          <w:lang w:val="ru-RU"/>
        </w:rPr>
        <w:t>учебного предмета «Информатика. Базовый уровень»</w:t>
      </w:r>
    </w:p>
    <w:p w:rsidR="00F6125A" w:rsidRPr="000951B6" w:rsidRDefault="00F6125A" w:rsidP="00F6125A">
      <w:pPr>
        <w:spacing w:after="0" w:line="408" w:lineRule="auto"/>
        <w:ind w:left="120"/>
        <w:jc w:val="center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 xml:space="preserve">для обучающихся 7–9 классов </w:t>
      </w:r>
    </w:p>
    <w:p w:rsidR="00F6125A" w:rsidRPr="000951B6" w:rsidRDefault="00F6125A" w:rsidP="00F6125A">
      <w:pPr>
        <w:spacing w:after="0"/>
        <w:ind w:left="120"/>
        <w:jc w:val="center"/>
        <w:rPr>
          <w:lang w:val="ru-RU"/>
        </w:rPr>
      </w:pPr>
    </w:p>
    <w:p w:rsidR="00F6125A" w:rsidRPr="00FC58CE" w:rsidRDefault="00F6125A" w:rsidP="00F6125A">
      <w:pPr>
        <w:spacing w:after="0"/>
        <w:ind w:left="120"/>
        <w:jc w:val="center"/>
        <w:rPr>
          <w:lang w:val="ru-RU"/>
        </w:rPr>
      </w:pPr>
    </w:p>
    <w:p w:rsidR="00F6125A" w:rsidRPr="00FC58CE" w:rsidRDefault="00F6125A" w:rsidP="00F6125A">
      <w:pPr>
        <w:spacing w:after="0"/>
        <w:ind w:left="120"/>
        <w:jc w:val="center"/>
        <w:rPr>
          <w:lang w:val="ru-RU"/>
        </w:rPr>
      </w:pPr>
    </w:p>
    <w:p w:rsidR="00F6125A" w:rsidRPr="00FC58CE" w:rsidRDefault="00F6125A" w:rsidP="00F6125A">
      <w:pPr>
        <w:spacing w:after="0"/>
        <w:ind w:left="120"/>
        <w:jc w:val="center"/>
        <w:rPr>
          <w:lang w:val="ru-RU"/>
        </w:rPr>
      </w:pPr>
    </w:p>
    <w:p w:rsidR="00F6125A" w:rsidRPr="00FC58CE" w:rsidRDefault="00F6125A" w:rsidP="00F6125A">
      <w:pPr>
        <w:spacing w:after="0"/>
        <w:ind w:left="120"/>
        <w:jc w:val="center"/>
        <w:rPr>
          <w:lang w:val="ru-RU"/>
        </w:rPr>
      </w:pPr>
    </w:p>
    <w:p w:rsidR="006D1D79" w:rsidRDefault="006D1D79">
      <w:pPr>
        <w:rPr>
          <w:lang w:val="ru-RU"/>
        </w:rPr>
      </w:pPr>
    </w:p>
    <w:p w:rsidR="00F6125A" w:rsidRDefault="00F6125A">
      <w:pPr>
        <w:rPr>
          <w:lang w:val="ru-RU"/>
        </w:rPr>
      </w:pPr>
    </w:p>
    <w:p w:rsidR="00F6125A" w:rsidRDefault="00F6125A">
      <w:pPr>
        <w:rPr>
          <w:lang w:val="ru-RU"/>
        </w:rPr>
      </w:pPr>
    </w:p>
    <w:p w:rsidR="00F6125A" w:rsidRDefault="00F6125A">
      <w:pPr>
        <w:rPr>
          <w:lang w:val="ru-RU"/>
        </w:rPr>
      </w:pPr>
    </w:p>
    <w:p w:rsidR="00F6125A" w:rsidRDefault="00F6125A">
      <w:pPr>
        <w:rPr>
          <w:lang w:val="ru-RU"/>
        </w:rPr>
      </w:pPr>
    </w:p>
    <w:p w:rsidR="00F6125A" w:rsidRDefault="00F6125A">
      <w:pPr>
        <w:rPr>
          <w:lang w:val="ru-RU"/>
        </w:rPr>
      </w:pPr>
    </w:p>
    <w:p w:rsidR="00F6125A" w:rsidRDefault="00F6125A">
      <w:pPr>
        <w:rPr>
          <w:lang w:val="ru-RU"/>
        </w:rPr>
      </w:pPr>
    </w:p>
    <w:p w:rsidR="00F6125A" w:rsidRDefault="00F6125A">
      <w:pPr>
        <w:rPr>
          <w:lang w:val="ru-RU"/>
        </w:rPr>
      </w:pPr>
    </w:p>
    <w:p w:rsidR="00F6125A" w:rsidRDefault="00F6125A">
      <w:pPr>
        <w:rPr>
          <w:lang w:val="ru-RU"/>
        </w:rPr>
      </w:pPr>
    </w:p>
    <w:p w:rsidR="00F6125A" w:rsidRPr="000951B6" w:rsidRDefault="00F6125A" w:rsidP="00F6125A">
      <w:pPr>
        <w:spacing w:after="0" w:line="264" w:lineRule="auto"/>
        <w:ind w:left="120"/>
        <w:jc w:val="both"/>
        <w:rPr>
          <w:lang w:val="ru-RU"/>
        </w:rPr>
      </w:pPr>
      <w:bookmarkStart w:id="0" w:name="block-21180626"/>
      <w:r w:rsidRPr="000951B6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F6125A" w:rsidRPr="000951B6" w:rsidRDefault="00F6125A" w:rsidP="00F6125A">
      <w:pPr>
        <w:spacing w:after="0" w:line="264" w:lineRule="auto"/>
        <w:ind w:left="120"/>
        <w:jc w:val="both"/>
        <w:rPr>
          <w:lang w:val="ru-RU"/>
        </w:rPr>
      </w:pP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 xml:space="preserve">Программа по информатике даёт представление о целях, общей стратегии обучения, воспитания и </w:t>
      </w:r>
      <w:proofErr w:type="gramStart"/>
      <w:r w:rsidRPr="000951B6">
        <w:rPr>
          <w:rFonts w:ascii="Times New Roman" w:hAnsi="Times New Roman"/>
          <w:color w:val="000000"/>
          <w:sz w:val="28"/>
          <w:lang w:val="ru-RU"/>
        </w:rPr>
        <w:t>развития</w:t>
      </w:r>
      <w:proofErr w:type="gramEnd"/>
      <w:r w:rsidRPr="000951B6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информатики на базовом уровне, устанавливает обязательное предметное содержание, предусматривает его структурирование по разделам и темам.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Программа по информатике является основой для составления авторских учебных программ, тематического планирования курса учителем.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 xml:space="preserve">Целями изучения информатики на уровне основного общего образования являются: 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 за счёт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многих сфер жизни современного общества;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сложные задачи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формирование и развитие компетенций обучающихся в области использования информационно-коммуникационных 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lastRenderedPageBreak/>
        <w:t>воспитание ответственного и избирательного отношения к информации с учётом правовых и этических аспектов её распространения, стремления к продолжению образования в области информационных технологий и созидательной деятельности с применением средств информационных технологий.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Информатика в основном общем образовании отражает: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 xml:space="preserve"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знания и способы деятельности, освоенные обучающимися при изучении информатики, находят применение как в рамках образовательного процесса при изучении других предметных областей, так и в иных жизненных ситуациях, становятся значимыми для формирования качеств личности, то </w:t>
      </w:r>
      <w:proofErr w:type="gramStart"/>
      <w:r w:rsidRPr="000951B6">
        <w:rPr>
          <w:rFonts w:ascii="Times New Roman" w:hAnsi="Times New Roman"/>
          <w:color w:val="000000"/>
          <w:sz w:val="28"/>
          <w:lang w:val="ru-RU"/>
        </w:rPr>
        <w:t>есть</w:t>
      </w:r>
      <w:proofErr w:type="gramEnd"/>
      <w:r w:rsidRPr="000951B6">
        <w:rPr>
          <w:rFonts w:ascii="Times New Roman" w:hAnsi="Times New Roman"/>
          <w:color w:val="000000"/>
          <w:sz w:val="28"/>
          <w:lang w:val="ru-RU"/>
        </w:rPr>
        <w:t xml:space="preserve"> ориентированы на формирование метапредметных и личностных результатов обучения.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 xml:space="preserve">Основные задачи учебного предмета «Информатика» – сформировать </w:t>
      </w:r>
      <w:proofErr w:type="gramStart"/>
      <w:r w:rsidRPr="000951B6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0951B6">
        <w:rPr>
          <w:rFonts w:ascii="Times New Roman" w:hAnsi="Times New Roman"/>
          <w:color w:val="000000"/>
          <w:sz w:val="28"/>
          <w:lang w:val="ru-RU"/>
        </w:rPr>
        <w:t xml:space="preserve"> обучающихся: 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 xml:space="preserve">понимание принципов устройства и функционирования объектов цифрового окружения, представления об истории и тенденциях </w:t>
      </w:r>
      <w:proofErr w:type="gramStart"/>
      <w:r w:rsidRPr="000951B6">
        <w:rPr>
          <w:rFonts w:ascii="Times New Roman" w:hAnsi="Times New Roman"/>
          <w:color w:val="000000"/>
          <w:sz w:val="28"/>
          <w:lang w:val="ru-RU"/>
        </w:rPr>
        <w:t>развития информатики периода цифровой трансформации современного общества</w:t>
      </w:r>
      <w:proofErr w:type="gramEnd"/>
      <w:r w:rsidRPr="000951B6">
        <w:rPr>
          <w:rFonts w:ascii="Times New Roman" w:hAnsi="Times New Roman"/>
          <w:color w:val="000000"/>
          <w:sz w:val="28"/>
          <w:lang w:val="ru-RU"/>
        </w:rPr>
        <w:t>;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базовые знания об информационном моделировании, в том числе о математическом моделировании;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lastRenderedPageBreak/>
        <w:t>умения и навыки составления простых программ по построенному алгоритму на одном из языков программирования высокого уровня;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умения и навыки эффективного использования основных типов прикладных программ (приложений) общего назначения и информационных систем для решения с их помощью практических задач, владение базовыми нормами информационной этики и права, основами информационной безопасности;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деятельности.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цифровая грамотность;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теоретические основы информатики;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алгоритмы и программирование;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информационные технологии.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‌</w:t>
      </w:r>
      <w:bookmarkStart w:id="1" w:name="9c77c369-253a-42d0-9f35-54c4c9eeb23c"/>
      <w:r w:rsidRPr="000951B6">
        <w:rPr>
          <w:rFonts w:ascii="Times New Roman" w:hAnsi="Times New Roman"/>
          <w:color w:val="000000"/>
          <w:sz w:val="28"/>
          <w:lang w:val="ru-RU"/>
        </w:rPr>
        <w:t>На изучение информатики на базовом уровне отводится 102 часа: в 7 классе – 34 часа (1 час в неделю), в 8 классе – 34 часа (1 час в неделю), в 9 классе – 34 часа (1 час в неделю).</w:t>
      </w:r>
      <w:bookmarkEnd w:id="1"/>
      <w:r w:rsidRPr="000951B6">
        <w:rPr>
          <w:rFonts w:ascii="Times New Roman" w:hAnsi="Times New Roman"/>
          <w:color w:val="000000"/>
          <w:sz w:val="28"/>
          <w:lang w:val="ru-RU"/>
        </w:rPr>
        <w:t>‌‌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​</w:t>
      </w:r>
    </w:p>
    <w:p w:rsidR="00F6125A" w:rsidRPr="000951B6" w:rsidRDefault="00F6125A" w:rsidP="00F6125A">
      <w:pPr>
        <w:rPr>
          <w:lang w:val="ru-RU"/>
        </w:rPr>
        <w:sectPr w:rsidR="00F6125A" w:rsidRPr="000951B6">
          <w:pgSz w:w="11906" w:h="16383"/>
          <w:pgMar w:top="1134" w:right="850" w:bottom="1134" w:left="1701" w:header="720" w:footer="720" w:gutter="0"/>
          <w:cols w:space="720"/>
        </w:sectPr>
      </w:pPr>
    </w:p>
    <w:p w:rsidR="00F6125A" w:rsidRPr="000951B6" w:rsidRDefault="00F6125A" w:rsidP="00F6125A">
      <w:pPr>
        <w:spacing w:after="0" w:line="264" w:lineRule="auto"/>
        <w:ind w:left="120"/>
        <w:jc w:val="both"/>
        <w:rPr>
          <w:lang w:val="ru-RU"/>
        </w:rPr>
      </w:pPr>
      <w:bookmarkStart w:id="2" w:name="block-21180627"/>
      <w:bookmarkEnd w:id="0"/>
      <w:r w:rsidRPr="000951B6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F6125A" w:rsidRPr="000951B6" w:rsidRDefault="00F6125A" w:rsidP="00F6125A">
      <w:pPr>
        <w:spacing w:after="0" w:line="264" w:lineRule="auto"/>
        <w:ind w:left="120"/>
        <w:jc w:val="both"/>
        <w:rPr>
          <w:lang w:val="ru-RU"/>
        </w:rPr>
      </w:pPr>
    </w:p>
    <w:p w:rsidR="00F6125A" w:rsidRPr="000951B6" w:rsidRDefault="00F6125A" w:rsidP="00F6125A">
      <w:pPr>
        <w:spacing w:after="0" w:line="264" w:lineRule="auto"/>
        <w:ind w:left="120"/>
        <w:jc w:val="both"/>
        <w:rPr>
          <w:lang w:val="ru-RU"/>
        </w:rPr>
      </w:pPr>
      <w:r w:rsidRPr="000951B6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F6125A" w:rsidRPr="000951B6" w:rsidRDefault="00F6125A" w:rsidP="00F6125A">
      <w:pPr>
        <w:spacing w:after="0" w:line="264" w:lineRule="auto"/>
        <w:ind w:left="120"/>
        <w:jc w:val="both"/>
        <w:rPr>
          <w:lang w:val="ru-RU"/>
        </w:rPr>
      </w:pP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b/>
          <w:color w:val="000000"/>
          <w:sz w:val="28"/>
          <w:lang w:val="ru-RU"/>
        </w:rPr>
        <w:t>Компьютер – универсальное устройство обработки данных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История развития компьютеров и программного обеспечения. Поколения компьютеров. Современные тенденции развития компьютеров. Суперкомпьютеры.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Параллельные вычисления.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и твердотельный диск, постоянная память смартфона) и скорость доступа для различных видов носителей.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Техника безопасности и правила работы на компьютере.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b/>
          <w:color w:val="000000"/>
          <w:sz w:val="28"/>
          <w:lang w:val="ru-RU"/>
        </w:rPr>
        <w:t>Программы и данные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Бесплатные и условно-бесплатные программы. Свободное программное обеспечение.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фильм). Архивация данных. Использование программ-архиваторов. Файловый менеджер. Поиск файлов средствами операционной системы.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Компьютерные вирусы и другие вредоносные программы. Программы для защиты от вирусов.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b/>
          <w:color w:val="000000"/>
          <w:sz w:val="28"/>
          <w:lang w:val="ru-RU"/>
        </w:rPr>
        <w:t>Компьютерные сети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Объединение компьютеров в сеть. Сеть Интернет. Веб-страница, веб-сайт. Структура адресов веб-ресурсов. Браузер. </w:t>
      </w:r>
      <w:r w:rsidRPr="00DF2818">
        <w:rPr>
          <w:rFonts w:ascii="Times New Roman" w:hAnsi="Times New Roman"/>
          <w:color w:val="000000"/>
          <w:sz w:val="28"/>
          <w:lang w:val="ru-RU"/>
        </w:rPr>
        <w:t xml:space="preserve">Поисковые системы. </w:t>
      </w:r>
      <w:r w:rsidRPr="000951B6">
        <w:rPr>
          <w:rFonts w:ascii="Times New Roman" w:hAnsi="Times New Roman"/>
          <w:color w:val="000000"/>
          <w:sz w:val="28"/>
          <w:lang w:val="ru-RU"/>
        </w:rPr>
        <w:t>Поиск информации по ключевым словам и по изображению. Достоверность информации, полученной из Интернета.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 xml:space="preserve">Современные сервисы </w:t>
      </w:r>
      <w:proofErr w:type="gramStart"/>
      <w:r w:rsidRPr="000951B6">
        <w:rPr>
          <w:rFonts w:ascii="Times New Roman" w:hAnsi="Times New Roman"/>
          <w:color w:val="000000"/>
          <w:sz w:val="28"/>
          <w:lang w:val="ru-RU"/>
        </w:rPr>
        <w:t>интернет-коммуникаций</w:t>
      </w:r>
      <w:proofErr w:type="gramEnd"/>
      <w:r w:rsidRPr="000951B6">
        <w:rPr>
          <w:rFonts w:ascii="Times New Roman" w:hAnsi="Times New Roman"/>
          <w:color w:val="000000"/>
          <w:sz w:val="28"/>
          <w:lang w:val="ru-RU"/>
        </w:rPr>
        <w:t>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Сетевой этикет, базовые нормы информационной этики и права при работе в Интернете. Стратегии безопасного поведения в Интернете.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b/>
          <w:color w:val="000000"/>
          <w:sz w:val="28"/>
          <w:lang w:val="ru-RU"/>
        </w:rPr>
        <w:t>Информация и информационные процессы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Информация – одно из основных понятий современной науки.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Информация как сведения, предназначенные для восприятия человеком, и информация как данные, которые могут быть обработаны автоматизированной системой.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Дискретность данных. Возможность описания непрерывных объектов и процессов с помощью дискретных данных.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Информационные процессы – процессы, связанные с хранением, преобразованием и передачей данных.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b/>
          <w:color w:val="000000"/>
          <w:sz w:val="28"/>
          <w:lang w:val="ru-RU"/>
        </w:rPr>
        <w:t>Представление информации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 xml:space="preserve"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</w:t>
      </w:r>
      <w:proofErr w:type="gramStart"/>
      <w:r w:rsidRPr="000951B6">
        <w:rPr>
          <w:rFonts w:ascii="Times New Roman" w:hAnsi="Times New Roman"/>
          <w:color w:val="000000"/>
          <w:sz w:val="28"/>
          <w:lang w:val="ru-RU"/>
        </w:rPr>
        <w:t>двоичному</w:t>
      </w:r>
      <w:proofErr w:type="gramEnd"/>
      <w:r w:rsidRPr="000951B6">
        <w:rPr>
          <w:rFonts w:ascii="Times New Roman" w:hAnsi="Times New Roman"/>
          <w:color w:val="000000"/>
          <w:sz w:val="28"/>
          <w:lang w:val="ru-RU"/>
        </w:rPr>
        <w:t>. Количество различных слов фиксированной длины в алфавите определённой мощности.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Кодирование символов одного алфавита с помощью кодовых слов в другом алфавите, кодовая таблица, декодирование.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Двоичный код. Представление данных в компьютере как текстов в двоичном алфавите.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Скорость передачи данных. Единицы скорости передачи данных.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Равномерный код. Неравномерный код.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0951B6">
        <w:rPr>
          <w:rFonts w:ascii="Times New Roman" w:hAnsi="Times New Roman"/>
          <w:color w:val="000000"/>
          <w:sz w:val="28"/>
          <w:lang w:val="ru-RU"/>
        </w:rPr>
        <w:t xml:space="preserve">. Восьмибитные кодировки. Понятие о кодировках </w:t>
      </w:r>
      <w:r>
        <w:rPr>
          <w:rFonts w:ascii="Times New Roman" w:hAnsi="Times New Roman"/>
          <w:color w:val="000000"/>
          <w:sz w:val="28"/>
        </w:rPr>
        <w:t>UNICODE</w:t>
      </w:r>
      <w:r w:rsidRPr="000951B6">
        <w:rPr>
          <w:rFonts w:ascii="Times New Roman" w:hAnsi="Times New Roman"/>
          <w:color w:val="000000"/>
          <w:sz w:val="28"/>
          <w:lang w:val="ru-RU"/>
        </w:rPr>
        <w:t>. Декодирование сообщений с использованием равномерного и неравномерного кода. Информационный объём текста.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Искажение информации при передаче.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Общее представление о цифровом представлен</w:t>
      </w:r>
      <w:proofErr w:type="gramStart"/>
      <w:r w:rsidRPr="000951B6">
        <w:rPr>
          <w:rFonts w:ascii="Times New Roman" w:hAnsi="Times New Roman"/>
          <w:color w:val="000000"/>
          <w:sz w:val="28"/>
          <w:lang w:val="ru-RU"/>
        </w:rPr>
        <w:t>ии ау</w:t>
      </w:r>
      <w:proofErr w:type="gramEnd"/>
      <w:r w:rsidRPr="000951B6">
        <w:rPr>
          <w:rFonts w:ascii="Times New Roman" w:hAnsi="Times New Roman"/>
          <w:color w:val="000000"/>
          <w:sz w:val="28"/>
          <w:lang w:val="ru-RU"/>
        </w:rPr>
        <w:t>диовизуальных и других непрерывных данных.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Кодирование цвета. Цветовые модели. Модель </w:t>
      </w:r>
      <w:r>
        <w:rPr>
          <w:rFonts w:ascii="Times New Roman" w:hAnsi="Times New Roman"/>
          <w:color w:val="000000"/>
          <w:sz w:val="28"/>
        </w:rPr>
        <w:t>RGB</w:t>
      </w:r>
      <w:r w:rsidRPr="000951B6">
        <w:rPr>
          <w:rFonts w:ascii="Times New Roman" w:hAnsi="Times New Roman"/>
          <w:color w:val="000000"/>
          <w:sz w:val="28"/>
          <w:lang w:val="ru-RU"/>
        </w:rPr>
        <w:t>. Глубина кодирования. Палитра.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Растровое и векторное представление изображений. Пиксель. Оценка информационного объёма графических данных для растрового изображения.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Кодирование звука. Разрядность и частота записи. Количество каналов записи.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Оценка количественных параметров, связанных с представлением и хранением звуковых файлов.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b/>
          <w:color w:val="000000"/>
          <w:sz w:val="28"/>
          <w:lang w:val="ru-RU"/>
        </w:rPr>
        <w:t>Текстовые документы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Текстовые документы и их структурные элементы (страница, абзац, строка, слово, символ).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Структурирование информации с помощью списков и таблиц. Многоуровневые списки. Добавление таблиц в текстовые документы.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Интернета для обработки текста.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b/>
          <w:color w:val="000000"/>
          <w:sz w:val="28"/>
          <w:lang w:val="ru-RU"/>
        </w:rPr>
        <w:t>Компьютерная графика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Знакомство с графическими редакторами. Растровые рисунки. Использование графических примитивов.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951B6">
        <w:rPr>
          <w:rFonts w:ascii="Times New Roman" w:hAnsi="Times New Roman"/>
          <w:color w:val="000000"/>
          <w:sz w:val="28"/>
          <w:lang w:val="ru-RU"/>
        </w:rPr>
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</w:t>
      </w:r>
      <w:proofErr w:type="gramEnd"/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b/>
          <w:color w:val="000000"/>
          <w:sz w:val="28"/>
          <w:lang w:val="ru-RU"/>
        </w:rPr>
        <w:t>Мультимедийные презентации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Подготовка мультимедийных презентаций. Слайд. Добавление на слайд текста и изображений. Работа с несколькими слайдами.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lastRenderedPageBreak/>
        <w:t>Добавление на слайд аудиовизуальных данных. Анимация. Гиперссылки.</w:t>
      </w:r>
    </w:p>
    <w:p w:rsidR="00F6125A" w:rsidRPr="000951B6" w:rsidRDefault="00F6125A" w:rsidP="00F6125A">
      <w:pPr>
        <w:spacing w:after="0" w:line="264" w:lineRule="auto"/>
        <w:ind w:left="120"/>
        <w:jc w:val="both"/>
        <w:rPr>
          <w:lang w:val="ru-RU"/>
        </w:rPr>
      </w:pPr>
    </w:p>
    <w:p w:rsidR="00F6125A" w:rsidRPr="000951B6" w:rsidRDefault="00F6125A" w:rsidP="00F6125A">
      <w:pPr>
        <w:spacing w:after="0" w:line="264" w:lineRule="auto"/>
        <w:ind w:left="120"/>
        <w:jc w:val="both"/>
        <w:rPr>
          <w:lang w:val="ru-RU"/>
        </w:rPr>
      </w:pPr>
      <w:r w:rsidRPr="000951B6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F6125A" w:rsidRPr="000951B6" w:rsidRDefault="00F6125A" w:rsidP="00F6125A">
      <w:pPr>
        <w:spacing w:after="0" w:line="264" w:lineRule="auto"/>
        <w:ind w:left="120"/>
        <w:jc w:val="both"/>
        <w:rPr>
          <w:lang w:val="ru-RU"/>
        </w:rPr>
      </w:pP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b/>
          <w:color w:val="000000"/>
          <w:sz w:val="28"/>
          <w:lang w:val="ru-RU"/>
        </w:rPr>
        <w:t>Системы счисления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Римская система счисления.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Арифметические операции в двоичной системе счисления.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b/>
          <w:color w:val="000000"/>
          <w:sz w:val="28"/>
          <w:lang w:val="ru-RU"/>
        </w:rPr>
        <w:t>Элементы математической логики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 xml:space="preserve">Логические высказывания. Логические значения высказываний. Элементарные и составные высказывания. </w:t>
      </w:r>
      <w:proofErr w:type="gramStart"/>
      <w:r w:rsidRPr="000951B6">
        <w:rPr>
          <w:rFonts w:ascii="Times New Roman" w:hAnsi="Times New Roman"/>
          <w:color w:val="000000"/>
          <w:sz w:val="28"/>
          <w:lang w:val="ru-RU"/>
        </w:rPr>
        <w:t>Логические операции: «и» (конъюнкция, логическое умножение), «или» (дизъюнкция, логическое сложение), «не» (логическое отрицание).</w:t>
      </w:r>
      <w:proofErr w:type="gramEnd"/>
      <w:r w:rsidRPr="000951B6">
        <w:rPr>
          <w:rFonts w:ascii="Times New Roman" w:hAnsi="Times New Roman"/>
          <w:color w:val="000000"/>
          <w:sz w:val="28"/>
          <w:lang w:val="ru-RU"/>
        </w:rPr>
        <w:t xml:space="preserve">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Логические элементы. Знакомство с логическими основами компьютера.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b/>
          <w:color w:val="000000"/>
          <w:sz w:val="28"/>
          <w:lang w:val="ru-RU"/>
        </w:rPr>
        <w:t>Исполнители и алгоритмы. Алгоритмические конструкции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Понятие алгоритма. Исполнители алгоритмов. Алгоритм как план управления исполнителем.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Свойства алгоритма. Способы записи алгоритма (</w:t>
      </w:r>
      <w:proofErr w:type="gramStart"/>
      <w:r w:rsidRPr="000951B6">
        <w:rPr>
          <w:rFonts w:ascii="Times New Roman" w:hAnsi="Times New Roman"/>
          <w:color w:val="000000"/>
          <w:sz w:val="28"/>
          <w:lang w:val="ru-RU"/>
        </w:rPr>
        <w:t>словесный</w:t>
      </w:r>
      <w:proofErr w:type="gramEnd"/>
      <w:r w:rsidRPr="000951B6">
        <w:rPr>
          <w:rFonts w:ascii="Times New Roman" w:hAnsi="Times New Roman"/>
          <w:color w:val="000000"/>
          <w:sz w:val="28"/>
          <w:lang w:val="ru-RU"/>
        </w:rPr>
        <w:t>, в виде блок-схемы, программа).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lastRenderedPageBreak/>
        <w:t>Конструкция «ветвление»: полная и неполная формы. Выполнение и невыполнение условия (истинность и ложность высказывания). Простые и составные условия.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Конструкция «повторения»: циклы с заданным числом повторений, с условием выполнения, с переменной цикла.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исполнителями, такими как Робот, Черепашка, Чертёжник. Выполнение алгоритмов вручную и на компьютере. Синтаксические и логические ошибки. Отказы.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b/>
          <w:color w:val="000000"/>
          <w:sz w:val="28"/>
          <w:lang w:val="ru-RU"/>
        </w:rPr>
        <w:t>Язык программирования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Язык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0951B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0951B6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0951B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0951B6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Система программирования: редактор текста программ, транслятор, отладчик.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Переменная: тип, имя, значение. Целые, вещественные и символьные переменные.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Оператор присваивания. Арифметические выражения и порядок их вычисления. Операции с целыми числами: целочисленное деление, остаток от деления.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Решение квадратного уравнения, имеющего вещественные корни.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Диалоговая отладка программ: пошаговое выполнение, просмотр значений величин, отладочный вывод, выбор точки останова.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Цикл с переменной. Алгоритмы проверки делимости одного целого числа на другое, проверки натурального числа на простоту.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строк.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b/>
          <w:color w:val="000000"/>
          <w:sz w:val="28"/>
          <w:lang w:val="ru-RU"/>
        </w:rPr>
        <w:t>Анализ алгоритмов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результату.</w:t>
      </w:r>
    </w:p>
    <w:p w:rsidR="00F6125A" w:rsidRPr="000951B6" w:rsidRDefault="00F6125A" w:rsidP="00F6125A">
      <w:pPr>
        <w:spacing w:after="0" w:line="264" w:lineRule="auto"/>
        <w:ind w:left="120"/>
        <w:jc w:val="both"/>
        <w:rPr>
          <w:lang w:val="ru-RU"/>
        </w:rPr>
      </w:pPr>
    </w:p>
    <w:p w:rsidR="00F6125A" w:rsidRPr="000951B6" w:rsidRDefault="00F6125A" w:rsidP="00F6125A">
      <w:pPr>
        <w:spacing w:after="0" w:line="264" w:lineRule="auto"/>
        <w:ind w:left="120"/>
        <w:jc w:val="both"/>
        <w:rPr>
          <w:lang w:val="ru-RU"/>
        </w:rPr>
      </w:pPr>
      <w:r w:rsidRPr="000951B6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F6125A" w:rsidRPr="000951B6" w:rsidRDefault="00F6125A" w:rsidP="00F6125A">
      <w:pPr>
        <w:spacing w:after="0" w:line="264" w:lineRule="auto"/>
        <w:ind w:left="120"/>
        <w:jc w:val="both"/>
        <w:rPr>
          <w:lang w:val="ru-RU"/>
        </w:rPr>
      </w:pP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b/>
          <w:color w:val="000000"/>
          <w:sz w:val="28"/>
          <w:lang w:val="ru-RU"/>
        </w:rPr>
        <w:t>Глобальная сеть Интернет и стратегии безопасного поведения в ней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 xml:space="preserve">Глобальная сеть Интернет. </w:t>
      </w:r>
      <w:proofErr w:type="gramStart"/>
      <w:r>
        <w:rPr>
          <w:rFonts w:ascii="Times New Roman" w:hAnsi="Times New Roman"/>
          <w:color w:val="000000"/>
          <w:sz w:val="28"/>
        </w:rPr>
        <w:t>IP</w:t>
      </w:r>
      <w:r w:rsidRPr="000951B6">
        <w:rPr>
          <w:rFonts w:ascii="Times New Roman" w:hAnsi="Times New Roman"/>
          <w:color w:val="000000"/>
          <w:sz w:val="28"/>
          <w:lang w:val="ru-RU"/>
        </w:rPr>
        <w:t>-адреса узлов.</w:t>
      </w:r>
      <w:proofErr w:type="gramEnd"/>
      <w:r w:rsidRPr="000951B6">
        <w:rPr>
          <w:rFonts w:ascii="Times New Roman" w:hAnsi="Times New Roman"/>
          <w:color w:val="000000"/>
          <w:sz w:val="28"/>
          <w:lang w:val="ru-RU"/>
        </w:rPr>
        <w:t xml:space="preserve"> Сетевое хранение данных. Методы индивидуального и коллективного размещения новой информации в Интернете. Большие данные (</w:t>
      </w:r>
      <w:proofErr w:type="gramStart"/>
      <w:r w:rsidRPr="000951B6">
        <w:rPr>
          <w:rFonts w:ascii="Times New Roman" w:hAnsi="Times New Roman"/>
          <w:color w:val="000000"/>
          <w:sz w:val="28"/>
          <w:lang w:val="ru-RU"/>
        </w:rPr>
        <w:t>интернет-данные</w:t>
      </w:r>
      <w:proofErr w:type="gramEnd"/>
      <w:r w:rsidRPr="000951B6">
        <w:rPr>
          <w:rFonts w:ascii="Times New Roman" w:hAnsi="Times New Roman"/>
          <w:color w:val="000000"/>
          <w:sz w:val="28"/>
          <w:lang w:val="ru-RU"/>
        </w:rPr>
        <w:t>, в частности данные социальных сетей).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Интернете. Безопасные стратегии поведения в Интернете. Предупреждение вовлечения в деструктивные и криминальные формы сетевой активности (кибербуллинг, фишинг и другие формы).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b/>
          <w:color w:val="000000"/>
          <w:sz w:val="28"/>
          <w:lang w:val="ru-RU"/>
        </w:rPr>
        <w:t>Работа в информационном пространстве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 xml:space="preserve">Виды деятельности в Интернете, </w:t>
      </w:r>
      <w:proofErr w:type="gramStart"/>
      <w:r w:rsidRPr="000951B6">
        <w:rPr>
          <w:rFonts w:ascii="Times New Roman" w:hAnsi="Times New Roman"/>
          <w:color w:val="000000"/>
          <w:sz w:val="28"/>
          <w:lang w:val="ru-RU"/>
        </w:rPr>
        <w:t>интернет-сервисы</w:t>
      </w:r>
      <w:proofErr w:type="gramEnd"/>
      <w:r w:rsidRPr="000951B6">
        <w:rPr>
          <w:rFonts w:ascii="Times New Roman" w:hAnsi="Times New Roman"/>
          <w:color w:val="000000"/>
          <w:sz w:val="28"/>
          <w:lang w:val="ru-RU"/>
        </w:rPr>
        <w:t>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b/>
          <w:color w:val="000000"/>
          <w:sz w:val="28"/>
          <w:lang w:val="ru-RU"/>
        </w:rPr>
        <w:t>Моделирование как метод познания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 xml:space="preserve">Модель. Задачи, решаемые с помощью моделирования. Классификации моделей. Материальные (натурные) и информационные модели. Непрерывные и дискретные модели. Имитационные модели. Игровые модели. Оценка адекватности модели моделируемому объекту и целям моделирования. 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Табличные модели. Таблица как представление отношения.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Базы данных. Отбор в таблице строк, удовлетворяющих заданному условию.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DF2818">
        <w:rPr>
          <w:rFonts w:ascii="Times New Roman" w:hAnsi="Times New Roman"/>
          <w:color w:val="000000"/>
          <w:sz w:val="28"/>
          <w:lang w:val="ru-RU"/>
        </w:rPr>
        <w:t xml:space="preserve">Граф. Вершина, ребро, путь. </w:t>
      </w:r>
      <w:r w:rsidRPr="000951B6">
        <w:rPr>
          <w:rFonts w:ascii="Times New Roman" w:hAnsi="Times New Roman"/>
          <w:color w:val="000000"/>
          <w:sz w:val="28"/>
          <w:lang w:val="ru-RU"/>
        </w:rPr>
        <w:t xml:space="preserve">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</w:t>
      </w:r>
      <w:r w:rsidRPr="000951B6">
        <w:rPr>
          <w:rFonts w:ascii="Times New Roman" w:hAnsi="Times New Roman"/>
          <w:color w:val="000000"/>
          <w:sz w:val="28"/>
          <w:lang w:val="ru-RU"/>
        </w:rPr>
        <w:lastRenderedPageBreak/>
        <w:t>(источник) и конечная вершина (сток) в ориентированном графе. Вычисление количества путей в направленном ациклическом графе.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 xml:space="preserve">Дерево. Корень, вершина (узел), лист, ребро (дуга) дерева. Высота дерева. Поддерево. </w:t>
      </w:r>
      <w:r w:rsidRPr="00DF2818">
        <w:rPr>
          <w:rFonts w:ascii="Times New Roman" w:hAnsi="Times New Roman"/>
          <w:color w:val="000000"/>
          <w:sz w:val="28"/>
          <w:lang w:val="ru-RU"/>
        </w:rPr>
        <w:t xml:space="preserve">Примеры использования деревьев. </w:t>
      </w:r>
      <w:r w:rsidRPr="000951B6">
        <w:rPr>
          <w:rFonts w:ascii="Times New Roman" w:hAnsi="Times New Roman"/>
          <w:color w:val="000000"/>
          <w:sz w:val="28"/>
          <w:lang w:val="ru-RU"/>
        </w:rPr>
        <w:t>Перебор вариантов с помощью дерева.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b/>
          <w:color w:val="000000"/>
          <w:sz w:val="28"/>
          <w:lang w:val="ru-RU"/>
        </w:rPr>
        <w:t>Разработка алгоритмов и программ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Робот или другими исполнителями, такими как Черепашка, Чертёжник и другими.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 xml:space="preserve">Табличные величины (массивы). Одномерные массивы. </w:t>
      </w:r>
      <w:proofErr w:type="gramStart"/>
      <w:r w:rsidRPr="000951B6">
        <w:rPr>
          <w:rFonts w:ascii="Times New Roman" w:hAnsi="Times New Roman"/>
          <w:color w:val="000000"/>
          <w:sz w:val="28"/>
          <w:lang w:val="ru-RU"/>
        </w:rPr>
        <w:t>Составление и отладка программ, реализующих типовые алгоритмы обработки одномерных числовых массивов,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0951B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0951B6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0951B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0951B6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</w:t>
      </w:r>
      <w:proofErr w:type="gramEnd"/>
      <w:r w:rsidRPr="000951B6">
        <w:rPr>
          <w:rFonts w:ascii="Times New Roman" w:hAnsi="Times New Roman"/>
          <w:color w:val="000000"/>
          <w:sz w:val="28"/>
          <w:lang w:val="ru-RU"/>
        </w:rPr>
        <w:t xml:space="preserve"> Сортировка массива.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b/>
          <w:color w:val="000000"/>
          <w:sz w:val="28"/>
          <w:lang w:val="ru-RU"/>
        </w:rPr>
        <w:t>Управление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 с помощью датчиков, в том числе в робототехнике.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 xml:space="preserve">Примеры роботизированных систем (система управления движением в транспортной системе, сварочная линия автозавода, автоматизированное </w:t>
      </w:r>
      <w:r w:rsidRPr="000951B6">
        <w:rPr>
          <w:rFonts w:ascii="Times New Roman" w:hAnsi="Times New Roman"/>
          <w:color w:val="000000"/>
          <w:sz w:val="28"/>
          <w:lang w:val="ru-RU"/>
        </w:rPr>
        <w:lastRenderedPageBreak/>
        <w:t>управление отоплением дома, автономная система управления транспортным средством и другие системы).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b/>
          <w:color w:val="000000"/>
          <w:sz w:val="28"/>
          <w:lang w:val="ru-RU"/>
        </w:rPr>
        <w:t>Электронные таблицы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Преобразование формул при копировании. Относительная, абсолютная и смешанная адресация.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Условные вычисления в электронных таблицах. Суммирование и подсчёт значений, отвечающих заданному условию. Обработка больших наборов данных. Численное моделирование в электронных таблицах.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 в современном обществе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Роль информационных технологий в развитии экономики мира, страны, региона. Открытые образовательные ресурсы.</w:t>
      </w:r>
    </w:p>
    <w:p w:rsidR="00F6125A" w:rsidRPr="000951B6" w:rsidRDefault="00F6125A" w:rsidP="00F6125A">
      <w:pPr>
        <w:spacing w:after="0" w:line="264" w:lineRule="auto"/>
        <w:ind w:left="12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Профессии,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администратор.</w:t>
      </w:r>
    </w:p>
    <w:p w:rsidR="00F6125A" w:rsidRPr="000951B6" w:rsidRDefault="00F6125A" w:rsidP="00F6125A">
      <w:pPr>
        <w:rPr>
          <w:lang w:val="ru-RU"/>
        </w:rPr>
        <w:sectPr w:rsidR="00F6125A" w:rsidRPr="000951B6">
          <w:pgSz w:w="11906" w:h="16383"/>
          <w:pgMar w:top="1134" w:right="850" w:bottom="1134" w:left="1701" w:header="720" w:footer="720" w:gutter="0"/>
          <w:cols w:space="720"/>
        </w:sectPr>
      </w:pPr>
    </w:p>
    <w:p w:rsidR="00F6125A" w:rsidRPr="000951B6" w:rsidRDefault="00F6125A" w:rsidP="00F6125A">
      <w:pPr>
        <w:spacing w:after="0" w:line="264" w:lineRule="auto"/>
        <w:ind w:left="120"/>
        <w:jc w:val="both"/>
        <w:rPr>
          <w:lang w:val="ru-RU"/>
        </w:rPr>
      </w:pPr>
      <w:bookmarkStart w:id="3" w:name="block-21180628"/>
      <w:bookmarkEnd w:id="2"/>
      <w:r w:rsidRPr="000951B6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ИНФОРМАТИКЕ НА УРОВНЕ ОСНОВНОГО ОБЩЕГО ОБРАЗОВАНИЯ</w:t>
      </w:r>
    </w:p>
    <w:p w:rsidR="00F6125A" w:rsidRPr="000951B6" w:rsidRDefault="00F6125A" w:rsidP="00F6125A">
      <w:pPr>
        <w:spacing w:after="0" w:line="264" w:lineRule="auto"/>
        <w:ind w:left="120"/>
        <w:jc w:val="both"/>
        <w:rPr>
          <w:lang w:val="ru-RU"/>
        </w:rPr>
      </w:pP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 xml:space="preserve">Изучение информатики на уровне основного общего образования направлено на достижение </w:t>
      </w:r>
      <w:proofErr w:type="gramStart"/>
      <w:r w:rsidRPr="000951B6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0951B6">
        <w:rPr>
          <w:rFonts w:ascii="Times New Roman" w:hAnsi="Times New Roman"/>
          <w:color w:val="000000"/>
          <w:sz w:val="28"/>
          <w:lang w:val="ru-RU"/>
        </w:rPr>
        <w:t xml:space="preserve"> личностных, метапредметных и предметных результатов освоения содержания учебного предмета.</w:t>
      </w:r>
    </w:p>
    <w:p w:rsidR="00F6125A" w:rsidRPr="000951B6" w:rsidRDefault="00F6125A" w:rsidP="00F6125A">
      <w:pPr>
        <w:spacing w:after="0" w:line="264" w:lineRule="auto"/>
        <w:ind w:left="120"/>
        <w:jc w:val="both"/>
        <w:rPr>
          <w:lang w:val="ru-RU"/>
        </w:rPr>
      </w:pPr>
      <w:r w:rsidRPr="000951B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имеют направленность на решение задач воспитания, развития и </w:t>
      </w:r>
      <w:proofErr w:type="gramStart"/>
      <w:r w:rsidRPr="000951B6">
        <w:rPr>
          <w:rFonts w:ascii="Times New Roman" w:hAnsi="Times New Roman"/>
          <w:color w:val="000000"/>
          <w:sz w:val="28"/>
          <w:lang w:val="ru-RU"/>
        </w:rPr>
        <w:t>социализации</w:t>
      </w:r>
      <w:proofErr w:type="gramEnd"/>
      <w:r w:rsidRPr="000951B6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учебного предмета.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информатики на уровне основного общего образования </w:t>
      </w:r>
      <w:proofErr w:type="gramStart"/>
      <w:r w:rsidRPr="000951B6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0951B6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 в части: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b/>
          <w:color w:val="000000"/>
          <w:sz w:val="28"/>
          <w:lang w:val="ru-RU"/>
        </w:rPr>
        <w:t>2) духовно-нравственного воспитания: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 xml:space="preserve">ориентация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неприятие асоциальных поступков, в том числе в Интернете; 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b/>
          <w:color w:val="000000"/>
          <w:sz w:val="28"/>
          <w:lang w:val="ru-RU"/>
        </w:rPr>
        <w:t>3) гражданского воспитания: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951B6">
        <w:rPr>
          <w:rFonts w:ascii="Times New Roman" w:hAnsi="Times New Roman"/>
          <w:color w:val="000000"/>
          <w:sz w:val="28"/>
          <w:lang w:val="ru-RU"/>
        </w:rPr>
        <w:t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 оценивать своё поведение и поступки своих товарищей с позиции</w:t>
      </w:r>
      <w:proofErr w:type="gramEnd"/>
      <w:r w:rsidRPr="000951B6">
        <w:rPr>
          <w:rFonts w:ascii="Times New Roman" w:hAnsi="Times New Roman"/>
          <w:color w:val="000000"/>
          <w:sz w:val="28"/>
          <w:lang w:val="ru-RU"/>
        </w:rPr>
        <w:t xml:space="preserve"> нравственных и правовых норм с учётом осознания последствий поступков;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b/>
          <w:color w:val="000000"/>
          <w:sz w:val="28"/>
          <w:lang w:val="ru-RU"/>
        </w:rPr>
        <w:t>4) ценностей научного познания: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 xml:space="preserve">сформированность мировоззренческих представлений об информации, информационных процессах и информационных технологиях, </w:t>
      </w:r>
      <w:r w:rsidRPr="000951B6">
        <w:rPr>
          <w:rFonts w:ascii="Times New Roman" w:hAnsi="Times New Roman"/>
          <w:color w:val="000000"/>
          <w:sz w:val="28"/>
          <w:lang w:val="ru-RU"/>
        </w:rPr>
        <w:lastRenderedPageBreak/>
        <w:t>соответствующих современному уровню развития науки и общественной практики и составляющих базовую основу для понимания сущности научной картины мира;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любознательность, готовность и способность к самообразованию, осознанному выбору направленности и уровня обучения в дальнейшем;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сформированность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здоровья: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осознание ценности жизни, ответственное отношение к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информационных и коммуникационных технологий;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b/>
          <w:color w:val="000000"/>
          <w:sz w:val="28"/>
          <w:lang w:val="ru-RU"/>
        </w:rPr>
        <w:t xml:space="preserve">8) адаптации </w:t>
      </w:r>
      <w:proofErr w:type="gramStart"/>
      <w:r w:rsidRPr="000951B6">
        <w:rPr>
          <w:rFonts w:ascii="Times New Roman" w:hAnsi="Times New Roman"/>
          <w:b/>
          <w:color w:val="000000"/>
          <w:sz w:val="28"/>
          <w:lang w:val="ru-RU"/>
        </w:rPr>
        <w:t>обучающегося</w:t>
      </w:r>
      <w:proofErr w:type="gramEnd"/>
      <w:r w:rsidRPr="000951B6">
        <w:rPr>
          <w:rFonts w:ascii="Times New Roman" w:hAnsi="Times New Roman"/>
          <w:b/>
          <w:color w:val="000000"/>
          <w:sz w:val="28"/>
          <w:lang w:val="ru-RU"/>
        </w:rPr>
        <w:t xml:space="preserve"> к изменяющимся условиям социальной и природной среды: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 xml:space="preserve">освоение </w:t>
      </w:r>
      <w:proofErr w:type="gramStart"/>
      <w:r w:rsidRPr="000951B6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0951B6">
        <w:rPr>
          <w:rFonts w:ascii="Times New Roman" w:hAnsi="Times New Roman"/>
          <w:color w:val="000000"/>
          <w:sz w:val="28"/>
          <w:lang w:val="ru-RU"/>
        </w:rPr>
        <w:t xml:space="preserve">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 том числе существующих в виртуальном пространстве.</w:t>
      </w:r>
    </w:p>
    <w:p w:rsidR="00F6125A" w:rsidRPr="000951B6" w:rsidRDefault="00F6125A" w:rsidP="00F6125A">
      <w:pPr>
        <w:spacing w:after="0" w:line="264" w:lineRule="auto"/>
        <w:ind w:left="120"/>
        <w:jc w:val="both"/>
        <w:rPr>
          <w:lang w:val="ru-RU"/>
        </w:rPr>
      </w:pPr>
      <w:r w:rsidRPr="000951B6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:rsidR="00F6125A" w:rsidRPr="000951B6" w:rsidRDefault="00F6125A" w:rsidP="00F6125A">
      <w:pPr>
        <w:spacing w:after="0" w:line="264" w:lineRule="auto"/>
        <w:ind w:left="120"/>
        <w:jc w:val="both"/>
        <w:rPr>
          <w:lang w:val="ru-RU"/>
        </w:rPr>
      </w:pP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Метапредметные результаты освоения программы по информатике отражают овладение универсальными учебными действиями – познавательными, коммуникативными, регулятивными.</w:t>
      </w:r>
    </w:p>
    <w:p w:rsidR="00F6125A" w:rsidRPr="000951B6" w:rsidRDefault="00F6125A" w:rsidP="00F6125A">
      <w:pPr>
        <w:spacing w:after="0" w:line="264" w:lineRule="auto"/>
        <w:ind w:left="120"/>
        <w:jc w:val="both"/>
        <w:rPr>
          <w:lang w:val="ru-RU"/>
        </w:rPr>
      </w:pPr>
    </w:p>
    <w:p w:rsidR="00F6125A" w:rsidRPr="000951B6" w:rsidRDefault="00F6125A" w:rsidP="00F6125A">
      <w:pPr>
        <w:spacing w:after="0" w:line="264" w:lineRule="auto"/>
        <w:ind w:left="120"/>
        <w:jc w:val="both"/>
        <w:rPr>
          <w:lang w:val="ru-RU"/>
        </w:rPr>
      </w:pPr>
      <w:r w:rsidRPr="000951B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 xml:space="preserve"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</w:t>
      </w:r>
      <w:proofErr w:type="gramStart"/>
      <w:r w:rsidRPr="000951B6">
        <w:rPr>
          <w:rFonts w:ascii="Times New Roman" w:hAnsi="Times New Roman"/>
          <w:color w:val="000000"/>
          <w:sz w:val="28"/>
          <w:lang w:val="ru-RU"/>
        </w:rPr>
        <w:t>логические рассуждения</w:t>
      </w:r>
      <w:proofErr w:type="gramEnd"/>
      <w:r w:rsidRPr="000951B6">
        <w:rPr>
          <w:rFonts w:ascii="Times New Roman" w:hAnsi="Times New Roman"/>
          <w:color w:val="000000"/>
          <w:sz w:val="28"/>
          <w:lang w:val="ru-RU"/>
        </w:rPr>
        <w:t>, делать умозаключения (индуктивные, дедуктивные и по аналогии) и выводы;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lastRenderedPageBreak/>
        <w:t>эффективно запоминать и систематизировать информацию.</w:t>
      </w:r>
    </w:p>
    <w:p w:rsidR="00F6125A" w:rsidRPr="000951B6" w:rsidRDefault="00F6125A" w:rsidP="00F6125A">
      <w:pPr>
        <w:spacing w:after="0" w:line="264" w:lineRule="auto"/>
        <w:ind w:left="120"/>
        <w:jc w:val="both"/>
        <w:rPr>
          <w:lang w:val="ru-RU"/>
        </w:rPr>
      </w:pPr>
    </w:p>
    <w:p w:rsidR="00F6125A" w:rsidRPr="000951B6" w:rsidRDefault="00F6125A" w:rsidP="00F6125A">
      <w:pPr>
        <w:spacing w:after="0" w:line="264" w:lineRule="auto"/>
        <w:ind w:left="120"/>
        <w:jc w:val="both"/>
        <w:rPr>
          <w:lang w:val="ru-RU"/>
        </w:rPr>
      </w:pPr>
      <w:r w:rsidRPr="000951B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(эксперимента, исследования, проекта);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принимать цель совместной 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выполнять свою часть работы с информацией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информационный продукт по критериям, самостоятельно сформулированным участниками взаимодействия;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F6125A" w:rsidRPr="000951B6" w:rsidRDefault="00F6125A" w:rsidP="00F6125A">
      <w:pPr>
        <w:spacing w:after="0" w:line="264" w:lineRule="auto"/>
        <w:ind w:left="120"/>
        <w:jc w:val="both"/>
        <w:rPr>
          <w:lang w:val="ru-RU"/>
        </w:rPr>
      </w:pPr>
    </w:p>
    <w:p w:rsidR="00F6125A" w:rsidRPr="000951B6" w:rsidRDefault="00F6125A" w:rsidP="00F6125A">
      <w:pPr>
        <w:spacing w:after="0" w:line="264" w:lineRule="auto"/>
        <w:ind w:left="120"/>
        <w:jc w:val="both"/>
        <w:rPr>
          <w:lang w:val="ru-RU"/>
        </w:rPr>
      </w:pPr>
      <w:r w:rsidRPr="000951B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выявлять в жизненных и учебных ситуациях проблемы, требующие решения;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 принятие решений, принятие решений в группе);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делать выбор в условиях противоречивой информации и брать ответственность за решение.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давать оценку ситуации и предлагать план её изменения;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 xml:space="preserve">объяснять причины достижения (недостижения) результатов информационной деятельности, давать оценку приобретённому опыту, уметь находить </w:t>
      </w:r>
      <w:proofErr w:type="gramStart"/>
      <w:r w:rsidRPr="000951B6">
        <w:rPr>
          <w:rFonts w:ascii="Times New Roman" w:hAnsi="Times New Roman"/>
          <w:color w:val="000000"/>
          <w:sz w:val="28"/>
          <w:lang w:val="ru-RU"/>
        </w:rPr>
        <w:t>позитивное</w:t>
      </w:r>
      <w:proofErr w:type="gramEnd"/>
      <w:r w:rsidRPr="000951B6">
        <w:rPr>
          <w:rFonts w:ascii="Times New Roman" w:hAnsi="Times New Roman"/>
          <w:color w:val="000000"/>
          <w:sz w:val="28"/>
          <w:lang w:val="ru-RU"/>
        </w:rPr>
        <w:t xml:space="preserve"> в произошедшей ситуации;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другого.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 даже в условиях открытого доступа к любым объёмам информации.</w:t>
      </w:r>
    </w:p>
    <w:p w:rsidR="00F6125A" w:rsidRPr="000951B6" w:rsidRDefault="00F6125A" w:rsidP="00F6125A">
      <w:pPr>
        <w:spacing w:after="0" w:line="264" w:lineRule="auto"/>
        <w:ind w:left="120"/>
        <w:jc w:val="both"/>
        <w:rPr>
          <w:lang w:val="ru-RU"/>
        </w:rPr>
      </w:pPr>
    </w:p>
    <w:p w:rsidR="00F6125A" w:rsidRPr="000951B6" w:rsidRDefault="00F6125A" w:rsidP="00F6125A">
      <w:pPr>
        <w:spacing w:after="0" w:line="264" w:lineRule="auto"/>
        <w:ind w:left="120"/>
        <w:jc w:val="both"/>
        <w:rPr>
          <w:lang w:val="ru-RU"/>
        </w:rPr>
      </w:pPr>
      <w:r w:rsidRPr="000951B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F6125A" w:rsidRPr="000951B6" w:rsidRDefault="00F6125A" w:rsidP="00F6125A">
      <w:pPr>
        <w:spacing w:after="0" w:line="264" w:lineRule="auto"/>
        <w:ind w:left="120"/>
        <w:jc w:val="both"/>
        <w:rPr>
          <w:lang w:val="ru-RU"/>
        </w:rPr>
      </w:pPr>
    </w:p>
    <w:p w:rsidR="00F6125A" w:rsidRPr="000951B6" w:rsidRDefault="00F6125A" w:rsidP="00F6125A">
      <w:pPr>
        <w:spacing w:after="0" w:line="264" w:lineRule="auto"/>
        <w:ind w:left="12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951B6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0951B6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информации»;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аудио);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данных;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оценивать и сравнивать размеры текстовых, графических, звуковых файлов и видеофайлов;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современных устрой</w:t>
      </w:r>
      <w:proofErr w:type="gramStart"/>
      <w:r w:rsidRPr="000951B6">
        <w:rPr>
          <w:rFonts w:ascii="Times New Roman" w:hAnsi="Times New Roman"/>
          <w:color w:val="000000"/>
          <w:sz w:val="28"/>
          <w:lang w:val="ru-RU"/>
        </w:rPr>
        <w:t>ств хр</w:t>
      </w:r>
      <w:proofErr w:type="gramEnd"/>
      <w:r w:rsidRPr="000951B6">
        <w:rPr>
          <w:rFonts w:ascii="Times New Roman" w:hAnsi="Times New Roman"/>
          <w:color w:val="000000"/>
          <w:sz w:val="28"/>
          <w:lang w:val="ru-RU"/>
        </w:rPr>
        <w:t>анения и передачи информации, сравнивать их количественные характеристики;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выделять основные этапы в истории и понимать тенденции развития компьютеров и программного обеспечения;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ввода-вывода);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соотносить характеристики компьютера с задачами, решаемыми с его помощью;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носителя);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каталоги, использовать антивирусную программу;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виде структурированных иллюстрированных документов, мультимедийных презентаций;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искать информацию в Интернете (в том числе, по ключевым словам, по изображению), критически относиться к найденной информации, осознавая опасность для личности и общества распространения вредоносной информации, в том числе экстремистского и террористического характера;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понимать структуру адресов веб-ресурсов;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 xml:space="preserve">использовать современные сервисы </w:t>
      </w:r>
      <w:proofErr w:type="gramStart"/>
      <w:r w:rsidRPr="000951B6">
        <w:rPr>
          <w:rFonts w:ascii="Times New Roman" w:hAnsi="Times New Roman"/>
          <w:color w:val="000000"/>
          <w:sz w:val="28"/>
          <w:lang w:val="ru-RU"/>
        </w:rPr>
        <w:t>интернет-коммуникаций</w:t>
      </w:r>
      <w:proofErr w:type="gramEnd"/>
      <w:r w:rsidRPr="000951B6">
        <w:rPr>
          <w:rFonts w:ascii="Times New Roman" w:hAnsi="Times New Roman"/>
          <w:color w:val="000000"/>
          <w:sz w:val="28"/>
          <w:lang w:val="ru-RU"/>
        </w:rPr>
        <w:t>;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сети;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применять методы профилактики негативного влияния средств информационных и коммуникационных технологий на здоровье пользователя.</w:t>
      </w:r>
    </w:p>
    <w:p w:rsidR="00F6125A" w:rsidRPr="000951B6" w:rsidRDefault="00F6125A" w:rsidP="00F6125A">
      <w:pPr>
        <w:spacing w:after="0" w:line="264" w:lineRule="auto"/>
        <w:ind w:left="120"/>
        <w:jc w:val="both"/>
        <w:rPr>
          <w:lang w:val="ru-RU"/>
        </w:rPr>
      </w:pPr>
    </w:p>
    <w:p w:rsidR="00F6125A" w:rsidRPr="000951B6" w:rsidRDefault="00F6125A" w:rsidP="00F6125A">
      <w:pPr>
        <w:spacing w:after="0" w:line="264" w:lineRule="auto"/>
        <w:ind w:left="12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951B6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0951B6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пояснять на примерах различия между позиционными и непозиционными системами счисления;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lastRenderedPageBreak/>
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ними;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раскрывать смысл понятий «высказывание», «логическая операция», «логическое выражение»;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информатике;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описывать алгоритм решения задачи различными способами, в том числе в виде блок-схемы;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составлять, выполнять вручную и на компьютере несложные алгоритмы с использованием ветвлений и циклов для управления исполнителями, такими как Робот, Черепашка, Чертёжник;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присваивания;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использовать при разработке программ логические значения, операции и выражения с ними;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анализировать предложенные алгоритмы, в том числе определять, какие результаты возможны при заданном множестве исходных значений;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создавать и отлаживать программы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0951B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0951B6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0951B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0951B6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числа.</w:t>
      </w:r>
    </w:p>
    <w:p w:rsidR="00F6125A" w:rsidRPr="000951B6" w:rsidRDefault="00F6125A" w:rsidP="00F6125A">
      <w:pPr>
        <w:spacing w:after="0" w:line="264" w:lineRule="auto"/>
        <w:ind w:left="120"/>
        <w:jc w:val="both"/>
        <w:rPr>
          <w:lang w:val="ru-RU"/>
        </w:rPr>
      </w:pPr>
    </w:p>
    <w:p w:rsidR="00F6125A" w:rsidRPr="000951B6" w:rsidRDefault="00F6125A" w:rsidP="00F6125A">
      <w:pPr>
        <w:spacing w:after="0" w:line="264" w:lineRule="auto"/>
        <w:ind w:left="12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951B6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0951B6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исполнителями, такими как Робот, Черепашка, Чертёжник;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 xml:space="preserve"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</w:t>
      </w:r>
      <w:r w:rsidRPr="000951B6">
        <w:rPr>
          <w:rFonts w:ascii="Times New Roman" w:hAnsi="Times New Roman"/>
          <w:color w:val="000000"/>
          <w:sz w:val="28"/>
          <w:lang w:val="ru-RU"/>
        </w:rPr>
        <w:lastRenderedPageBreak/>
        <w:t>с заданными свойствами)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0951B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0951B6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0951B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0951B6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Язык);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моделирования;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использовать графы и деревья для моделирования систем сетевой и иерархической структуры, находить кратчайший путь в графе;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данных;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адресации;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численного моделирования в простых задачах из разных предметных областей;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 xml:space="preserve">использовать современные </w:t>
      </w:r>
      <w:proofErr w:type="gramStart"/>
      <w:r w:rsidRPr="000951B6">
        <w:rPr>
          <w:rFonts w:ascii="Times New Roman" w:hAnsi="Times New Roman"/>
          <w:color w:val="000000"/>
          <w:sz w:val="28"/>
          <w:lang w:val="ru-RU"/>
        </w:rPr>
        <w:t>интернет-сервисы</w:t>
      </w:r>
      <w:proofErr w:type="gramEnd"/>
      <w:r w:rsidRPr="000951B6">
        <w:rPr>
          <w:rFonts w:ascii="Times New Roman" w:hAnsi="Times New Roman"/>
          <w:color w:val="000000"/>
          <w:sz w:val="28"/>
          <w:lang w:val="ru-RU"/>
        </w:rPr>
        <w:t xml:space="preserve"> (в том числе коммуникационные сервисы, облачные хранилища данных, онлайн-программы (текстовые и графические редакторы, среды разработки)) в учебной и повседневной деятельности;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деятельности;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кода);</w:t>
      </w:r>
    </w:p>
    <w:p w:rsidR="00F6125A" w:rsidRPr="000951B6" w:rsidRDefault="00F6125A" w:rsidP="00F6125A">
      <w:pPr>
        <w:spacing w:after="0" w:line="264" w:lineRule="auto"/>
        <w:ind w:firstLine="600"/>
        <w:jc w:val="both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распознавать попытки и предупреждать вовлечение себя и окружающих в деструктивные и криминальные формы сетевой активности (в том числе кибербуллинг, фишинг).</w:t>
      </w:r>
    </w:p>
    <w:p w:rsidR="00F6125A" w:rsidRPr="000951B6" w:rsidRDefault="00F6125A" w:rsidP="00F6125A">
      <w:pPr>
        <w:rPr>
          <w:lang w:val="ru-RU"/>
        </w:rPr>
        <w:sectPr w:rsidR="00F6125A" w:rsidRPr="000951B6">
          <w:pgSz w:w="11906" w:h="16383"/>
          <w:pgMar w:top="1134" w:right="850" w:bottom="1134" w:left="1701" w:header="720" w:footer="720" w:gutter="0"/>
          <w:cols w:space="720"/>
        </w:sectPr>
      </w:pPr>
    </w:p>
    <w:p w:rsidR="00F6125A" w:rsidRDefault="00F6125A" w:rsidP="00F6125A">
      <w:pPr>
        <w:spacing w:after="0"/>
        <w:ind w:left="120"/>
      </w:pPr>
      <w:bookmarkStart w:id="4" w:name="block-21180630"/>
      <w:bookmarkEnd w:id="3"/>
      <w:r w:rsidRPr="000951B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F6125A" w:rsidRDefault="00F6125A" w:rsidP="00F6125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6"/>
        <w:gridCol w:w="2890"/>
        <w:gridCol w:w="1124"/>
        <w:gridCol w:w="1841"/>
        <w:gridCol w:w="1910"/>
        <w:gridCol w:w="5439"/>
      </w:tblGrid>
      <w:tr w:rsidR="00F6125A" w:rsidTr="00A03B4B">
        <w:trPr>
          <w:trHeight w:val="144"/>
          <w:tblCellSpacing w:w="20" w:type="nil"/>
        </w:trPr>
        <w:tc>
          <w:tcPr>
            <w:tcW w:w="4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6125A" w:rsidRDefault="00F6125A" w:rsidP="00A03B4B">
            <w:pPr>
              <w:spacing w:after="0"/>
              <w:ind w:left="135"/>
            </w:pPr>
          </w:p>
        </w:tc>
      </w:tr>
      <w:tr w:rsidR="00F6125A" w:rsidTr="00A03B4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125A" w:rsidRDefault="00F6125A" w:rsidP="00A03B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125A" w:rsidRDefault="00F6125A" w:rsidP="00A03B4B"/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169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125A" w:rsidRDefault="00F6125A" w:rsidP="00A03B4B"/>
        </w:tc>
      </w:tr>
      <w:tr w:rsidR="00F6125A" w:rsidTr="00A03B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499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устройство обработки данных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2884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tcifrovaia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gramotnost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-7279285/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tekhnika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bezopasnosti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kompiuternom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klasse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-12066</w:t>
              </w:r>
            </w:hyperlink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bosova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metodist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authors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eor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php</w:t>
              </w:r>
            </w:hyperlink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499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Программы и данные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2884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" w:anchor="program-7-klass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#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program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-7-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</w:hyperlink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bosova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metodist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authors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eor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php</w:t>
              </w:r>
            </w:hyperlink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499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Компьютерные сети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2884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bosova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metodist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authors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eor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php</w:t>
              </w:r>
            </w:hyperlink>
          </w:p>
        </w:tc>
      </w:tr>
      <w:tr w:rsidR="00F6125A" w:rsidTr="00A03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125A" w:rsidRDefault="00F6125A" w:rsidP="00A03B4B"/>
        </w:tc>
      </w:tr>
      <w:tr w:rsidR="00F6125A" w:rsidTr="00A03B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499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информационные процессы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2884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bosova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metodist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authors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eor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php</w:t>
              </w:r>
            </w:hyperlink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499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информации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9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2884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bosova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metodist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authors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eor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php</w:t>
              </w:r>
            </w:hyperlink>
          </w:p>
        </w:tc>
      </w:tr>
      <w:tr w:rsidR="00F6125A" w:rsidTr="00A03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125A" w:rsidRDefault="00F6125A" w:rsidP="00A03B4B"/>
        </w:tc>
      </w:tr>
      <w:tr w:rsidR="00F6125A" w:rsidTr="00A03B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499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документы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2884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bosova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metodist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authors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eor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php</w:t>
              </w:r>
            </w:hyperlink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bosova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metodist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authors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eor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php</w:t>
              </w:r>
            </w:hyperlink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499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Компьютерная графика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2884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bosova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metodist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authors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eor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php</w:t>
              </w:r>
            </w:hyperlink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bosova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metodist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authors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eor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php</w:t>
              </w:r>
            </w:hyperlink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499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Мультимедийные презентации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2884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bosova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metodist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authors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eor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php</w:t>
              </w:r>
            </w:hyperlink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bosova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metodist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authors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eor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php</w:t>
              </w:r>
            </w:hyperlink>
          </w:p>
        </w:tc>
      </w:tr>
      <w:tr w:rsidR="00F6125A" w:rsidTr="00A03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125A" w:rsidRDefault="00F6125A" w:rsidP="00A03B4B"/>
        </w:tc>
      </w:tr>
      <w:tr w:rsidR="00F6125A" w:rsidTr="00A03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2884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</w:tr>
      <w:tr w:rsidR="00F6125A" w:rsidTr="00A03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84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/>
        </w:tc>
      </w:tr>
    </w:tbl>
    <w:p w:rsidR="00F6125A" w:rsidRDefault="00F6125A" w:rsidP="00F6125A">
      <w:pPr>
        <w:sectPr w:rsidR="00F612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6125A" w:rsidRDefault="00F6125A" w:rsidP="00F6125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00"/>
        <w:gridCol w:w="2938"/>
        <w:gridCol w:w="1112"/>
        <w:gridCol w:w="1841"/>
        <w:gridCol w:w="1910"/>
        <w:gridCol w:w="5439"/>
      </w:tblGrid>
      <w:tr w:rsidR="00F6125A" w:rsidTr="00A03B4B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6125A" w:rsidRDefault="00F6125A" w:rsidP="00A03B4B">
            <w:pPr>
              <w:spacing w:after="0"/>
              <w:ind w:left="135"/>
            </w:pPr>
          </w:p>
        </w:tc>
      </w:tr>
      <w:tr w:rsidR="00F6125A" w:rsidTr="00A03B4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125A" w:rsidRDefault="00F6125A" w:rsidP="00A03B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125A" w:rsidRDefault="00F6125A" w:rsidP="00A03B4B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125A" w:rsidRDefault="00F6125A" w:rsidP="00A03B4B"/>
        </w:tc>
      </w:tr>
      <w:tr w:rsidR="00F6125A" w:rsidTr="00A03B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счисления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bosova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metodist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authors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eor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php</w:t>
              </w:r>
            </w:hyperlink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математической логики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bosova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metodist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authors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eor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php</w:t>
              </w:r>
            </w:hyperlink>
          </w:p>
        </w:tc>
      </w:tr>
      <w:tr w:rsidR="00F6125A" w:rsidTr="00A03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125A" w:rsidRDefault="00F6125A" w:rsidP="00A03B4B"/>
        </w:tc>
      </w:tr>
      <w:tr w:rsidR="00F6125A" w:rsidTr="00A03B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>Исполнители и алгоритмы. Алгоритмические конструкции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bosova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metodist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authors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eor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php</w:t>
              </w:r>
            </w:hyperlink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bosova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metodist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authors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eor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php</w:t>
              </w:r>
            </w:hyperlink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алгоритмов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bosova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metodist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authors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eor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php</w:t>
              </w:r>
            </w:hyperlink>
          </w:p>
        </w:tc>
      </w:tr>
      <w:tr w:rsidR="00F6125A" w:rsidTr="00A03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125A" w:rsidRDefault="00F6125A" w:rsidP="00A03B4B"/>
        </w:tc>
      </w:tr>
      <w:tr w:rsidR="00F6125A" w:rsidTr="00A03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</w:tr>
      <w:tr w:rsidR="00F6125A" w:rsidTr="00A03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/>
        </w:tc>
      </w:tr>
    </w:tbl>
    <w:p w:rsidR="00F6125A" w:rsidRDefault="00F6125A" w:rsidP="00F6125A">
      <w:pPr>
        <w:sectPr w:rsidR="00F612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6125A" w:rsidRDefault="00F6125A" w:rsidP="00F6125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82"/>
        <w:gridCol w:w="3122"/>
        <w:gridCol w:w="1200"/>
        <w:gridCol w:w="1841"/>
        <w:gridCol w:w="1910"/>
        <w:gridCol w:w="5085"/>
      </w:tblGrid>
      <w:tr w:rsidR="00F6125A" w:rsidTr="00A03B4B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6125A" w:rsidRDefault="00F6125A" w:rsidP="00A03B4B">
            <w:pPr>
              <w:spacing w:after="0"/>
              <w:ind w:left="135"/>
            </w:pPr>
          </w:p>
        </w:tc>
      </w:tr>
      <w:tr w:rsidR="00F6125A" w:rsidTr="00A03B4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125A" w:rsidRDefault="00F6125A" w:rsidP="00A03B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125A" w:rsidRDefault="00F6125A" w:rsidP="00A03B4B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125A" w:rsidRDefault="00F6125A" w:rsidP="00A03B4B"/>
        </w:tc>
      </w:tr>
      <w:tr w:rsidR="00F6125A" w:rsidTr="00A03B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Глобальная сеть Интернет и стратегии безопасного поведения в ней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lbz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metodist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authors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eor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php</w:t>
              </w:r>
            </w:hyperlink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tcifrovaia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gramotnost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-13601/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kompiuternye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seti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-13321</w:t>
              </w:r>
            </w:hyperlink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в информационном пространстве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lbz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metodist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authors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eor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php</w:t>
              </w:r>
            </w:hyperlink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tcifrovaia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gramotnost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-13601/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kompiuternye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seti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-13321</w:t>
              </w:r>
            </w:hyperlink>
          </w:p>
        </w:tc>
      </w:tr>
      <w:tr w:rsidR="00F6125A" w:rsidTr="00A03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125A" w:rsidRDefault="00F6125A" w:rsidP="00A03B4B"/>
        </w:tc>
      </w:tr>
      <w:tr w:rsidR="00F6125A" w:rsidTr="00A03B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как метод познания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lbz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metodist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authors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eor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php</w:t>
              </w:r>
            </w:hyperlink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tcifrovaia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gramotnost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-13601/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kompiuternye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seti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-13321</w:t>
              </w:r>
            </w:hyperlink>
          </w:p>
        </w:tc>
      </w:tr>
      <w:tr w:rsidR="00F6125A" w:rsidTr="00A03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125A" w:rsidRDefault="00F6125A" w:rsidP="00A03B4B"/>
        </w:tc>
      </w:tr>
      <w:tr w:rsidR="00F6125A" w:rsidTr="00A03B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Разработка алгоритмов и программ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lbz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metodist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authors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eor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php</w:t>
              </w:r>
            </w:hyperlink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klass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tcifrovaia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gramotnost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-13601/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kompiuternye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seti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-13321</w:t>
              </w:r>
            </w:hyperlink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lbz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metodist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authors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eor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php</w:t>
              </w:r>
            </w:hyperlink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tcifrovaia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gramotnost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-13601/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kompiuternye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seti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-13321</w:t>
              </w:r>
            </w:hyperlink>
          </w:p>
        </w:tc>
      </w:tr>
      <w:tr w:rsidR="00F6125A" w:rsidTr="00A03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125A" w:rsidRDefault="00F6125A" w:rsidP="00A03B4B"/>
        </w:tc>
      </w:tr>
      <w:tr w:rsidR="00F6125A" w:rsidTr="00A03B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таблицы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lbz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metodist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authors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eor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php</w:t>
              </w:r>
            </w:hyperlink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tcifrovaia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gramotnost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-13601/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kompiuternye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seti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-13321</w:t>
              </w:r>
            </w:hyperlink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Информационные технологии в современном обществе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lbz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metodist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authors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eor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php</w:t>
              </w:r>
            </w:hyperlink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tcifrovaia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gramotnost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-13601/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kompiuternye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seti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-13321</w:t>
              </w:r>
            </w:hyperlink>
          </w:p>
        </w:tc>
      </w:tr>
      <w:tr w:rsidR="00F6125A" w:rsidTr="00A03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125A" w:rsidRDefault="00F6125A" w:rsidP="00A03B4B"/>
        </w:tc>
      </w:tr>
      <w:tr w:rsidR="00F6125A" w:rsidTr="00A03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</w:tr>
      <w:tr w:rsidR="00F6125A" w:rsidTr="00A03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/>
        </w:tc>
      </w:tr>
    </w:tbl>
    <w:p w:rsidR="00F6125A" w:rsidRDefault="00F6125A" w:rsidP="00F6125A">
      <w:pPr>
        <w:sectPr w:rsidR="00F612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6125A" w:rsidRDefault="00F6125A" w:rsidP="00F6125A">
      <w:pPr>
        <w:sectPr w:rsidR="00F612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6125A" w:rsidRDefault="00F6125A" w:rsidP="00F6125A">
      <w:pPr>
        <w:spacing w:after="0"/>
        <w:ind w:left="120"/>
      </w:pPr>
      <w:bookmarkStart w:id="5" w:name="block-21180631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F6125A" w:rsidRDefault="00F6125A" w:rsidP="00F6125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597"/>
        <w:gridCol w:w="1902"/>
        <w:gridCol w:w="808"/>
        <w:gridCol w:w="1535"/>
        <w:gridCol w:w="1591"/>
        <w:gridCol w:w="1133"/>
        <w:gridCol w:w="6474"/>
      </w:tblGrid>
      <w:tr w:rsidR="00F6125A" w:rsidTr="00A03B4B">
        <w:trPr>
          <w:trHeight w:val="144"/>
          <w:tblCellSpacing w:w="20" w:type="nil"/>
        </w:trPr>
        <w:tc>
          <w:tcPr>
            <w:tcW w:w="32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25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6125A" w:rsidRDefault="00F6125A" w:rsidP="00A03B4B">
            <w:pPr>
              <w:spacing w:after="0"/>
              <w:ind w:left="135"/>
            </w:pPr>
          </w:p>
        </w:tc>
      </w:tr>
      <w:tr w:rsidR="00F6125A" w:rsidTr="00A03B4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125A" w:rsidRDefault="00F6125A" w:rsidP="00A03B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125A" w:rsidRDefault="00F6125A" w:rsidP="00A03B4B"/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125A" w:rsidRDefault="00F6125A" w:rsidP="00A03B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125A" w:rsidRDefault="00F6125A" w:rsidP="00A03B4B"/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 – универсальное вычислительное устройство, работающее по программе. </w:t>
            </w:r>
            <w:r>
              <w:rPr>
                <w:rFonts w:ascii="Times New Roman" w:hAnsi="Times New Roman"/>
                <w:color w:val="000000"/>
                <w:sz w:val="24"/>
              </w:rPr>
              <w:t>Техника безопасности и правила работы на компьютере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2511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tcifrovaia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gramotnost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-7279285/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tekhnika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bezopasnosti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kompiuternom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klasse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-12066</w:t>
              </w:r>
            </w:hyperlink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и современные тенденции развития компьютеров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2511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Программное обеспечение компьютера. Правовая охрана программ и </w:t>
            </w: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данных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2511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152826</w:t>
              </w:r>
            </w:hyperlink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папки. Основные операции с файлами и папками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2511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tcifrovaia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gramotnost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-7279385/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faily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failovye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sistemy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-6744044</w:t>
              </w:r>
            </w:hyperlink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2511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cfe</w:t>
              </w:r>
            </w:hyperlink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4" w:anchor="program-7-klass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#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program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-7-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</w:hyperlink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антивирусные программы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2511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6" w:anchor="program-7-klass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#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program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-7-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</w:hyperlink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сети. Поиск информации в сети Интернет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2511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153244</w:t>
              </w:r>
            </w:hyperlink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8" w:anchor="program-7-klass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#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program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-7-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klass</w:t>
              </w:r>
            </w:hyperlink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Сервисы </w:t>
            </w:r>
            <w:proofErr w:type="gramStart"/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>интернет-коммуникаций</w:t>
            </w:r>
            <w:proofErr w:type="gramEnd"/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>. Сетевой этикет. Стратегии безопасного поведения в Интернете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2511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153460</w:t>
              </w:r>
            </w:hyperlink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данные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2511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161966</w:t>
              </w:r>
            </w:hyperlink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bosova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metodist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authors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eor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php</w:t>
              </w:r>
            </w:hyperlink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процессы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2511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bosova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metodist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authors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eor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php</w:t>
              </w:r>
            </w:hyperlink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языков и алфавитов. Естественные и формальные языки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2511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fec</w:t>
              </w:r>
            </w:hyperlink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bosova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metodist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authors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eor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php</w:t>
              </w:r>
            </w:hyperlink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Двоичный алфавит. Преобразование любого алфавита к </w:t>
            </w:r>
            <w:proofErr w:type="gramStart"/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>двоичному</w:t>
            </w:r>
            <w:proofErr w:type="gramEnd"/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2511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162186</w:t>
              </w:r>
            </w:hyperlink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bosova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metodist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authors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eor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php</w:t>
              </w:r>
            </w:hyperlink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компьютере как текстов в двоичном алфавите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2511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162316</w:t>
              </w:r>
            </w:hyperlink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bosova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metodist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authors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eor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php</w:t>
              </w:r>
            </w:hyperlink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>Единицы измерения информации и скорости передачи данных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2511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bosova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metodist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authors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eor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php</w:t>
              </w:r>
            </w:hyperlink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</w:t>
            </w: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текстов. Равномерные и неравномерные коды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2511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bosova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metodist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authors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eor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php</w:t>
              </w:r>
            </w:hyperlink>
          </w:p>
        </w:tc>
      </w:tr>
      <w:tr w:rsidR="00F6125A" w:rsidTr="00A03B4B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>Декодирование сообщений. Информационный объём текста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2511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https://bosova.ru/metodist/authors/informatika/3/eor7.php</w:t>
              </w:r>
            </w:hyperlink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Цифровое представление непрерывных данных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2511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162848</w:t>
              </w:r>
            </w:hyperlink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bosova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metodist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authors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eor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php</w:t>
              </w:r>
            </w:hyperlink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цвета. Оценка информационного объёма графических данных для растрового изображения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2511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bosova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metodist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authors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eor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php</w:t>
              </w:r>
            </w:hyperlink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звука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2511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bosova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metodist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authors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eor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php</w:t>
              </w:r>
            </w:hyperlink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«Контрольная работа по теме "Представлени</w:t>
            </w: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 информации"»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2511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bosova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metodist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authors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eor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php</w:t>
              </w:r>
            </w:hyperlink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документы, их ввод и редактирование в текстовом процессоре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2511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bosova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metodist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authors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eor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php</w:t>
              </w:r>
            </w:hyperlink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Форматирование текстовых документов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2511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bosova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metodist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authors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eor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php</w:t>
              </w:r>
            </w:hyperlink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страницы. Списки и таблицы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2511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bosova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metodist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authors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eor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php</w:t>
              </w:r>
            </w:hyperlink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>Вставка нетекстовых объектов в текстовые документы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2511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bosova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metodist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authors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eor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php</w:t>
              </w:r>
            </w:hyperlink>
          </w:p>
        </w:tc>
      </w:tr>
      <w:tr w:rsidR="00F6125A" w:rsidTr="00A03B4B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>Интеллектуальные возможности современных систем обработки текстов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2511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https://bosova.ru/metodist/authors/informatika/3/eor7.php</w:t>
              </w:r>
            </w:hyperlink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</w:t>
            </w: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я знаний по теме «Текстовые документы».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2511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bosova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metodist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authors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eor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php</w:t>
              </w:r>
            </w:hyperlink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редактор. Растровые рисунки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2511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163874</w:t>
              </w:r>
            </w:hyperlink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bosova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metodist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authors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eor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php</w:t>
              </w:r>
            </w:hyperlink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редактирования графических объектов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2511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bosova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metodist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authors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eor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php</w:t>
              </w:r>
            </w:hyperlink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Векторная графика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2511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bosova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metodist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authors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eor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php</w:t>
              </w:r>
            </w:hyperlink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«Компьютерная графика»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2511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bosova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metodist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authors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eor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php</w:t>
              </w:r>
            </w:hyperlink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мультимедийных презентаций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2511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bosova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metodist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authors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eor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php</w:t>
              </w:r>
            </w:hyperlink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>Добавление на слайд аудиовизуальн</w:t>
            </w: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ых данных, анимации и гиперссылок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2511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164472</w:t>
              </w:r>
            </w:hyperlink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bosova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metodist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authors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eor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php</w:t>
              </w:r>
            </w:hyperlink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«Мультимедийные презентации».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2511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164652</w:t>
              </w:r>
            </w:hyperlink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bosova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metodist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authors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eor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php</w:t>
              </w:r>
            </w:hyperlink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326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74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2511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164828</w:t>
              </w:r>
            </w:hyperlink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bosova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metodist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authors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eor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php</w:t>
              </w:r>
            </w:hyperlink>
          </w:p>
        </w:tc>
      </w:tr>
      <w:tr w:rsidR="00F6125A" w:rsidTr="00A03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125A" w:rsidRDefault="00F6125A" w:rsidP="00A03B4B"/>
        </w:tc>
      </w:tr>
    </w:tbl>
    <w:p w:rsidR="00F6125A" w:rsidRDefault="00F6125A" w:rsidP="00F6125A">
      <w:pPr>
        <w:sectPr w:rsidR="00F612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6125A" w:rsidRDefault="00F6125A" w:rsidP="00F6125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67"/>
        <w:gridCol w:w="2328"/>
        <w:gridCol w:w="915"/>
        <w:gridCol w:w="1772"/>
        <w:gridCol w:w="1839"/>
        <w:gridCol w:w="1299"/>
        <w:gridCol w:w="5220"/>
      </w:tblGrid>
      <w:tr w:rsidR="00F6125A" w:rsidTr="00A03B4B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6125A" w:rsidRDefault="00F6125A" w:rsidP="00A03B4B">
            <w:pPr>
              <w:spacing w:after="0"/>
              <w:ind w:left="135"/>
            </w:pPr>
          </w:p>
        </w:tc>
      </w:tr>
      <w:tr w:rsidR="00F6125A" w:rsidTr="00A03B4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125A" w:rsidRDefault="00F6125A" w:rsidP="00A03B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125A" w:rsidRDefault="00F6125A" w:rsidP="00A03B4B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125A" w:rsidRDefault="00F6125A" w:rsidP="00A03B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125A" w:rsidRDefault="00F6125A" w:rsidP="00A03B4B"/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bosova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metodist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authors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eor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php</w:t>
              </w:r>
            </w:hyperlink>
          </w:p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lang w:val="ru-RU"/>
              </w:rPr>
              <w:t>https://www.yaklass.ru/p/informatika#program-8-klass</w:t>
            </w:r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Развернутая форма записи числа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bosova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metodist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authors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eor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php</w:t>
              </w:r>
            </w:hyperlink>
          </w:p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lang w:val="ru-RU"/>
              </w:rPr>
              <w:t>https://www.yaklass.ru/p/informatika#program-8-klass</w:t>
            </w:r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Арифметические операции в двоичной системе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bosova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metodist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authors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eor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php</w:t>
              </w:r>
            </w:hyperlink>
          </w:p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lang w:val="ru-RU"/>
              </w:rPr>
              <w:t>https://www.yaklass.ru/p/informatika#program-8-klass</w:t>
            </w:r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Восьмеричная система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165296</w:t>
              </w:r>
            </w:hyperlink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bosova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metodist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authors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eor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php</w:t>
              </w:r>
            </w:hyperlink>
          </w:p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lang w:val="ru-RU"/>
              </w:rPr>
              <w:t>https://www.yaklass.ru/p/informatika#program-8-klass</w:t>
            </w:r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Шестнадцатеричная система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bosova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metodist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authors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eor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php</w:t>
              </w:r>
            </w:hyperlink>
          </w:p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lang w:val="ru-RU"/>
              </w:rPr>
              <w:lastRenderedPageBreak/>
              <w:t>https://www.yaklass.ru/p/informatika#program-8-klass</w:t>
            </w:r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 по теме «Системы счисления»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bosova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metodist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authors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eor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php</w:t>
              </w:r>
            </w:hyperlink>
          </w:p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lang w:val="ru-RU"/>
              </w:rPr>
              <w:t>https://www.yaklass.ru/p/informatika#program-8-klass</w:t>
            </w:r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высказывания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bosova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metodist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authors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eor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php</w:t>
              </w:r>
            </w:hyperlink>
          </w:p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lang w:val="ru-RU"/>
              </w:rPr>
              <w:t>https://www.yaklass.ru/p/informatika#program-8-klass</w:t>
            </w:r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«и», «или», «не»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bosova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metodist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authors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eor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php</w:t>
              </w:r>
            </w:hyperlink>
          </w:p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lang w:val="ru-RU"/>
              </w:rPr>
              <w:t>https://www.yaklass.ru/p/informatika#program-8-klass</w:t>
            </w:r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истинности составного высказывания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bosova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metodist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authors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eor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php</w:t>
              </w:r>
            </w:hyperlink>
          </w:p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lang w:val="ru-RU"/>
              </w:rPr>
              <w:t>https://www.yaklass.ru/p/informatika#program-8-klass</w:t>
            </w:r>
          </w:p>
        </w:tc>
      </w:tr>
      <w:tr w:rsidR="00F6125A" w:rsidRPr="000951B6" w:rsidTr="00A03B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Таблицы истинности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6125A" w:rsidRPr="00DF2818" w:rsidRDefault="00F6125A" w:rsidP="00A03B4B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https://bosova.ru/metodist/authors/informatika/3/eor8.php</w:t>
              </w:r>
            </w:hyperlink>
          </w:p>
          <w:p w:rsidR="00F6125A" w:rsidRPr="00DF2818" w:rsidRDefault="00F6125A" w:rsidP="00A03B4B">
            <w:pPr>
              <w:spacing w:after="0"/>
              <w:ind w:left="135"/>
            </w:pPr>
            <w:r w:rsidRPr="00DF2818">
              <w:t>https://www.yaklass.ru/p/informatika#program-8-klass</w:t>
            </w:r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элементы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bosova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metodist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authors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eor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php</w:t>
              </w:r>
            </w:hyperlink>
          </w:p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lang w:val="ru-RU"/>
              </w:rPr>
              <w:t>https://www.yaklass.ru/p/informatika#program-8-</w:t>
            </w:r>
            <w:r w:rsidRPr="000951B6">
              <w:rPr>
                <w:lang w:val="ru-RU"/>
              </w:rPr>
              <w:lastRenderedPageBreak/>
              <w:t>klass</w:t>
            </w:r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«Элементы математической логики»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bosova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metodist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authors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eor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php</w:t>
              </w:r>
            </w:hyperlink>
          </w:p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lang w:val="ru-RU"/>
              </w:rPr>
              <w:t>https://www.yaklass.ru/p/informatika#program-8-klass</w:t>
            </w:r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алгоритма. Исполнители 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bosova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metodist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authors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eor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php</w:t>
              </w:r>
            </w:hyperlink>
          </w:p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lang w:val="ru-RU"/>
              </w:rPr>
              <w:t>https://www.yaklass.ru/p/informatika#program-8-klass</w:t>
            </w:r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179606</w:t>
              </w:r>
            </w:hyperlink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bosova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metodist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authors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eor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php</w:t>
              </w:r>
            </w:hyperlink>
          </w:p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lang w:val="ru-RU"/>
              </w:rPr>
              <w:t>https://www.yaklass.ru/p/informatika#program-8-klass</w:t>
            </w:r>
          </w:p>
        </w:tc>
      </w:tr>
      <w:tr w:rsidR="00F6125A" w:rsidRPr="000951B6" w:rsidTr="00A03B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«следование». Линейный алгоритм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6125A" w:rsidRPr="00DF2818" w:rsidRDefault="00F6125A" w:rsidP="00A03B4B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https://bosova.ru/metodist/authors/informatika/3/eor8.php</w:t>
              </w:r>
            </w:hyperlink>
          </w:p>
          <w:p w:rsidR="00F6125A" w:rsidRPr="00DF2818" w:rsidRDefault="00F6125A" w:rsidP="00A03B4B">
            <w:pPr>
              <w:spacing w:after="0"/>
              <w:ind w:left="135"/>
            </w:pPr>
            <w:r w:rsidRPr="00DF2818">
              <w:t>https://www.yaklass.ru/p/informatika#program-8-klass</w:t>
            </w:r>
          </w:p>
        </w:tc>
      </w:tr>
      <w:tr w:rsidR="00F6125A" w:rsidRPr="000951B6" w:rsidTr="00A03B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«ветвление»: полная и неполная формы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6125A" w:rsidRPr="00DF2818" w:rsidRDefault="00F6125A" w:rsidP="00A03B4B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https://bosova.ru/metodist/authors/informatika/3/eor8.php</w:t>
              </w:r>
            </w:hyperlink>
          </w:p>
          <w:p w:rsidR="00F6125A" w:rsidRPr="00DF2818" w:rsidRDefault="00F6125A" w:rsidP="00A03B4B">
            <w:pPr>
              <w:spacing w:after="0"/>
              <w:ind w:left="135"/>
            </w:pPr>
            <w:r w:rsidRPr="00DF2818">
              <w:t>https://www.yaklass.ru/p/informatika#program-8-klass</w:t>
            </w:r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конструкция «повторение»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bosova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metodist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authors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eor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php</w:t>
              </w:r>
            </w:hyperlink>
          </w:p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lang w:val="ru-RU"/>
              </w:rPr>
              <w:lastRenderedPageBreak/>
              <w:t>https://www.yaklass.ru/p/informatika#program-8-klass</w:t>
            </w:r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Формальное исполнение алгоритма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aac</w:t>
              </w:r>
            </w:hyperlink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bosova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metodist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authors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eor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php</w:t>
              </w:r>
            </w:hyperlink>
          </w:p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lang w:val="ru-RU"/>
              </w:rPr>
              <w:t>https://www.yaklass.ru/p/informatika#program-8-klass</w:t>
            </w:r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bosova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metodist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authors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eor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php</w:t>
              </w:r>
            </w:hyperlink>
          </w:p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lang w:val="ru-RU"/>
              </w:rPr>
              <w:t>https://www.yaklass.ru/p/informatika#program-8-klass</w:t>
            </w:r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и ветвлений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bosova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metodist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authors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eor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php</w:t>
              </w:r>
            </w:hyperlink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  <w:p w:rsidR="00F6125A" w:rsidRDefault="00F6125A" w:rsidP="00A03B4B">
            <w:pPr>
              <w:spacing w:after="0"/>
              <w:ind w:left="135"/>
              <w:rPr>
                <w:lang w:val="ru-RU"/>
              </w:rPr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bosova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metodist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authors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eor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php</w:t>
              </w:r>
            </w:hyperlink>
          </w:p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lang w:val="ru-RU"/>
              </w:rPr>
              <w:t>https://www.yaklass.ru/p/informatika#program-8-klass</w:t>
            </w:r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знаний. Контрольная работа по теме «Исполнители и алгоритмы. </w:t>
            </w:r>
            <w:r>
              <w:rPr>
                <w:rFonts w:ascii="Times New Roman" w:hAnsi="Times New Roman"/>
                <w:color w:val="000000"/>
                <w:sz w:val="24"/>
              </w:rPr>
              <w:t>Алгоритмические конструкции»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lang w:val="ru-RU"/>
              </w:rPr>
              <w:t>https://www.yaklass.ru/p/informatika#program-8-klass</w:t>
            </w:r>
          </w:p>
        </w:tc>
      </w:tr>
      <w:tr w:rsidR="00F6125A" w:rsidRPr="000951B6" w:rsidTr="00A03B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программирования. Система программирования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6125A" w:rsidRPr="00DF2818" w:rsidRDefault="00F6125A" w:rsidP="00A03B4B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https://bosova.ru/metodist/authors/informatika/3/eor8.php</w:t>
              </w:r>
            </w:hyperlink>
          </w:p>
          <w:p w:rsidR="00F6125A" w:rsidRPr="00DF2818" w:rsidRDefault="00F6125A" w:rsidP="00A03B4B">
            <w:pPr>
              <w:spacing w:after="0"/>
              <w:ind w:left="135"/>
            </w:pPr>
            <w:r w:rsidRPr="00DF2818">
              <w:t>https://www.yaklass.ru/p/informatika#program-8-klass</w:t>
            </w:r>
          </w:p>
        </w:tc>
      </w:tr>
      <w:tr w:rsidR="00F6125A" w:rsidRPr="000951B6" w:rsidTr="00A03B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Переменные. Оператор присваивания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6125A" w:rsidRPr="00DF2818" w:rsidRDefault="00F6125A" w:rsidP="00A03B4B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https://bosova.ru/metodist/authors/informatika/3/eor8.php</w:t>
              </w:r>
            </w:hyperlink>
          </w:p>
          <w:p w:rsidR="00F6125A" w:rsidRPr="00DF2818" w:rsidRDefault="00F6125A" w:rsidP="00A03B4B">
            <w:pPr>
              <w:spacing w:after="0"/>
              <w:ind w:left="135"/>
            </w:pPr>
            <w:r w:rsidRPr="00DF2818">
              <w:t>https://www.yaklass.ru/p/informatika#program-8-klass</w:t>
            </w:r>
          </w:p>
        </w:tc>
      </w:tr>
      <w:tr w:rsidR="00F6125A" w:rsidRPr="000951B6" w:rsidTr="00A03B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линейных 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6125A" w:rsidRPr="00DF2818" w:rsidRDefault="00F6125A" w:rsidP="00A03B4B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https://bosova.ru/metodist/authors/informatika/3/eor8.php</w:t>
              </w:r>
            </w:hyperlink>
          </w:p>
          <w:p w:rsidR="00F6125A" w:rsidRPr="00DF2818" w:rsidRDefault="00F6125A" w:rsidP="00A03B4B">
            <w:pPr>
              <w:spacing w:after="0"/>
              <w:ind w:left="135"/>
            </w:pPr>
            <w:r w:rsidRPr="00DF2818">
              <w:t>https://www.yaklass.ru/p/informatika#program-8-klass</w:t>
            </w:r>
          </w:p>
        </w:tc>
      </w:tr>
      <w:tr w:rsidR="00F6125A" w:rsidRPr="000951B6" w:rsidTr="00A03B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программ, содержащих оператор ветвления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6125A" w:rsidRPr="00DF2818" w:rsidRDefault="00F6125A" w:rsidP="00A03B4B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https://bosova.ru/metodist/authors/informatika/3/eor8.php</w:t>
              </w:r>
            </w:hyperlink>
          </w:p>
          <w:p w:rsidR="00F6125A" w:rsidRPr="00DF2818" w:rsidRDefault="00F6125A" w:rsidP="00A03B4B">
            <w:pPr>
              <w:spacing w:after="0"/>
              <w:ind w:left="135"/>
            </w:pPr>
            <w:r w:rsidRPr="00DF2818">
              <w:t>https://www.yaklass.ru/p/informatika#program-8-klass</w:t>
            </w:r>
          </w:p>
        </w:tc>
      </w:tr>
      <w:tr w:rsidR="00F6125A" w:rsidRPr="000951B6" w:rsidTr="00A03B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Диалоговая отладка программ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6125A" w:rsidRPr="00DF2818" w:rsidRDefault="00F6125A" w:rsidP="00A03B4B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https://bosova.ru/metodist/authors/informatika/3/eor8.php</w:t>
              </w:r>
            </w:hyperlink>
          </w:p>
          <w:p w:rsidR="00F6125A" w:rsidRPr="00DF2818" w:rsidRDefault="00F6125A" w:rsidP="00A03B4B">
            <w:pPr>
              <w:spacing w:after="0"/>
              <w:ind w:left="135"/>
            </w:pPr>
            <w:r w:rsidRPr="00DF2818">
              <w:t>https://www.yaklass.ru/p/informatika#program-8-klass</w:t>
            </w:r>
          </w:p>
        </w:tc>
      </w:tr>
      <w:tr w:rsidR="00F6125A" w:rsidTr="00A03B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с условием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https://bosova.ru/metodist/authors/informatika/3/eor8.php</w:t>
              </w:r>
            </w:hyperlink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с переменной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bosova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metodist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authors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eor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php</w:t>
              </w:r>
            </w:hyperlink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символьных данных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bosova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metodist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authors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eor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php</w:t>
              </w:r>
            </w:hyperlink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«Язык программирования»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bosova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metodist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authors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eor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php</w:t>
              </w:r>
            </w:hyperlink>
          </w:p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lang w:val="ru-RU"/>
              </w:rPr>
              <w:t>https://www.yaklass.ru/p/informatika#program-8-klass</w:t>
            </w:r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Определение возможных результатов работы алгоритма при заданном множестве входных данных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bosova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metodist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authors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eor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php</w:t>
              </w:r>
            </w:hyperlink>
          </w:p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lang w:val="ru-RU"/>
              </w:rPr>
              <w:t>https://www.yaklass.ru/p/informatika#program-8-klass</w:t>
            </w:r>
          </w:p>
        </w:tc>
      </w:tr>
      <w:tr w:rsidR="00F6125A" w:rsidTr="00A03B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алгоритмов. Определение возможных входных данных, приводящих к </w:t>
            </w: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данному результату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https://bosova.ru/metodist/authors/informatika/3/eor8.php</w:t>
              </w:r>
            </w:hyperlink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и умений по курсу информатики 8 класса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456</w:t>
              </w:r>
            </w:hyperlink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bosova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metodist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authors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informatika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eor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php</w:t>
              </w:r>
            </w:hyperlink>
          </w:p>
        </w:tc>
      </w:tr>
      <w:tr w:rsidR="00F6125A" w:rsidTr="00A03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125A" w:rsidRDefault="00F6125A" w:rsidP="00A03B4B"/>
        </w:tc>
      </w:tr>
    </w:tbl>
    <w:p w:rsidR="00F6125A" w:rsidRDefault="00F6125A" w:rsidP="00F6125A">
      <w:pPr>
        <w:sectPr w:rsidR="00F612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6125A" w:rsidRDefault="00F6125A" w:rsidP="00F6125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54"/>
        <w:gridCol w:w="2524"/>
        <w:gridCol w:w="950"/>
        <w:gridCol w:w="1841"/>
        <w:gridCol w:w="1910"/>
        <w:gridCol w:w="1347"/>
        <w:gridCol w:w="4714"/>
      </w:tblGrid>
      <w:tr w:rsidR="00F6125A" w:rsidTr="00A03B4B">
        <w:trPr>
          <w:trHeight w:val="144"/>
          <w:tblCellSpacing w:w="20" w:type="nil"/>
        </w:trPr>
        <w:tc>
          <w:tcPr>
            <w:tcW w:w="7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25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47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6125A" w:rsidRDefault="00F6125A" w:rsidP="00A03B4B">
            <w:pPr>
              <w:spacing w:after="0"/>
              <w:ind w:left="135"/>
            </w:pPr>
          </w:p>
        </w:tc>
      </w:tr>
      <w:tr w:rsidR="00F6125A" w:rsidTr="00A03B4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125A" w:rsidRDefault="00F6125A" w:rsidP="00A03B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125A" w:rsidRDefault="00F6125A" w:rsidP="00A03B4B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125A" w:rsidRDefault="00F6125A" w:rsidP="00A03B4B"/>
        </w:tc>
        <w:tc>
          <w:tcPr>
            <w:tcW w:w="471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125A" w:rsidRDefault="00F6125A" w:rsidP="00A03B4B"/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18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>-адреса узлов. Большие данные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4714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578</w:t>
              </w:r>
            </w:hyperlink>
          </w:p>
          <w:p w:rsidR="00F6125A" w:rsidRPr="001050B3" w:rsidRDefault="00F6125A" w:rsidP="00A03B4B">
            <w:pPr>
              <w:spacing w:after="0"/>
              <w:ind w:left="135"/>
              <w:rPr>
                <w:lang w:val="ru-RU"/>
              </w:rPr>
            </w:pPr>
            <w:r w:rsidRPr="001050B3">
              <w:rPr>
                <w:lang w:val="ru-RU"/>
              </w:rPr>
              <w:t>https://www.yaklass.ru/p/informatika#program-9-klass</w:t>
            </w:r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1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безопасность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4714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690</w:t>
              </w:r>
            </w:hyperlink>
          </w:p>
          <w:p w:rsidR="00F6125A" w:rsidRPr="001050B3" w:rsidRDefault="00F6125A" w:rsidP="00A03B4B">
            <w:pPr>
              <w:spacing w:after="0"/>
              <w:ind w:left="135"/>
              <w:rPr>
                <w:lang w:val="ru-RU"/>
              </w:rPr>
            </w:pPr>
            <w:r w:rsidRPr="001050B3">
              <w:rPr>
                <w:lang w:val="ru-RU"/>
              </w:rPr>
              <w:t>https://www.yaklass.ru/p/informatika#program-9-klass</w:t>
            </w:r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18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>Учет понятия об информационной безопасности при создании комплексных информационных объектов в виде веб-страниц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4714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  <w:p w:rsidR="00F6125A" w:rsidRPr="001050B3" w:rsidRDefault="00F6125A" w:rsidP="00A03B4B">
            <w:pPr>
              <w:spacing w:after="0"/>
              <w:ind w:left="135"/>
              <w:rPr>
                <w:lang w:val="ru-RU"/>
              </w:rPr>
            </w:pPr>
            <w:r w:rsidRPr="001050B3">
              <w:rPr>
                <w:lang w:val="ru-RU"/>
              </w:rPr>
              <w:t>https://www.yaklass.ru/p/informatika#program-9-klass</w:t>
            </w:r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18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>Виды деятельности в сети Интернет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4714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  <w:p w:rsidR="00F6125A" w:rsidRPr="001050B3" w:rsidRDefault="00F6125A" w:rsidP="00A03B4B">
            <w:pPr>
              <w:spacing w:after="0"/>
              <w:ind w:left="135"/>
              <w:rPr>
                <w:lang w:val="ru-RU"/>
              </w:rPr>
            </w:pPr>
            <w:r w:rsidRPr="001050B3">
              <w:rPr>
                <w:lang w:val="ru-RU"/>
              </w:rPr>
              <w:t>https://www.yaklass.ru/p/informatika#program-9-klass</w:t>
            </w:r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18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>Облачные технологии. Использование онлайн-офиса для разработки документов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4714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  <w:p w:rsidR="00F6125A" w:rsidRPr="001050B3" w:rsidRDefault="00F6125A" w:rsidP="00A03B4B">
            <w:pPr>
              <w:spacing w:after="0"/>
              <w:ind w:left="135"/>
              <w:rPr>
                <w:lang w:val="ru-RU"/>
              </w:rPr>
            </w:pPr>
            <w:r w:rsidRPr="001050B3">
              <w:rPr>
                <w:lang w:val="ru-RU"/>
              </w:rPr>
              <w:t>https://www.yaklass.ru/p/informatika#program-9-klass</w:t>
            </w:r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2518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темам «Глобальная сеть Интернет и стратегии безопасного поведения в ней», «Работа в информационном пространстве»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4714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  <w:p w:rsidR="00F6125A" w:rsidRPr="001050B3" w:rsidRDefault="00F6125A" w:rsidP="00A03B4B">
            <w:pPr>
              <w:spacing w:after="0"/>
              <w:ind w:left="135"/>
              <w:rPr>
                <w:lang w:val="ru-RU"/>
              </w:rPr>
            </w:pPr>
            <w:r w:rsidRPr="001050B3">
              <w:rPr>
                <w:lang w:val="ru-RU"/>
              </w:rPr>
              <w:t>https://www.yaklass.ru/p/informatika#program-9-klass</w:t>
            </w:r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18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Классификации моделей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4714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  <w:p w:rsidR="00F6125A" w:rsidRPr="001050B3" w:rsidRDefault="00F6125A" w:rsidP="00A03B4B">
            <w:pPr>
              <w:spacing w:after="0"/>
              <w:ind w:left="135"/>
              <w:rPr>
                <w:lang w:val="ru-RU"/>
              </w:rPr>
            </w:pPr>
            <w:r w:rsidRPr="001050B3">
              <w:rPr>
                <w:lang w:val="ru-RU"/>
              </w:rPr>
              <w:t>https://www.yaklass.ru/p/informatika#program-9-klass</w:t>
            </w:r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51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модели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4714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  <w:p w:rsidR="00F6125A" w:rsidRPr="001050B3" w:rsidRDefault="00F6125A" w:rsidP="00A03B4B">
            <w:pPr>
              <w:spacing w:after="0"/>
              <w:ind w:left="135"/>
              <w:rPr>
                <w:lang w:val="ru-RU"/>
              </w:rPr>
            </w:pPr>
            <w:r w:rsidRPr="001050B3">
              <w:rPr>
                <w:lang w:val="ru-RU"/>
              </w:rPr>
              <w:t>https://www.yaklass.ru/p/informatika#program-9-klass</w:t>
            </w:r>
          </w:p>
        </w:tc>
      </w:tr>
      <w:tr w:rsidR="00F6125A" w:rsidTr="00A03B4B">
        <w:trPr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518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однотабличной базы данных. Составление запросов к базе данных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4714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 w:rsidRPr="001050B3">
              <w:t>https://www.yaklass.ru/p/informatika#program-9-klass</w:t>
            </w:r>
          </w:p>
        </w:tc>
      </w:tr>
      <w:tr w:rsidR="00F6125A" w:rsidTr="00A03B4B">
        <w:trPr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518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DF28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Весовая матрица графа. </w:t>
            </w: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Длина пути между вершинами графа. Вычисление </w:t>
            </w: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количества путей в направленном ациклическом графе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4714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 w:rsidRPr="001050B3">
              <w:t>https://www.yaklass.ru/p/informatika#program-9-klass</w:t>
            </w:r>
          </w:p>
        </w:tc>
      </w:tr>
      <w:tr w:rsidR="00F6125A" w:rsidTr="00A03B4B">
        <w:trPr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518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>Дерево. Перебор вариантов с помощью дерева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4714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 w:rsidRPr="001050B3">
              <w:t>https://www.yaklass.ru/p/informatika#program-9-klass</w:t>
            </w:r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51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моделирование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4714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392</w:t>
              </w:r>
            </w:hyperlink>
          </w:p>
          <w:p w:rsidR="00F6125A" w:rsidRPr="001050B3" w:rsidRDefault="00F6125A" w:rsidP="00A03B4B">
            <w:pPr>
              <w:spacing w:after="0"/>
              <w:ind w:left="135"/>
              <w:rPr>
                <w:lang w:val="ru-RU"/>
              </w:rPr>
            </w:pPr>
            <w:r w:rsidRPr="001050B3">
              <w:rPr>
                <w:lang w:val="ru-RU"/>
              </w:rPr>
              <w:t>https://www.yaklass.ru/p/informatika#program-9-klass</w:t>
            </w:r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51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компьютерного моделирования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4714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  <w:p w:rsidR="00F6125A" w:rsidRPr="001050B3" w:rsidRDefault="00F6125A" w:rsidP="00A03B4B">
            <w:pPr>
              <w:spacing w:after="0"/>
              <w:ind w:left="135"/>
              <w:rPr>
                <w:lang w:val="ru-RU"/>
              </w:rPr>
            </w:pPr>
            <w:r w:rsidRPr="001050B3">
              <w:rPr>
                <w:lang w:val="ru-RU"/>
              </w:rPr>
              <w:t>https://www.yaklass.ru/p/informatika#program-9-klass</w:t>
            </w:r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518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Контрольная работа по теме «Моделирование как метод познания»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4714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  <w:p w:rsidR="00F6125A" w:rsidRPr="001050B3" w:rsidRDefault="00F6125A" w:rsidP="00A03B4B">
            <w:pPr>
              <w:spacing w:after="0"/>
              <w:ind w:left="135"/>
              <w:rPr>
                <w:lang w:val="ru-RU"/>
              </w:rPr>
            </w:pPr>
            <w:r w:rsidRPr="001050B3">
              <w:rPr>
                <w:lang w:val="ru-RU"/>
              </w:rPr>
              <w:t>https://www.yaklass.ru/p/informatika#program-9-klass</w:t>
            </w:r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518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4714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  <w:p w:rsidR="00F6125A" w:rsidRPr="001050B3" w:rsidRDefault="00F6125A" w:rsidP="00A03B4B">
            <w:pPr>
              <w:spacing w:after="0"/>
              <w:ind w:left="135"/>
              <w:rPr>
                <w:lang w:val="ru-RU"/>
              </w:rPr>
            </w:pPr>
            <w:r w:rsidRPr="001050B3">
              <w:rPr>
                <w:lang w:val="ru-RU"/>
              </w:rPr>
              <w:t>https://www.yaklass.ru/p/informatika#program-9-klass</w:t>
            </w:r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51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Одномерные массивы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4714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1050B3">
              <w:t>https</w:t>
            </w:r>
            <w:r w:rsidRPr="001050B3">
              <w:rPr>
                <w:lang w:val="ru-RU"/>
              </w:rPr>
              <w:t>://</w:t>
            </w:r>
            <w:r w:rsidRPr="001050B3">
              <w:t>www</w:t>
            </w:r>
            <w:r w:rsidRPr="001050B3">
              <w:rPr>
                <w:lang w:val="ru-RU"/>
              </w:rPr>
              <w:t>.</w:t>
            </w:r>
            <w:r w:rsidRPr="001050B3">
              <w:t>yaklass</w:t>
            </w:r>
            <w:r w:rsidRPr="001050B3">
              <w:rPr>
                <w:lang w:val="ru-RU"/>
              </w:rPr>
              <w:t>.</w:t>
            </w:r>
            <w:r w:rsidRPr="001050B3">
              <w:t>ru</w:t>
            </w:r>
            <w:r w:rsidRPr="001050B3">
              <w:rPr>
                <w:lang w:val="ru-RU"/>
              </w:rPr>
              <w:t>/</w:t>
            </w:r>
            <w:r w:rsidRPr="001050B3">
              <w:t>p</w:t>
            </w:r>
            <w:r w:rsidRPr="001050B3">
              <w:rPr>
                <w:lang w:val="ru-RU"/>
              </w:rPr>
              <w:t>/</w:t>
            </w:r>
            <w:r w:rsidRPr="001050B3">
              <w:t>informatika</w:t>
            </w:r>
            <w:r w:rsidRPr="001050B3">
              <w:rPr>
                <w:lang w:val="ru-RU"/>
              </w:rPr>
              <w:t>#</w:t>
            </w:r>
            <w:r w:rsidRPr="001050B3">
              <w:t>program</w:t>
            </w:r>
            <w:r w:rsidRPr="001050B3">
              <w:rPr>
                <w:lang w:val="ru-RU"/>
              </w:rPr>
              <w:t>-</w:t>
            </w:r>
            <w:r w:rsidRPr="001050B3">
              <w:rPr>
                <w:lang w:val="ru-RU"/>
              </w:rPr>
              <w:lastRenderedPageBreak/>
              <w:t>9-</w:t>
            </w:r>
            <w:r w:rsidRPr="001050B3">
              <w:t>klass</w:t>
            </w:r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51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Типовые алгоритмы обработки массивов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4714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  <w:p w:rsidR="00F6125A" w:rsidRPr="001050B3" w:rsidRDefault="00F6125A" w:rsidP="00A03B4B">
            <w:pPr>
              <w:spacing w:after="0"/>
              <w:ind w:left="135"/>
              <w:rPr>
                <w:lang w:val="ru-RU"/>
              </w:rPr>
            </w:pPr>
            <w:r w:rsidRPr="001050B3">
              <w:rPr>
                <w:lang w:val="ru-RU"/>
              </w:rPr>
              <w:t>https://www.yaklass.ru/p/informatika#program-9-klass</w:t>
            </w:r>
          </w:p>
        </w:tc>
      </w:tr>
      <w:tr w:rsidR="00F6125A" w:rsidTr="00A03B4B">
        <w:trPr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51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Сортировка массива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4714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51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потока данных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4714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  <w:p w:rsidR="00F6125A" w:rsidRPr="001050B3" w:rsidRDefault="00F6125A" w:rsidP="00A03B4B">
            <w:pPr>
              <w:spacing w:after="0"/>
              <w:ind w:left="135"/>
              <w:rPr>
                <w:lang w:val="ru-RU"/>
              </w:rPr>
            </w:pPr>
            <w:r w:rsidRPr="001050B3">
              <w:rPr>
                <w:lang w:val="ru-RU"/>
              </w:rPr>
              <w:t>https://www.yaklass.ru/p/informatika#program-9-klass</w:t>
            </w:r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518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Контрольная работа по теме «Разработка алгоритмов и программ»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4714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  <w:p w:rsidR="00F6125A" w:rsidRPr="001050B3" w:rsidRDefault="00F6125A" w:rsidP="00A03B4B">
            <w:pPr>
              <w:spacing w:after="0"/>
              <w:ind w:left="135"/>
              <w:rPr>
                <w:lang w:val="ru-RU"/>
              </w:rPr>
            </w:pPr>
            <w:r w:rsidRPr="001050B3">
              <w:rPr>
                <w:lang w:val="ru-RU"/>
              </w:rPr>
              <w:t>https://www.yaklass.ru/p/informatika#program-9-klass</w:t>
            </w:r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51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Управление. Сигнал. Обратная связь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4714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:rsidR="00F6125A" w:rsidRPr="001050B3" w:rsidRDefault="00F6125A" w:rsidP="00A03B4B">
            <w:pPr>
              <w:spacing w:after="0"/>
              <w:ind w:left="135"/>
              <w:rPr>
                <w:lang w:val="ru-RU"/>
              </w:rPr>
            </w:pPr>
            <w:r w:rsidRPr="001050B3">
              <w:rPr>
                <w:lang w:val="ru-RU"/>
              </w:rPr>
              <w:t>https://www.yaklass.ru/p/informatika#program-9-klass</w:t>
            </w:r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51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Роботизированные системы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4714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602</w:t>
              </w:r>
            </w:hyperlink>
          </w:p>
          <w:p w:rsidR="00F6125A" w:rsidRPr="001050B3" w:rsidRDefault="00F6125A" w:rsidP="00A03B4B">
            <w:pPr>
              <w:spacing w:after="0"/>
              <w:ind w:left="135"/>
              <w:rPr>
                <w:lang w:val="ru-RU"/>
              </w:rPr>
            </w:pPr>
            <w:r w:rsidRPr="001050B3">
              <w:rPr>
                <w:lang w:val="ru-RU"/>
              </w:rPr>
              <w:t>https://www.yaklass.ru/p/informatika#program-9-klass</w:t>
            </w:r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518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таблицы. Типы данных в ячейках электронной таблицы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4714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710</w:t>
              </w:r>
            </w:hyperlink>
          </w:p>
          <w:p w:rsidR="00F6125A" w:rsidRPr="001050B3" w:rsidRDefault="00F6125A" w:rsidP="00A03B4B">
            <w:pPr>
              <w:spacing w:after="0"/>
              <w:ind w:left="135"/>
              <w:rPr>
                <w:lang w:val="ru-RU"/>
              </w:rPr>
            </w:pPr>
            <w:r w:rsidRPr="001050B3">
              <w:rPr>
                <w:lang w:val="ru-RU"/>
              </w:rPr>
              <w:t>https://www.yaklass.ru/p/informatika#program-9-klass</w:t>
            </w:r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51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Редактирование и форматирование таблиц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4714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832</w:t>
              </w:r>
            </w:hyperlink>
          </w:p>
          <w:p w:rsidR="00F6125A" w:rsidRPr="001050B3" w:rsidRDefault="00F6125A" w:rsidP="00A03B4B">
            <w:pPr>
              <w:spacing w:after="0"/>
              <w:ind w:left="135"/>
              <w:rPr>
                <w:lang w:val="ru-RU"/>
              </w:rPr>
            </w:pPr>
            <w:r w:rsidRPr="001050B3">
              <w:rPr>
                <w:lang w:val="ru-RU"/>
              </w:rPr>
              <w:t>https://www.yaklass.ru/p/informatika#program-9-klass</w:t>
            </w:r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2518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>Встроенные функции для поиска максимума, минимума, суммы и среднего арифметического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4714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990</w:t>
              </w:r>
            </w:hyperlink>
          </w:p>
          <w:p w:rsidR="00F6125A" w:rsidRPr="001050B3" w:rsidRDefault="00F6125A" w:rsidP="00A03B4B">
            <w:pPr>
              <w:spacing w:after="0"/>
              <w:ind w:left="135"/>
              <w:rPr>
                <w:lang w:val="ru-RU"/>
              </w:rPr>
            </w:pPr>
            <w:r w:rsidRPr="001050B3">
              <w:rPr>
                <w:lang w:val="ru-RU"/>
              </w:rPr>
              <w:t>https://www.yaklass.ru/p/informatika#program-9-klass</w:t>
            </w:r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518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>Сортировка и фильтрация данных в выделенном диапазоне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4714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518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диаграмм и графиков в электронных таблицах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4714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518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Относительная, абсолютная и смешанная адресация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4714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518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>Условные вычисления в электронных таблицах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4714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51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4714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518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моделирование в электронных таблицах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4714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eaca</w:t>
              </w:r>
            </w:hyperlink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518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«Электронные таблицы»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4714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518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>Роль информационных технологий в развитии экономики мира, страны, региона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4714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F6125A" w:rsidRPr="00F6125A" w:rsidTr="00A03B4B">
        <w:trPr>
          <w:trHeight w:val="144"/>
          <w:tblCellSpacing w:w="20" w:type="nil"/>
        </w:trPr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518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систематизация. </w:t>
            </w: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</w:pPr>
          </w:p>
        </w:tc>
        <w:tc>
          <w:tcPr>
            <w:tcW w:w="4714" w:type="dxa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0951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6125A" w:rsidTr="00A03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125A" w:rsidRPr="000951B6" w:rsidRDefault="00F6125A" w:rsidP="00A03B4B">
            <w:pPr>
              <w:spacing w:after="0"/>
              <w:ind w:left="135"/>
              <w:rPr>
                <w:lang w:val="ru-RU"/>
              </w:rPr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 w:rsidRPr="000951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6125A" w:rsidRDefault="00F6125A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6061" w:type="dxa"/>
            <w:gridSpan w:val="2"/>
            <w:tcMar>
              <w:top w:w="50" w:type="dxa"/>
              <w:left w:w="100" w:type="dxa"/>
            </w:tcMar>
            <w:vAlign w:val="center"/>
          </w:tcPr>
          <w:p w:rsidR="00F6125A" w:rsidRDefault="00F6125A" w:rsidP="00A03B4B"/>
        </w:tc>
      </w:tr>
    </w:tbl>
    <w:p w:rsidR="00F6125A" w:rsidRDefault="00F6125A" w:rsidP="00F6125A">
      <w:pPr>
        <w:sectPr w:rsidR="00F612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6125A" w:rsidRDefault="00F6125A" w:rsidP="00F6125A">
      <w:pPr>
        <w:sectPr w:rsidR="00F6125A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5"/>
    <w:p w:rsidR="00F6125A" w:rsidRPr="00F6125A" w:rsidRDefault="00F6125A" w:rsidP="00F6125A">
      <w:pPr>
        <w:spacing w:after="0"/>
        <w:ind w:left="120"/>
        <w:rPr>
          <w:lang w:val="ru-RU"/>
        </w:rPr>
      </w:pPr>
      <w:r w:rsidRPr="00F6125A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F6125A" w:rsidRPr="00F6125A" w:rsidRDefault="00F6125A" w:rsidP="00F6125A">
      <w:pPr>
        <w:spacing w:after="0" w:line="480" w:lineRule="auto"/>
        <w:ind w:left="120"/>
        <w:rPr>
          <w:lang w:val="ru-RU"/>
        </w:rPr>
      </w:pPr>
      <w:r w:rsidRPr="00F6125A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F6125A" w:rsidRPr="000951B6" w:rsidRDefault="00F6125A" w:rsidP="00F6125A">
      <w:pPr>
        <w:spacing w:after="0" w:line="480" w:lineRule="auto"/>
        <w:ind w:left="120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​‌• Информатика, 8 класс/ Босова Л.Л., Босова А.Ю., Акционерное общество «Издательство «Просвещение»</w:t>
      </w:r>
      <w:r w:rsidRPr="000951B6">
        <w:rPr>
          <w:sz w:val="28"/>
          <w:lang w:val="ru-RU"/>
        </w:rPr>
        <w:br/>
      </w:r>
      <w:bookmarkStart w:id="6" w:name="1fdd9878-aabe-49b3-a26b-db65386f5009"/>
      <w:r w:rsidRPr="000951B6">
        <w:rPr>
          <w:rFonts w:ascii="Times New Roman" w:hAnsi="Times New Roman"/>
          <w:color w:val="000000"/>
          <w:sz w:val="28"/>
          <w:lang w:val="ru-RU"/>
        </w:rPr>
        <w:t xml:space="preserve"> • Информатика, 9 класс/ Босова Л.Л., Босова А.Ю., Акционерное общество «Издательство «Просвещение»</w:t>
      </w:r>
      <w:bookmarkEnd w:id="6"/>
      <w:r w:rsidRPr="000951B6">
        <w:rPr>
          <w:rFonts w:ascii="Times New Roman" w:hAnsi="Times New Roman"/>
          <w:color w:val="000000"/>
          <w:sz w:val="28"/>
          <w:lang w:val="ru-RU"/>
        </w:rPr>
        <w:t>‌​</w:t>
      </w:r>
    </w:p>
    <w:p w:rsidR="00F6125A" w:rsidRPr="000951B6" w:rsidRDefault="00F6125A" w:rsidP="00F6125A">
      <w:pPr>
        <w:spacing w:after="0" w:line="480" w:lineRule="auto"/>
        <w:ind w:left="120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​‌</w:t>
      </w:r>
      <w:bookmarkStart w:id="7" w:name="9189cf7f-a98c-4278-875e-bd585c01429c"/>
      <w:r w:rsidRPr="000951B6">
        <w:rPr>
          <w:rFonts w:ascii="Times New Roman" w:hAnsi="Times New Roman"/>
          <w:color w:val="000000"/>
          <w:sz w:val="28"/>
          <w:lang w:val="ru-RU"/>
        </w:rPr>
        <w:t>Информатика 7 класс /Босова Л.Л., Босова А.Ю., Акционерное общество "Издательств</w:t>
      </w:r>
      <w:proofErr w:type="gramStart"/>
      <w:r w:rsidRPr="000951B6">
        <w:rPr>
          <w:rFonts w:ascii="Times New Roman" w:hAnsi="Times New Roman"/>
          <w:color w:val="000000"/>
          <w:sz w:val="28"/>
          <w:lang w:val="ru-RU"/>
        </w:rPr>
        <w:t>о"</w:t>
      </w:r>
      <w:proofErr w:type="gramEnd"/>
      <w:r w:rsidRPr="000951B6">
        <w:rPr>
          <w:rFonts w:ascii="Times New Roman" w:hAnsi="Times New Roman"/>
          <w:color w:val="000000"/>
          <w:sz w:val="28"/>
          <w:lang w:val="ru-RU"/>
        </w:rPr>
        <w:t>Просвещение"</w:t>
      </w:r>
      <w:bookmarkEnd w:id="7"/>
      <w:r w:rsidRPr="000951B6">
        <w:rPr>
          <w:rFonts w:ascii="Times New Roman" w:hAnsi="Times New Roman"/>
          <w:color w:val="000000"/>
          <w:sz w:val="28"/>
          <w:lang w:val="ru-RU"/>
        </w:rPr>
        <w:t>‌</w:t>
      </w:r>
    </w:p>
    <w:p w:rsidR="00F6125A" w:rsidRPr="000951B6" w:rsidRDefault="00F6125A" w:rsidP="00F6125A">
      <w:pPr>
        <w:spacing w:after="0"/>
        <w:ind w:left="120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​</w:t>
      </w:r>
    </w:p>
    <w:p w:rsidR="00F6125A" w:rsidRPr="000951B6" w:rsidRDefault="00F6125A" w:rsidP="00F6125A">
      <w:pPr>
        <w:spacing w:after="0" w:line="480" w:lineRule="auto"/>
        <w:ind w:left="120"/>
        <w:rPr>
          <w:lang w:val="ru-RU"/>
        </w:rPr>
      </w:pPr>
      <w:r w:rsidRPr="000951B6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F6125A" w:rsidRPr="000951B6" w:rsidRDefault="00F6125A" w:rsidP="00F6125A">
      <w:pPr>
        <w:spacing w:after="0" w:line="480" w:lineRule="auto"/>
        <w:ind w:left="120"/>
        <w:rPr>
          <w:lang w:val="ru-RU"/>
        </w:rPr>
      </w:pPr>
      <w:r w:rsidRPr="000951B6">
        <w:rPr>
          <w:rFonts w:ascii="Times New Roman" w:hAnsi="Times New Roman"/>
          <w:color w:val="000000"/>
          <w:sz w:val="28"/>
          <w:lang w:val="ru-RU"/>
        </w:rPr>
        <w:t>​‌Босова Л. Л.</w:t>
      </w:r>
      <w:r w:rsidRPr="000951B6">
        <w:rPr>
          <w:sz w:val="28"/>
          <w:lang w:val="ru-RU"/>
        </w:rPr>
        <w:br/>
      </w:r>
      <w:r w:rsidRPr="000951B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F2818">
        <w:rPr>
          <w:rFonts w:ascii="Times New Roman" w:hAnsi="Times New Roman"/>
          <w:color w:val="000000"/>
          <w:sz w:val="28"/>
          <w:lang w:val="ru-RU"/>
        </w:rPr>
        <w:t xml:space="preserve">Информатика. </w:t>
      </w:r>
      <w:r w:rsidRPr="000951B6">
        <w:rPr>
          <w:rFonts w:ascii="Times New Roman" w:hAnsi="Times New Roman"/>
          <w:color w:val="000000"/>
          <w:sz w:val="28"/>
          <w:lang w:val="ru-RU"/>
        </w:rPr>
        <w:t>7–9 классы</w:t>
      </w:r>
      <w:proofErr w:type="gramStart"/>
      <w:r w:rsidRPr="000951B6">
        <w:rPr>
          <w:rFonts w:ascii="Times New Roman" w:hAnsi="Times New Roman"/>
          <w:color w:val="000000"/>
          <w:sz w:val="28"/>
          <w:lang w:val="ru-RU"/>
        </w:rPr>
        <w:t xml:space="preserve"> :</w:t>
      </w:r>
      <w:proofErr w:type="gramEnd"/>
      <w:r w:rsidRPr="000951B6">
        <w:rPr>
          <w:rFonts w:ascii="Times New Roman" w:hAnsi="Times New Roman"/>
          <w:color w:val="000000"/>
          <w:sz w:val="28"/>
          <w:lang w:val="ru-RU"/>
        </w:rPr>
        <w:t xml:space="preserve"> методическое пособие /</w:t>
      </w:r>
      <w:r w:rsidRPr="000951B6">
        <w:rPr>
          <w:sz w:val="28"/>
          <w:lang w:val="ru-RU"/>
        </w:rPr>
        <w:br/>
      </w:r>
      <w:r w:rsidRPr="000951B6">
        <w:rPr>
          <w:rFonts w:ascii="Times New Roman" w:hAnsi="Times New Roman"/>
          <w:color w:val="000000"/>
          <w:sz w:val="28"/>
          <w:lang w:val="ru-RU"/>
        </w:rPr>
        <w:t xml:space="preserve"> Л. Л. Босова, А. Ю. Босова. — М.</w:t>
      </w:r>
      <w:proofErr w:type="gramStart"/>
      <w:r w:rsidRPr="000951B6">
        <w:rPr>
          <w:rFonts w:ascii="Times New Roman" w:hAnsi="Times New Roman"/>
          <w:color w:val="000000"/>
          <w:sz w:val="28"/>
          <w:lang w:val="ru-RU"/>
        </w:rPr>
        <w:t xml:space="preserve"> :</w:t>
      </w:r>
      <w:proofErr w:type="gramEnd"/>
      <w:r w:rsidRPr="000951B6">
        <w:rPr>
          <w:rFonts w:ascii="Times New Roman" w:hAnsi="Times New Roman"/>
          <w:color w:val="000000"/>
          <w:sz w:val="28"/>
          <w:lang w:val="ru-RU"/>
        </w:rPr>
        <w:t xml:space="preserve"> БИНОМ. Лаборатория</w:t>
      </w:r>
      <w:r w:rsidRPr="000951B6">
        <w:rPr>
          <w:sz w:val="28"/>
          <w:lang w:val="ru-RU"/>
        </w:rPr>
        <w:br/>
      </w:r>
      <w:r w:rsidRPr="000951B6">
        <w:rPr>
          <w:rFonts w:ascii="Times New Roman" w:hAnsi="Times New Roman"/>
          <w:color w:val="000000"/>
          <w:sz w:val="28"/>
          <w:lang w:val="ru-RU"/>
        </w:rPr>
        <w:t xml:space="preserve"> знаний, 2016 — 464 с.</w:t>
      </w:r>
      <w:proofErr w:type="gramStart"/>
      <w:r w:rsidRPr="000951B6">
        <w:rPr>
          <w:rFonts w:ascii="Times New Roman" w:hAnsi="Times New Roman"/>
          <w:color w:val="000000"/>
          <w:sz w:val="28"/>
          <w:lang w:val="ru-RU"/>
        </w:rPr>
        <w:t xml:space="preserve"> :</w:t>
      </w:r>
      <w:proofErr w:type="gramEnd"/>
      <w:r w:rsidRPr="000951B6">
        <w:rPr>
          <w:rFonts w:ascii="Times New Roman" w:hAnsi="Times New Roman"/>
          <w:color w:val="000000"/>
          <w:sz w:val="28"/>
          <w:lang w:val="ru-RU"/>
        </w:rPr>
        <w:t xml:space="preserve"> ил.</w:t>
      </w:r>
      <w:r w:rsidRPr="000951B6">
        <w:rPr>
          <w:sz w:val="28"/>
          <w:lang w:val="ru-RU"/>
        </w:rPr>
        <w:br/>
      </w:r>
      <w:r w:rsidRPr="000951B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0951B6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bosova</w:t>
      </w:r>
      <w:r w:rsidRPr="000951B6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0951B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metodist</w:t>
      </w:r>
      <w:r w:rsidRPr="000951B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authors</w:t>
      </w:r>
      <w:r w:rsidRPr="000951B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informatika</w:t>
      </w:r>
      <w:r w:rsidRPr="000951B6">
        <w:rPr>
          <w:rFonts w:ascii="Times New Roman" w:hAnsi="Times New Roman"/>
          <w:color w:val="000000"/>
          <w:sz w:val="28"/>
          <w:lang w:val="ru-RU"/>
        </w:rPr>
        <w:t>/3/</w:t>
      </w:r>
      <w:r>
        <w:rPr>
          <w:rFonts w:ascii="Times New Roman" w:hAnsi="Times New Roman"/>
          <w:color w:val="000000"/>
          <w:sz w:val="28"/>
        </w:rPr>
        <w:t>files</w:t>
      </w:r>
      <w:r w:rsidRPr="000951B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ppi</w:t>
      </w:r>
      <w:r w:rsidRPr="000951B6">
        <w:rPr>
          <w:rFonts w:ascii="Times New Roman" w:hAnsi="Times New Roman"/>
          <w:color w:val="000000"/>
          <w:sz w:val="28"/>
          <w:lang w:val="ru-RU"/>
        </w:rPr>
        <w:t>7</w:t>
      </w:r>
      <w:r>
        <w:rPr>
          <w:rFonts w:ascii="Times New Roman" w:hAnsi="Times New Roman"/>
          <w:color w:val="000000"/>
          <w:sz w:val="28"/>
        </w:rPr>
        <w:t>kl</w:t>
      </w:r>
      <w:r w:rsidRPr="000951B6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pdf</w:t>
      </w:r>
      <w:r w:rsidRPr="000951B6">
        <w:rPr>
          <w:sz w:val="28"/>
          <w:lang w:val="ru-RU"/>
        </w:rPr>
        <w:br/>
      </w:r>
      <w:bookmarkStart w:id="8" w:name="5a8af3fe-6634-4595-ad67-2c1d899ea773"/>
      <w:bookmarkEnd w:id="8"/>
      <w:r w:rsidRPr="000951B6">
        <w:rPr>
          <w:rFonts w:ascii="Times New Roman" w:hAnsi="Times New Roman"/>
          <w:color w:val="000000"/>
          <w:sz w:val="28"/>
          <w:lang w:val="ru-RU"/>
        </w:rPr>
        <w:t>‌​</w:t>
      </w:r>
    </w:p>
    <w:p w:rsidR="00F6125A" w:rsidRPr="000951B6" w:rsidRDefault="00F6125A" w:rsidP="00F6125A">
      <w:pPr>
        <w:spacing w:after="0"/>
        <w:ind w:left="120"/>
        <w:rPr>
          <w:lang w:val="ru-RU"/>
        </w:rPr>
      </w:pPr>
    </w:p>
    <w:p w:rsidR="00F6125A" w:rsidRPr="000951B6" w:rsidRDefault="00F6125A" w:rsidP="00F6125A">
      <w:pPr>
        <w:spacing w:after="0" w:line="480" w:lineRule="auto"/>
        <w:ind w:left="120"/>
        <w:rPr>
          <w:lang w:val="ru-RU"/>
        </w:rPr>
      </w:pPr>
      <w:r w:rsidRPr="000951B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F6125A" w:rsidRDefault="00F6125A" w:rsidP="00F6125A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</w:t>
      </w:r>
      <w:r>
        <w:rPr>
          <w:rFonts w:ascii="Times New Roman" w:hAnsi="Times New Roman"/>
          <w:color w:val="000000"/>
          <w:sz w:val="28"/>
        </w:rPr>
        <w:t>https://www.yaklass.ru/p/informatika/9-klass/tcifrovaia-gramotnost-13601/kompiuternye-seti-13321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https://www.yaklass.ru/p/informatika/8-klass/tcifrovaia-gramotnost-13601/kompiuternye-seti-13321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https://www.yaklass.ru/p/informatika/7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lastRenderedPageBreak/>
        <w:t xml:space="preserve"> -klass/tcifrovaia-gramotnost-13601/kompiuternye-seti-13321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https://lbz.ru/metodist/authors/informatika/3/eor9.php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https://bosova.ru/metodist/authors/informatika/3/eor8.php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https://lbz.ru/metodist/authors/informatika/3/eor7.php</w:t>
      </w:r>
      <w:r>
        <w:rPr>
          <w:sz w:val="28"/>
        </w:rPr>
        <w:br/>
      </w:r>
      <w:bookmarkStart w:id="9" w:name="bbd0f172-0fc7-47ad-bd72-029d95fdc8ad"/>
      <w:r>
        <w:rPr>
          <w:rFonts w:ascii="Times New Roman" w:hAnsi="Times New Roman"/>
          <w:color w:val="000000"/>
          <w:sz w:val="28"/>
        </w:rPr>
        <w:t xml:space="preserve"> https://resh.edu.ru/</w:t>
      </w:r>
      <w:bookmarkEnd w:id="9"/>
      <w:r>
        <w:rPr>
          <w:rFonts w:ascii="Times New Roman" w:hAnsi="Times New Roman"/>
          <w:color w:val="333333"/>
          <w:sz w:val="28"/>
        </w:rPr>
        <w:t>‌</w:t>
      </w:r>
      <w:r>
        <w:rPr>
          <w:rFonts w:ascii="Times New Roman" w:hAnsi="Times New Roman"/>
          <w:color w:val="000000"/>
          <w:sz w:val="28"/>
        </w:rPr>
        <w:t>​</w:t>
      </w:r>
    </w:p>
    <w:p w:rsidR="00F6125A" w:rsidRPr="00F6125A" w:rsidRDefault="00F6125A"/>
    <w:p w:rsidR="00F6125A" w:rsidRPr="00F6125A" w:rsidRDefault="00F6125A"/>
    <w:p w:rsidR="00F6125A" w:rsidRPr="00F6125A" w:rsidRDefault="00F6125A"/>
    <w:p w:rsidR="00F6125A" w:rsidRPr="00F6125A" w:rsidRDefault="00F6125A"/>
    <w:p w:rsidR="00F6125A" w:rsidRPr="00F6125A" w:rsidRDefault="00F6125A"/>
    <w:p w:rsidR="00F6125A" w:rsidRPr="00F6125A" w:rsidRDefault="00F6125A"/>
    <w:p w:rsidR="00F6125A" w:rsidRPr="00F6125A" w:rsidRDefault="00F6125A"/>
    <w:p w:rsidR="00F6125A" w:rsidRPr="00F6125A" w:rsidRDefault="00F6125A"/>
    <w:sectPr w:rsidR="00F6125A" w:rsidRPr="00F6125A" w:rsidSect="00D034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D72699"/>
    <w:multiLevelType w:val="hybridMultilevel"/>
    <w:tmpl w:val="CC206FF0"/>
    <w:lvl w:ilvl="0" w:tplc="266066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>
    <w:nsid w:val="688D4425"/>
    <w:multiLevelType w:val="hybridMultilevel"/>
    <w:tmpl w:val="288260CE"/>
    <w:lvl w:ilvl="0" w:tplc="45502707">
      <w:start w:val="1"/>
      <w:numFmt w:val="decimal"/>
      <w:lvlText w:val="%1."/>
      <w:lvlJc w:val="left"/>
      <w:pPr>
        <w:ind w:left="720" w:hanging="360"/>
      </w:pPr>
    </w:lvl>
    <w:lvl w:ilvl="1" w:tplc="45502707" w:tentative="1">
      <w:start w:val="1"/>
      <w:numFmt w:val="lowerLetter"/>
      <w:lvlText w:val="%2."/>
      <w:lvlJc w:val="left"/>
      <w:pPr>
        <w:ind w:left="1440" w:hanging="360"/>
      </w:pPr>
    </w:lvl>
    <w:lvl w:ilvl="2" w:tplc="45502707" w:tentative="1">
      <w:start w:val="1"/>
      <w:numFmt w:val="lowerRoman"/>
      <w:lvlText w:val="%3."/>
      <w:lvlJc w:val="right"/>
      <w:pPr>
        <w:ind w:left="2160" w:hanging="180"/>
      </w:pPr>
    </w:lvl>
    <w:lvl w:ilvl="3" w:tplc="45502707" w:tentative="1">
      <w:start w:val="1"/>
      <w:numFmt w:val="decimal"/>
      <w:lvlText w:val="%4."/>
      <w:lvlJc w:val="left"/>
      <w:pPr>
        <w:ind w:left="2880" w:hanging="360"/>
      </w:pPr>
    </w:lvl>
    <w:lvl w:ilvl="4" w:tplc="45502707" w:tentative="1">
      <w:start w:val="1"/>
      <w:numFmt w:val="lowerLetter"/>
      <w:lvlText w:val="%5."/>
      <w:lvlJc w:val="left"/>
      <w:pPr>
        <w:ind w:left="3600" w:hanging="360"/>
      </w:pPr>
    </w:lvl>
    <w:lvl w:ilvl="5" w:tplc="45502707" w:tentative="1">
      <w:start w:val="1"/>
      <w:numFmt w:val="lowerRoman"/>
      <w:lvlText w:val="%6."/>
      <w:lvlJc w:val="right"/>
      <w:pPr>
        <w:ind w:left="4320" w:hanging="180"/>
      </w:pPr>
    </w:lvl>
    <w:lvl w:ilvl="6" w:tplc="45502707" w:tentative="1">
      <w:start w:val="1"/>
      <w:numFmt w:val="decimal"/>
      <w:lvlText w:val="%7."/>
      <w:lvlJc w:val="left"/>
      <w:pPr>
        <w:ind w:left="5040" w:hanging="360"/>
      </w:pPr>
    </w:lvl>
    <w:lvl w:ilvl="7" w:tplc="45502707" w:tentative="1">
      <w:start w:val="1"/>
      <w:numFmt w:val="lowerLetter"/>
      <w:lvlText w:val="%8."/>
      <w:lvlJc w:val="left"/>
      <w:pPr>
        <w:ind w:left="5760" w:hanging="360"/>
      </w:pPr>
    </w:lvl>
    <w:lvl w:ilvl="8" w:tplc="45502707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5"/>
  </w:num>
  <w:num w:numId="5">
    <w:abstractNumId w:val="2"/>
  </w:num>
  <w:num w:numId="6">
    <w:abstractNumId w:val="1"/>
  </w:num>
  <w:num w:numId="7">
    <w:abstractNumId w:val="3"/>
  </w:num>
  <w:num w:numId="8">
    <w:abstractNumId w:val="0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08"/>
  <w:characterSpacingControl w:val="doNotCompress"/>
  <w:compat/>
  <w:rsids>
    <w:rsidRoot w:val="00F6125A"/>
    <w:rsid w:val="002B3AF0"/>
    <w:rsid w:val="00634ACE"/>
    <w:rsid w:val="006D1D79"/>
    <w:rsid w:val="00D0346F"/>
    <w:rsid w:val="00F612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25A"/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F6125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6125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6125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F6125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12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F6125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sid w:val="00F6125A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rsid w:val="00F6125A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paragraph" w:styleId="a3">
    <w:name w:val="header"/>
    <w:basedOn w:val="a"/>
    <w:link w:val="a4"/>
    <w:uiPriority w:val="99"/>
    <w:unhideWhenUsed/>
    <w:rsid w:val="00F6125A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6125A"/>
    <w:rPr>
      <w:lang w:val="en-US"/>
    </w:rPr>
  </w:style>
  <w:style w:type="paragraph" w:styleId="a5">
    <w:name w:val="Normal Indent"/>
    <w:basedOn w:val="a"/>
    <w:uiPriority w:val="99"/>
    <w:unhideWhenUsed/>
    <w:rsid w:val="00F6125A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F6125A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F6125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styleId="a8">
    <w:name w:val="Title"/>
    <w:basedOn w:val="a"/>
    <w:next w:val="a"/>
    <w:link w:val="a9"/>
    <w:uiPriority w:val="10"/>
    <w:qFormat/>
    <w:rsid w:val="00F6125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F6125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styleId="aa">
    <w:name w:val="Emphasis"/>
    <w:basedOn w:val="a0"/>
    <w:uiPriority w:val="20"/>
    <w:qFormat/>
    <w:rsid w:val="00F6125A"/>
    <w:rPr>
      <w:i/>
      <w:iCs/>
    </w:rPr>
  </w:style>
  <w:style w:type="character" w:styleId="ab">
    <w:name w:val="Hyperlink"/>
    <w:basedOn w:val="a0"/>
    <w:uiPriority w:val="99"/>
    <w:unhideWhenUsed/>
    <w:rsid w:val="00F6125A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F6125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F6125A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DefaultParagraphFontPHPDOCX">
    <w:name w:val="Default Paragraph Font PHPDOCX"/>
    <w:uiPriority w:val="1"/>
    <w:semiHidden/>
    <w:unhideWhenUsed/>
    <w:rsid w:val="00F6125A"/>
  </w:style>
  <w:style w:type="paragraph" w:customStyle="1" w:styleId="ListParagraphPHPDOCX">
    <w:name w:val="List Paragraph PHPDOCX"/>
    <w:uiPriority w:val="34"/>
    <w:qFormat/>
    <w:rsid w:val="00F6125A"/>
    <w:pPr>
      <w:ind w:left="720"/>
      <w:contextualSpacing/>
    </w:pPr>
    <w:rPr>
      <w:lang w:val="en-US"/>
    </w:rPr>
  </w:style>
  <w:style w:type="paragraph" w:customStyle="1" w:styleId="TitlePHPDOCX">
    <w:name w:val="Title PHPDOCX"/>
    <w:link w:val="TitleCarPHPDOCX"/>
    <w:uiPriority w:val="10"/>
    <w:qFormat/>
    <w:rsid w:val="00F6125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F6125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customStyle="1" w:styleId="SubtitlePHPDOCX">
    <w:name w:val="Subtitle PHPDOCX"/>
    <w:link w:val="SubtitleCarPHPDOCX"/>
    <w:uiPriority w:val="11"/>
    <w:qFormat/>
    <w:rsid w:val="00F6125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F6125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table" w:customStyle="1" w:styleId="NormalTablePHPDOCX">
    <w:name w:val="Normal Table PHPDOCX"/>
    <w:uiPriority w:val="99"/>
    <w:semiHidden/>
    <w:unhideWhenUsed/>
    <w:qFormat/>
    <w:rsid w:val="00F6125A"/>
    <w:pPr>
      <w:spacing w:after="0" w:line="240" w:lineRule="auto"/>
    </w:pPr>
    <w:rPr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F6125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F6125A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F6125A"/>
    <w:pPr>
      <w:spacing w:line="240" w:lineRule="auto"/>
    </w:pPr>
    <w:rPr>
      <w:sz w:val="20"/>
      <w:szCs w:val="20"/>
      <w:lang w:val="en-US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F6125A"/>
    <w:rPr>
      <w:sz w:val="20"/>
      <w:szCs w:val="20"/>
      <w:lang w:val="en-US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F6125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F6125A"/>
    <w:rPr>
      <w:b/>
      <w:bCs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F6125A"/>
    <w:pPr>
      <w:spacing w:after="0" w:line="240" w:lineRule="auto"/>
    </w:pPr>
    <w:rPr>
      <w:rFonts w:ascii="Tahoma" w:hAnsi="Tahoma" w:cs="Tahoma"/>
      <w:sz w:val="16"/>
      <w:szCs w:val="16"/>
      <w:lang w:val="en-US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F6125A"/>
    <w:rPr>
      <w:rFonts w:ascii="Tahoma" w:hAnsi="Tahoma" w:cs="Tahoma"/>
      <w:sz w:val="16"/>
      <w:szCs w:val="16"/>
      <w:lang w:val="en-US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F6125A"/>
    <w:pPr>
      <w:spacing w:after="0" w:line="240" w:lineRule="auto"/>
    </w:pPr>
    <w:rPr>
      <w:sz w:val="20"/>
      <w:szCs w:val="20"/>
      <w:lang w:val="en-US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F6125A"/>
    <w:rPr>
      <w:sz w:val="20"/>
      <w:szCs w:val="20"/>
      <w:lang w:val="en-US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F6125A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F6125A"/>
    <w:pPr>
      <w:spacing w:after="0" w:line="240" w:lineRule="auto"/>
    </w:pPr>
    <w:rPr>
      <w:sz w:val="20"/>
      <w:szCs w:val="20"/>
      <w:lang w:val="en-US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F6125A"/>
    <w:rPr>
      <w:sz w:val="20"/>
      <w:szCs w:val="20"/>
      <w:lang w:val="en-US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F6125A"/>
    <w:rPr>
      <w:vertAlign w:val="superscript"/>
    </w:rPr>
  </w:style>
  <w:style w:type="table" w:customStyle="1" w:styleId="myTableStyle">
    <w:name w:val="myTableStyle"/>
    <w:rsid w:val="00F6125A"/>
    <w:rPr>
      <w:lang w:val="en-US"/>
    </w:rPr>
    <w:tblPr>
      <w:tblBorders>
        <w:top w:val="single" w:sz="16" w:space="0" w:color="000000"/>
        <w:left w:val="single" w:sz="16" w:space="0" w:color="000000"/>
        <w:bottom w:val="single" w:sz="16" w:space="0" w:color="000000"/>
        <w:right w:val="single" w:sz="16" w:space="0" w:color="000000"/>
        <w:insideH w:val="nil"/>
        <w:insideV w:val="nil"/>
      </w:tblBorders>
      <w:tblCellMar>
        <w:top w:w="0" w:type="dxa"/>
        <w:left w:w="150" w:type="dxa"/>
        <w:bottom w:w="0" w:type="dxa"/>
        <w:right w:w="1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8a164828" TargetMode="External"/><Relationship Id="rId21" Type="http://schemas.openxmlformats.org/officeDocument/2006/relationships/hyperlink" Target="https://bosova.ru/metodist/authors/informatika/3/eor7.php" TargetMode="External"/><Relationship Id="rId42" Type="http://schemas.openxmlformats.org/officeDocument/2006/relationships/hyperlink" Target="https://m.edsoo.ru/7f41a7d0" TargetMode="External"/><Relationship Id="rId63" Type="http://schemas.openxmlformats.org/officeDocument/2006/relationships/hyperlink" Target="https://m.edsoo.ru/8a152cfe" TargetMode="External"/><Relationship Id="rId84" Type="http://schemas.openxmlformats.org/officeDocument/2006/relationships/hyperlink" Target="https://m.edsoo.ru/8a162848" TargetMode="External"/><Relationship Id="rId138" Type="http://schemas.openxmlformats.org/officeDocument/2006/relationships/hyperlink" Target="https://m.edsoo.ru/8a165e94" TargetMode="External"/><Relationship Id="rId159" Type="http://schemas.openxmlformats.org/officeDocument/2006/relationships/hyperlink" Target="https://bosova.ru/metodist/authors/informatika/3/eor8.php" TargetMode="External"/><Relationship Id="rId170" Type="http://schemas.openxmlformats.org/officeDocument/2006/relationships/hyperlink" Target="https://bosova.ru/metodist/authors/informatika/3/eor8.php" TargetMode="External"/><Relationship Id="rId191" Type="http://schemas.openxmlformats.org/officeDocument/2006/relationships/hyperlink" Target="https://m.edsoo.ru/8a17d1ca" TargetMode="External"/><Relationship Id="rId205" Type="http://schemas.openxmlformats.org/officeDocument/2006/relationships/hyperlink" Target="https://m.edsoo.ru/8a17ee6c" TargetMode="External"/><Relationship Id="rId16" Type="http://schemas.openxmlformats.org/officeDocument/2006/relationships/hyperlink" Target="https://bosova.ru/metodist/authors/informatika/3/eor7.php" TargetMode="External"/><Relationship Id="rId107" Type="http://schemas.openxmlformats.org/officeDocument/2006/relationships/hyperlink" Target="https://m.edsoo.ru/8a163b30" TargetMode="External"/><Relationship Id="rId11" Type="http://schemas.openxmlformats.org/officeDocument/2006/relationships/hyperlink" Target="https://m.edsoo.ru/7f41646e" TargetMode="External"/><Relationship Id="rId32" Type="http://schemas.openxmlformats.org/officeDocument/2006/relationships/hyperlink" Target="https://m.edsoo.ru/7f418516" TargetMode="External"/><Relationship Id="rId37" Type="http://schemas.openxmlformats.org/officeDocument/2006/relationships/hyperlink" Target="https://lbz.ru/metodist/authors/informatika/3/eor9.php" TargetMode="External"/><Relationship Id="rId53" Type="http://schemas.openxmlformats.org/officeDocument/2006/relationships/hyperlink" Target="https://www.yaklass.ru/p/informatika/9-klass/tcifrovaia-gramotnost-13601/kompiuternye-seti-13321" TargetMode="External"/><Relationship Id="rId58" Type="http://schemas.openxmlformats.org/officeDocument/2006/relationships/hyperlink" Target="https://www.yaklass.ru/p/informatika/5-klass/tcifrovaia-gramotnost-7279285/tekhnika-bezopasnosti-v-kompiuternom-klasse-12066" TargetMode="External"/><Relationship Id="rId74" Type="http://schemas.openxmlformats.org/officeDocument/2006/relationships/hyperlink" Target="https://m.edsoo.ru/8a161fec" TargetMode="External"/><Relationship Id="rId79" Type="http://schemas.openxmlformats.org/officeDocument/2006/relationships/hyperlink" Target="https://bosova.ru/metodist/authors/informatika/3/eor7.php" TargetMode="External"/><Relationship Id="rId102" Type="http://schemas.openxmlformats.org/officeDocument/2006/relationships/hyperlink" Target="https://bosova.ru/metodist/authors/informatika/3/eor7.php" TargetMode="External"/><Relationship Id="rId123" Type="http://schemas.openxmlformats.org/officeDocument/2006/relationships/hyperlink" Target="https://m.edsoo.ru/8a164d96" TargetMode="External"/><Relationship Id="rId128" Type="http://schemas.openxmlformats.org/officeDocument/2006/relationships/hyperlink" Target="https://bosova.ru/metodist/authors/informatika/3/eor8.php" TargetMode="External"/><Relationship Id="rId144" Type="http://schemas.openxmlformats.org/officeDocument/2006/relationships/hyperlink" Target="https://m.edsoo.ru/8a179606" TargetMode="External"/><Relationship Id="rId149" Type="http://schemas.openxmlformats.org/officeDocument/2006/relationships/hyperlink" Target="https://bosova.ru/metodist/authors/informatika/3/eor8.php" TargetMode="External"/><Relationship Id="rId5" Type="http://schemas.openxmlformats.org/officeDocument/2006/relationships/hyperlink" Target="https://m.edsoo.ru/7f41646e" TargetMode="External"/><Relationship Id="rId90" Type="http://schemas.openxmlformats.org/officeDocument/2006/relationships/hyperlink" Target="https://m.edsoo.ru/8a162d02" TargetMode="External"/><Relationship Id="rId95" Type="http://schemas.openxmlformats.org/officeDocument/2006/relationships/hyperlink" Target="https://bosova.ru/metodist/authors/informatika/3/eor7.php" TargetMode="External"/><Relationship Id="rId160" Type="http://schemas.openxmlformats.org/officeDocument/2006/relationships/hyperlink" Target="https://bosova.ru/metodist/authors/informatika/3/eor8.php" TargetMode="External"/><Relationship Id="rId165" Type="http://schemas.openxmlformats.org/officeDocument/2006/relationships/hyperlink" Target="https://m.edsoo.ru/8a17ac4a" TargetMode="External"/><Relationship Id="rId181" Type="http://schemas.openxmlformats.org/officeDocument/2006/relationships/hyperlink" Target="https://m.edsoo.ru/8a17bb36" TargetMode="External"/><Relationship Id="rId186" Type="http://schemas.openxmlformats.org/officeDocument/2006/relationships/hyperlink" Target="https://m.edsoo.ru/8a17c9c8" TargetMode="External"/><Relationship Id="rId22" Type="http://schemas.openxmlformats.org/officeDocument/2006/relationships/hyperlink" Target="https://bosova.ru/metodist/authors/informatika/3/eor7.php" TargetMode="External"/><Relationship Id="rId27" Type="http://schemas.openxmlformats.org/officeDocument/2006/relationships/hyperlink" Target="https://bosova.ru/metodist/authors/informatika/3/eor8.php" TargetMode="External"/><Relationship Id="rId43" Type="http://schemas.openxmlformats.org/officeDocument/2006/relationships/hyperlink" Target="https://lbz.ru/metodist/authors/informatika/3/eor9.php" TargetMode="External"/><Relationship Id="rId48" Type="http://schemas.openxmlformats.org/officeDocument/2006/relationships/hyperlink" Target="https://m.edsoo.ru/7f41a7d0" TargetMode="External"/><Relationship Id="rId64" Type="http://schemas.openxmlformats.org/officeDocument/2006/relationships/hyperlink" Target="https://www.yaklass.ru/p/informatika" TargetMode="External"/><Relationship Id="rId69" Type="http://schemas.openxmlformats.org/officeDocument/2006/relationships/hyperlink" Target="https://m.edsoo.ru/8a153460" TargetMode="External"/><Relationship Id="rId113" Type="http://schemas.openxmlformats.org/officeDocument/2006/relationships/hyperlink" Target="https://m.edsoo.ru/8a164472" TargetMode="External"/><Relationship Id="rId118" Type="http://schemas.openxmlformats.org/officeDocument/2006/relationships/hyperlink" Target="https://bosova.ru/metodist/authors/informatika/3/eor7.php" TargetMode="External"/><Relationship Id="rId134" Type="http://schemas.openxmlformats.org/officeDocument/2006/relationships/hyperlink" Target="https://bosova.ru/metodist/authors/informatika/3/eor8.php" TargetMode="External"/><Relationship Id="rId139" Type="http://schemas.openxmlformats.org/officeDocument/2006/relationships/hyperlink" Target="https://bosova.ru/metodist/authors/informatika/3/eor8.php" TargetMode="External"/><Relationship Id="rId80" Type="http://schemas.openxmlformats.org/officeDocument/2006/relationships/hyperlink" Target="https://m.edsoo.ru/8a16249c" TargetMode="External"/><Relationship Id="rId85" Type="http://schemas.openxmlformats.org/officeDocument/2006/relationships/hyperlink" Target="https://bosova.ru/metodist/authors/informatika/3/eor7.php" TargetMode="External"/><Relationship Id="rId150" Type="http://schemas.openxmlformats.org/officeDocument/2006/relationships/hyperlink" Target="https://m.edsoo.ru/8a179aac" TargetMode="External"/><Relationship Id="rId155" Type="http://schemas.openxmlformats.org/officeDocument/2006/relationships/hyperlink" Target="https://bosova.ru/metodist/authors/informatika/3/eor8.php" TargetMode="External"/><Relationship Id="rId171" Type="http://schemas.openxmlformats.org/officeDocument/2006/relationships/hyperlink" Target="https://m.edsoo.ru/8a17afa6" TargetMode="External"/><Relationship Id="rId176" Type="http://schemas.openxmlformats.org/officeDocument/2006/relationships/hyperlink" Target="https://m.edsoo.ru/8a17b578" TargetMode="External"/><Relationship Id="rId192" Type="http://schemas.openxmlformats.org/officeDocument/2006/relationships/hyperlink" Target="https://m.edsoo.ru/8a17d4d6" TargetMode="External"/><Relationship Id="rId197" Type="http://schemas.openxmlformats.org/officeDocument/2006/relationships/hyperlink" Target="https://m.edsoo.ru/8a17db70" TargetMode="External"/><Relationship Id="rId206" Type="http://schemas.openxmlformats.org/officeDocument/2006/relationships/fontTable" Target="fontTable.xml"/><Relationship Id="rId201" Type="http://schemas.openxmlformats.org/officeDocument/2006/relationships/hyperlink" Target="https://m.edsoo.ru/8a17e87c" TargetMode="External"/><Relationship Id="rId12" Type="http://schemas.openxmlformats.org/officeDocument/2006/relationships/hyperlink" Target="https://bosova.ru/metodist/authors/informatika/3/eor7.php" TargetMode="External"/><Relationship Id="rId17" Type="http://schemas.openxmlformats.org/officeDocument/2006/relationships/hyperlink" Target="https://m.edsoo.ru/7f41646e" TargetMode="External"/><Relationship Id="rId33" Type="http://schemas.openxmlformats.org/officeDocument/2006/relationships/hyperlink" Target="https://bosova.ru/metodist/authors/informatika/3/eor8.php" TargetMode="External"/><Relationship Id="rId38" Type="http://schemas.openxmlformats.org/officeDocument/2006/relationships/hyperlink" Target="https://www.yaklass.ru/p/informatika/9-klass/tcifrovaia-gramotnost-13601/kompiuternye-seti-13321" TargetMode="External"/><Relationship Id="rId59" Type="http://schemas.openxmlformats.org/officeDocument/2006/relationships/hyperlink" Target="https://m.edsoo.ru/8a1523ee" TargetMode="External"/><Relationship Id="rId103" Type="http://schemas.openxmlformats.org/officeDocument/2006/relationships/hyperlink" Target="https://m.edsoo.ru/8a163874" TargetMode="External"/><Relationship Id="rId108" Type="http://schemas.openxmlformats.org/officeDocument/2006/relationships/hyperlink" Target="https://bosova.ru/metodist/authors/informatika/3/eor7.php" TargetMode="External"/><Relationship Id="rId124" Type="http://schemas.openxmlformats.org/officeDocument/2006/relationships/hyperlink" Target="https://bosova.ru/metodist/authors/informatika/3/eor8.php" TargetMode="External"/><Relationship Id="rId129" Type="http://schemas.openxmlformats.org/officeDocument/2006/relationships/hyperlink" Target="https://m.edsoo.ru/8a16564c" TargetMode="External"/><Relationship Id="rId54" Type="http://schemas.openxmlformats.org/officeDocument/2006/relationships/hyperlink" Target="https://m.edsoo.ru/7f41a7d0" TargetMode="External"/><Relationship Id="rId70" Type="http://schemas.openxmlformats.org/officeDocument/2006/relationships/hyperlink" Target="https://m.edsoo.ru/8a161966" TargetMode="External"/><Relationship Id="rId75" Type="http://schemas.openxmlformats.org/officeDocument/2006/relationships/hyperlink" Target="https://bosova.ru/metodist/authors/informatika/3/eor7.php" TargetMode="External"/><Relationship Id="rId91" Type="http://schemas.openxmlformats.org/officeDocument/2006/relationships/hyperlink" Target="https://bosova.ru/metodist/authors/informatika/3/eor7.php" TargetMode="External"/><Relationship Id="rId96" Type="http://schemas.openxmlformats.org/officeDocument/2006/relationships/hyperlink" Target="https://m.edsoo.ru/8a1632d4" TargetMode="External"/><Relationship Id="rId140" Type="http://schemas.openxmlformats.org/officeDocument/2006/relationships/hyperlink" Target="https://m.edsoo.ru/8a178c38" TargetMode="External"/><Relationship Id="rId145" Type="http://schemas.openxmlformats.org/officeDocument/2006/relationships/hyperlink" Target="https://bosova.ru/metodist/authors/informatika/3/eor8.php" TargetMode="External"/><Relationship Id="rId161" Type="http://schemas.openxmlformats.org/officeDocument/2006/relationships/hyperlink" Target="https://bosova.ru/metodist/authors/informatika/3/eor8.php" TargetMode="External"/><Relationship Id="rId166" Type="http://schemas.openxmlformats.org/officeDocument/2006/relationships/hyperlink" Target="https://bosova.ru/metodist/authors/informatika/3/eor8.php" TargetMode="External"/><Relationship Id="rId182" Type="http://schemas.openxmlformats.org/officeDocument/2006/relationships/hyperlink" Target="https://m.edsoo.ru/8a17be06" TargetMode="External"/><Relationship Id="rId187" Type="http://schemas.openxmlformats.org/officeDocument/2006/relationships/hyperlink" Target="https://m.edsoo.ru/8a17cb12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yaklass.ru/p/informatika/5-klass/tcifrovaia-gramotnost-7279285/tekhnika-bezopasnosti-v-kompiuternom-klasse-12066" TargetMode="External"/><Relationship Id="rId23" Type="http://schemas.openxmlformats.org/officeDocument/2006/relationships/hyperlink" Target="https://m.edsoo.ru/7f41646e" TargetMode="External"/><Relationship Id="rId28" Type="http://schemas.openxmlformats.org/officeDocument/2006/relationships/hyperlink" Target="https://m.edsoo.ru/7f418516" TargetMode="External"/><Relationship Id="rId49" Type="http://schemas.openxmlformats.org/officeDocument/2006/relationships/hyperlink" Target="https://lbz.ru/metodist/authors/informatika/3/eor9.php" TargetMode="External"/><Relationship Id="rId114" Type="http://schemas.openxmlformats.org/officeDocument/2006/relationships/hyperlink" Target="https://bosova.ru/metodist/authors/informatika/3/eor7.php" TargetMode="External"/><Relationship Id="rId119" Type="http://schemas.openxmlformats.org/officeDocument/2006/relationships/hyperlink" Target="https://m.edsoo.ru/8a1649e0" TargetMode="External"/><Relationship Id="rId44" Type="http://schemas.openxmlformats.org/officeDocument/2006/relationships/hyperlink" Target="https://www.yaklass.ru/p/informatika/9-klass/tcifrovaia-gramotnost-13601/kompiuternye-seti-13321" TargetMode="External"/><Relationship Id="rId60" Type="http://schemas.openxmlformats.org/officeDocument/2006/relationships/hyperlink" Target="https://m.edsoo.ru/8a152826" TargetMode="External"/><Relationship Id="rId65" Type="http://schemas.openxmlformats.org/officeDocument/2006/relationships/hyperlink" Target="https://m.edsoo.ru/8a152f74" TargetMode="External"/><Relationship Id="rId81" Type="http://schemas.openxmlformats.org/officeDocument/2006/relationships/hyperlink" Target="https://bosova.ru/metodist/authors/informatika/3/eor7.php" TargetMode="External"/><Relationship Id="rId86" Type="http://schemas.openxmlformats.org/officeDocument/2006/relationships/hyperlink" Target="https://m.edsoo.ru/8a1629ec" TargetMode="External"/><Relationship Id="rId130" Type="http://schemas.openxmlformats.org/officeDocument/2006/relationships/hyperlink" Target="https://bosova.ru/metodist/authors/informatika/3/eor8.php" TargetMode="External"/><Relationship Id="rId135" Type="http://schemas.openxmlformats.org/officeDocument/2006/relationships/hyperlink" Target="https://m.edsoo.ru/8a165cf0" TargetMode="External"/><Relationship Id="rId151" Type="http://schemas.openxmlformats.org/officeDocument/2006/relationships/hyperlink" Target="https://bosova.ru/metodist/authors/informatika/3/eor8.php" TargetMode="External"/><Relationship Id="rId156" Type="http://schemas.openxmlformats.org/officeDocument/2006/relationships/hyperlink" Target="https://m.edsoo.ru/8a17a06a" TargetMode="External"/><Relationship Id="rId177" Type="http://schemas.openxmlformats.org/officeDocument/2006/relationships/hyperlink" Target="https://m.edsoo.ru/8a17b690" TargetMode="External"/><Relationship Id="rId198" Type="http://schemas.openxmlformats.org/officeDocument/2006/relationships/hyperlink" Target="https://m.edsoo.ru/8a17e08e" TargetMode="External"/><Relationship Id="rId172" Type="http://schemas.openxmlformats.org/officeDocument/2006/relationships/hyperlink" Target="https://bosova.ru/metodist/authors/informatika/3/eor8.php" TargetMode="External"/><Relationship Id="rId193" Type="http://schemas.openxmlformats.org/officeDocument/2006/relationships/hyperlink" Target="https://m.edsoo.ru/8a17d602" TargetMode="External"/><Relationship Id="rId202" Type="http://schemas.openxmlformats.org/officeDocument/2006/relationships/hyperlink" Target="https://m.edsoo.ru/8a17eaca" TargetMode="External"/><Relationship Id="rId207" Type="http://schemas.openxmlformats.org/officeDocument/2006/relationships/theme" Target="theme/theme1.xml"/><Relationship Id="rId13" Type="http://schemas.openxmlformats.org/officeDocument/2006/relationships/hyperlink" Target="https://m.edsoo.ru/7f41646e" TargetMode="External"/><Relationship Id="rId18" Type="http://schemas.openxmlformats.org/officeDocument/2006/relationships/hyperlink" Target="https://bosova.ru/metodist/authors/informatika/3/eor7.php" TargetMode="External"/><Relationship Id="rId39" Type="http://schemas.openxmlformats.org/officeDocument/2006/relationships/hyperlink" Target="https://m.edsoo.ru/7f41a7d0" TargetMode="External"/><Relationship Id="rId109" Type="http://schemas.openxmlformats.org/officeDocument/2006/relationships/hyperlink" Target="https://m.edsoo.ru/8a16404e" TargetMode="External"/><Relationship Id="rId34" Type="http://schemas.openxmlformats.org/officeDocument/2006/relationships/hyperlink" Target="https://m.edsoo.ru/7f418516" TargetMode="External"/><Relationship Id="rId50" Type="http://schemas.openxmlformats.org/officeDocument/2006/relationships/hyperlink" Target="https://www.yaklass.ru/p/informatika/9-klass/tcifrovaia-gramotnost-13601/kompiuternye-seti-13321" TargetMode="External"/><Relationship Id="rId55" Type="http://schemas.openxmlformats.org/officeDocument/2006/relationships/hyperlink" Target="https://lbz.ru/metodist/authors/informatika/3/eor9.php" TargetMode="External"/><Relationship Id="rId76" Type="http://schemas.openxmlformats.org/officeDocument/2006/relationships/hyperlink" Target="https://m.edsoo.ru/8a162186" TargetMode="External"/><Relationship Id="rId97" Type="http://schemas.openxmlformats.org/officeDocument/2006/relationships/hyperlink" Target="https://bosova.ru/metodist/authors/informatika/3/eor7.php" TargetMode="External"/><Relationship Id="rId104" Type="http://schemas.openxmlformats.org/officeDocument/2006/relationships/hyperlink" Target="https://bosova.ru/metodist/authors/informatika/3/eor7.php" TargetMode="External"/><Relationship Id="rId120" Type="http://schemas.openxmlformats.org/officeDocument/2006/relationships/hyperlink" Target="https://bosova.ru/metodist/authors/informatika/3/eor8.php" TargetMode="External"/><Relationship Id="rId125" Type="http://schemas.openxmlformats.org/officeDocument/2006/relationships/hyperlink" Target="https://m.edsoo.ru/8a165296" TargetMode="External"/><Relationship Id="rId141" Type="http://schemas.openxmlformats.org/officeDocument/2006/relationships/hyperlink" Target="https://bosova.ru/metodist/authors/informatika/3/eor8.php" TargetMode="External"/><Relationship Id="rId146" Type="http://schemas.openxmlformats.org/officeDocument/2006/relationships/hyperlink" Target="https://bosova.ru/metodist/authors/informatika/3/eor8.php" TargetMode="External"/><Relationship Id="rId167" Type="http://schemas.openxmlformats.org/officeDocument/2006/relationships/hyperlink" Target="https://m.edsoo.ru/8a17ad6c" TargetMode="External"/><Relationship Id="rId188" Type="http://schemas.openxmlformats.org/officeDocument/2006/relationships/hyperlink" Target="https://m.edsoo.ru/8a17cc3e" TargetMode="External"/><Relationship Id="rId7" Type="http://schemas.openxmlformats.org/officeDocument/2006/relationships/hyperlink" Target="https://bosova.ru/metodist/authors/informatika/3/eor7.php" TargetMode="External"/><Relationship Id="rId71" Type="http://schemas.openxmlformats.org/officeDocument/2006/relationships/hyperlink" Target="https://bosova.ru/metodist/authors/informatika/3/eor7.php" TargetMode="External"/><Relationship Id="rId92" Type="http://schemas.openxmlformats.org/officeDocument/2006/relationships/hyperlink" Target="https://m.edsoo.ru/8a162e7e" TargetMode="External"/><Relationship Id="rId162" Type="http://schemas.openxmlformats.org/officeDocument/2006/relationships/hyperlink" Target="https://bosova.ru/metodist/authors/informatika/3/eor8.php" TargetMode="External"/><Relationship Id="rId183" Type="http://schemas.openxmlformats.org/officeDocument/2006/relationships/hyperlink" Target="https://m.edsoo.ru/8a17c04a" TargetMode="External"/><Relationship Id="rId2" Type="http://schemas.openxmlformats.org/officeDocument/2006/relationships/styles" Target="styles.xml"/><Relationship Id="rId29" Type="http://schemas.openxmlformats.org/officeDocument/2006/relationships/hyperlink" Target="https://bosova.ru/metodist/authors/informatika/3/eor8.php" TargetMode="External"/><Relationship Id="rId24" Type="http://schemas.openxmlformats.org/officeDocument/2006/relationships/hyperlink" Target="https://bosova.ru/metodist/authors/informatika/3/eor7.php" TargetMode="External"/><Relationship Id="rId40" Type="http://schemas.openxmlformats.org/officeDocument/2006/relationships/hyperlink" Target="https://lbz.ru/metodist/authors/informatika/3/eor9.php" TargetMode="External"/><Relationship Id="rId45" Type="http://schemas.openxmlformats.org/officeDocument/2006/relationships/hyperlink" Target="https://m.edsoo.ru/7f41a7d0" TargetMode="External"/><Relationship Id="rId66" Type="http://schemas.openxmlformats.org/officeDocument/2006/relationships/hyperlink" Target="https://www.yaklass.ru/p/informatika" TargetMode="External"/><Relationship Id="rId87" Type="http://schemas.openxmlformats.org/officeDocument/2006/relationships/hyperlink" Target="https://bosova.ru/metodist/authors/informatika/3/eor7.php" TargetMode="External"/><Relationship Id="rId110" Type="http://schemas.openxmlformats.org/officeDocument/2006/relationships/hyperlink" Target="https://bosova.ru/metodist/authors/informatika/3/eor7.php" TargetMode="External"/><Relationship Id="rId115" Type="http://schemas.openxmlformats.org/officeDocument/2006/relationships/hyperlink" Target="https://m.edsoo.ru/8a164652" TargetMode="External"/><Relationship Id="rId131" Type="http://schemas.openxmlformats.org/officeDocument/2006/relationships/hyperlink" Target="https://m.edsoo.ru/8a1657fa" TargetMode="External"/><Relationship Id="rId136" Type="http://schemas.openxmlformats.org/officeDocument/2006/relationships/hyperlink" Target="https://bosova.ru/metodist/authors/informatika/3/eor8.php" TargetMode="External"/><Relationship Id="rId157" Type="http://schemas.openxmlformats.org/officeDocument/2006/relationships/hyperlink" Target="https://bosova.ru/metodist/authors/informatika/3/eor8.php" TargetMode="External"/><Relationship Id="rId178" Type="http://schemas.openxmlformats.org/officeDocument/2006/relationships/hyperlink" Target="https://m.edsoo.ru/8a17b7bc" TargetMode="External"/><Relationship Id="rId61" Type="http://schemas.openxmlformats.org/officeDocument/2006/relationships/hyperlink" Target="https://m.edsoo.ru/8a152a74" TargetMode="External"/><Relationship Id="rId82" Type="http://schemas.openxmlformats.org/officeDocument/2006/relationships/hyperlink" Target="https://m.edsoo.ru/8a1625f0https://bosova.ru/metodist/authors/informatika/3/eor7.php" TargetMode="External"/><Relationship Id="rId152" Type="http://schemas.openxmlformats.org/officeDocument/2006/relationships/hyperlink" Target="https://m.edsoo.ru/8a179e1c" TargetMode="External"/><Relationship Id="rId173" Type="http://schemas.openxmlformats.org/officeDocument/2006/relationships/hyperlink" Target="https://bosova.ru/metodist/authors/informatika/3/eor8.php" TargetMode="External"/><Relationship Id="rId194" Type="http://schemas.openxmlformats.org/officeDocument/2006/relationships/hyperlink" Target="https://m.edsoo.ru/8a17d710" TargetMode="External"/><Relationship Id="rId199" Type="http://schemas.openxmlformats.org/officeDocument/2006/relationships/hyperlink" Target="https://m.edsoo.ru/8a17e2b4" TargetMode="External"/><Relationship Id="rId203" Type="http://schemas.openxmlformats.org/officeDocument/2006/relationships/hyperlink" Target="https://m.edsoo.ru/8a17ec3c" TargetMode="External"/><Relationship Id="rId19" Type="http://schemas.openxmlformats.org/officeDocument/2006/relationships/hyperlink" Target="https://bosova.ru/metodist/authors/informatika/3/eor7.php" TargetMode="External"/><Relationship Id="rId14" Type="http://schemas.openxmlformats.org/officeDocument/2006/relationships/hyperlink" Target="https://bosova.ru/metodist/authors/informatika/3/eor7.php" TargetMode="External"/><Relationship Id="rId30" Type="http://schemas.openxmlformats.org/officeDocument/2006/relationships/hyperlink" Target="https://m.edsoo.ru/7f418516" TargetMode="External"/><Relationship Id="rId35" Type="http://schemas.openxmlformats.org/officeDocument/2006/relationships/hyperlink" Target="https://bosova.ru/metodist/authors/informatika/3/eor8.php" TargetMode="External"/><Relationship Id="rId56" Type="http://schemas.openxmlformats.org/officeDocument/2006/relationships/hyperlink" Target="https://www.yaklass.ru/p/informatika/9-klass/tcifrovaia-gramotnost-13601/kompiuternye-seti-13321" TargetMode="External"/><Relationship Id="rId77" Type="http://schemas.openxmlformats.org/officeDocument/2006/relationships/hyperlink" Target="https://bosova.ru/metodist/authors/informatika/3/eor7.php" TargetMode="External"/><Relationship Id="rId100" Type="http://schemas.openxmlformats.org/officeDocument/2006/relationships/hyperlink" Target="https://bosova.ru/metodist/authors/informatika/3/eor7.php" TargetMode="External"/><Relationship Id="rId105" Type="http://schemas.openxmlformats.org/officeDocument/2006/relationships/hyperlink" Target="https://m.edsoo.ru/8a1639d2" TargetMode="External"/><Relationship Id="rId126" Type="http://schemas.openxmlformats.org/officeDocument/2006/relationships/hyperlink" Target="https://bosova.ru/metodist/authors/informatika/3/eor8.php" TargetMode="External"/><Relationship Id="rId147" Type="http://schemas.openxmlformats.org/officeDocument/2006/relationships/hyperlink" Target="https://bosova.ru/metodist/authors/informatika/3/eor8.php" TargetMode="External"/><Relationship Id="rId168" Type="http://schemas.openxmlformats.org/officeDocument/2006/relationships/hyperlink" Target="https://bosova.ru/metodist/authors/informatika/3/eor8.php" TargetMode="External"/><Relationship Id="rId8" Type="http://schemas.openxmlformats.org/officeDocument/2006/relationships/hyperlink" Target="https://m.edsoo.ru/7f41646e" TargetMode="External"/><Relationship Id="rId51" Type="http://schemas.openxmlformats.org/officeDocument/2006/relationships/hyperlink" Target="https://m.edsoo.ru/7f41a7d0" TargetMode="External"/><Relationship Id="rId72" Type="http://schemas.openxmlformats.org/officeDocument/2006/relationships/hyperlink" Target="https://m.edsoo.ru/8a161e2a" TargetMode="External"/><Relationship Id="rId93" Type="http://schemas.openxmlformats.org/officeDocument/2006/relationships/hyperlink" Target="https://bosova.ru/metodist/authors/informatika/3/eor7.php" TargetMode="External"/><Relationship Id="rId98" Type="http://schemas.openxmlformats.org/officeDocument/2006/relationships/hyperlink" Target="https://m.edsoo.ru/8a1632d4" TargetMode="External"/><Relationship Id="rId121" Type="http://schemas.openxmlformats.org/officeDocument/2006/relationships/hyperlink" Target="https://m.edsoo.ru/8a164ba2" TargetMode="External"/><Relationship Id="rId142" Type="http://schemas.openxmlformats.org/officeDocument/2006/relationships/hyperlink" Target="https://m.edsoo.ru/8a17949e" TargetMode="External"/><Relationship Id="rId163" Type="http://schemas.openxmlformats.org/officeDocument/2006/relationships/hyperlink" Target="https://bosova.ru/metodist/authors/informatika/3/eor8.php" TargetMode="External"/><Relationship Id="rId184" Type="http://schemas.openxmlformats.org/officeDocument/2006/relationships/hyperlink" Target="https://m.edsoo.ru/8a17c392" TargetMode="External"/><Relationship Id="rId189" Type="http://schemas.openxmlformats.org/officeDocument/2006/relationships/hyperlink" Target="https://m.edsoo.ru/8a17cd60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bosova.ru/metodist/authors/informatika/3/eor7.php" TargetMode="External"/><Relationship Id="rId46" Type="http://schemas.openxmlformats.org/officeDocument/2006/relationships/hyperlink" Target="https://lbz.ru/metodist/authors/informatika/3/eor9.php" TargetMode="External"/><Relationship Id="rId67" Type="http://schemas.openxmlformats.org/officeDocument/2006/relationships/hyperlink" Target="https://m.edsoo.ru/8a153244" TargetMode="External"/><Relationship Id="rId116" Type="http://schemas.openxmlformats.org/officeDocument/2006/relationships/hyperlink" Target="https://bosova.ru/metodist/authors/informatika/3/eor7.php" TargetMode="External"/><Relationship Id="rId137" Type="http://schemas.openxmlformats.org/officeDocument/2006/relationships/hyperlink" Target="https://bosova.ru/metodist/authors/informatika/3/eor8.php" TargetMode="External"/><Relationship Id="rId158" Type="http://schemas.openxmlformats.org/officeDocument/2006/relationships/hyperlink" Target="https://m.edsoo.ru/8a17a18c" TargetMode="External"/><Relationship Id="rId20" Type="http://schemas.openxmlformats.org/officeDocument/2006/relationships/hyperlink" Target="https://m.edsoo.ru/7f41646e" TargetMode="External"/><Relationship Id="rId41" Type="http://schemas.openxmlformats.org/officeDocument/2006/relationships/hyperlink" Target="https://www.yaklass.ru/p/informatika/9-klass/tcifrovaia-gramotnost-13601/kompiuternye-seti-13321" TargetMode="External"/><Relationship Id="rId62" Type="http://schemas.openxmlformats.org/officeDocument/2006/relationships/hyperlink" Target="https://www.yaklass.ru/p/informatika/7-klass/tcifrovaia-gramotnost-7279385/faily-i-failovye-sistemy-6744044" TargetMode="External"/><Relationship Id="rId83" Type="http://schemas.openxmlformats.org/officeDocument/2006/relationships/hyperlink" Target="https://bosova.ru/metodist/authors/informatika/3/eor7.php" TargetMode="External"/><Relationship Id="rId88" Type="http://schemas.openxmlformats.org/officeDocument/2006/relationships/hyperlink" Target="https://m.edsoo.ru/8a162b72" TargetMode="External"/><Relationship Id="rId111" Type="http://schemas.openxmlformats.org/officeDocument/2006/relationships/hyperlink" Target="https://m.edsoo.ru/8a1642c4" TargetMode="External"/><Relationship Id="rId132" Type="http://schemas.openxmlformats.org/officeDocument/2006/relationships/hyperlink" Target="https://bosova.ru/metodist/authors/informatika/3/eor8.php" TargetMode="External"/><Relationship Id="rId153" Type="http://schemas.openxmlformats.org/officeDocument/2006/relationships/hyperlink" Target="https://bosova.ru/metodist/authors/informatika/3/eor8.php" TargetMode="External"/><Relationship Id="rId174" Type="http://schemas.openxmlformats.org/officeDocument/2006/relationships/hyperlink" Target="https://m.edsoo.ru/8a17b456" TargetMode="External"/><Relationship Id="rId179" Type="http://schemas.openxmlformats.org/officeDocument/2006/relationships/hyperlink" Target="https://m.edsoo.ru/8a17b8e8" TargetMode="External"/><Relationship Id="rId195" Type="http://schemas.openxmlformats.org/officeDocument/2006/relationships/hyperlink" Target="https://m.edsoo.ru/8a17d832" TargetMode="External"/><Relationship Id="rId190" Type="http://schemas.openxmlformats.org/officeDocument/2006/relationships/hyperlink" Target="https://m.edsoo.ru/8a17d01c" TargetMode="External"/><Relationship Id="rId204" Type="http://schemas.openxmlformats.org/officeDocument/2006/relationships/hyperlink" Target="https://m.edsoo.ru/8a17ed54" TargetMode="External"/><Relationship Id="rId15" Type="http://schemas.openxmlformats.org/officeDocument/2006/relationships/hyperlink" Target="https://m.edsoo.ru/7f41646e" TargetMode="External"/><Relationship Id="rId36" Type="http://schemas.openxmlformats.org/officeDocument/2006/relationships/hyperlink" Target="https://m.edsoo.ru/7f41a7d0" TargetMode="External"/><Relationship Id="rId57" Type="http://schemas.openxmlformats.org/officeDocument/2006/relationships/hyperlink" Target="https://m.edsoo.ru/8a1521d2" TargetMode="External"/><Relationship Id="rId106" Type="http://schemas.openxmlformats.org/officeDocument/2006/relationships/hyperlink" Target="https://bosova.ru/metodist/authors/informatika/3/eor7.php" TargetMode="External"/><Relationship Id="rId127" Type="http://schemas.openxmlformats.org/officeDocument/2006/relationships/hyperlink" Target="https://m.edsoo.ru/8a16549e" TargetMode="External"/><Relationship Id="rId10" Type="http://schemas.openxmlformats.org/officeDocument/2006/relationships/hyperlink" Target="https://bosova.ru/metodist/authors/informatika/3/eor7.php" TargetMode="External"/><Relationship Id="rId31" Type="http://schemas.openxmlformats.org/officeDocument/2006/relationships/hyperlink" Target="https://bosova.ru/metodist/authors/informatika/3/eor8.php" TargetMode="External"/><Relationship Id="rId52" Type="http://schemas.openxmlformats.org/officeDocument/2006/relationships/hyperlink" Target="https://lbz.ru/metodist/authors/informatika/3/eor9.php" TargetMode="External"/><Relationship Id="rId73" Type="http://schemas.openxmlformats.org/officeDocument/2006/relationships/hyperlink" Target="https://bosova.ru/metodist/authors/informatika/3/eor7.php" TargetMode="External"/><Relationship Id="rId78" Type="http://schemas.openxmlformats.org/officeDocument/2006/relationships/hyperlink" Target="https://m.edsoo.ru/8a162316" TargetMode="External"/><Relationship Id="rId94" Type="http://schemas.openxmlformats.org/officeDocument/2006/relationships/hyperlink" Target="https://m.edsoo.ru/8a162fe6" TargetMode="External"/><Relationship Id="rId99" Type="http://schemas.openxmlformats.org/officeDocument/2006/relationships/hyperlink" Target="https://bosova.ru/metodist/authors/informatika/3/eor7.php" TargetMode="External"/><Relationship Id="rId101" Type="http://schemas.openxmlformats.org/officeDocument/2006/relationships/hyperlink" Target="https://m.edsoo.ru/8a1635c2" TargetMode="External"/><Relationship Id="rId122" Type="http://schemas.openxmlformats.org/officeDocument/2006/relationships/hyperlink" Target="https://bosova.ru/metodist/authors/informatika/3/eor8.php" TargetMode="External"/><Relationship Id="rId143" Type="http://schemas.openxmlformats.org/officeDocument/2006/relationships/hyperlink" Target="https://bosova.ru/metodist/authors/informatika/3/eor8.php" TargetMode="External"/><Relationship Id="rId148" Type="http://schemas.openxmlformats.org/officeDocument/2006/relationships/hyperlink" Target="https://m.edsoo.ru/8a17998a" TargetMode="External"/><Relationship Id="rId164" Type="http://schemas.openxmlformats.org/officeDocument/2006/relationships/hyperlink" Target="https://bosova.ru/metodist/authors/informatika/3/eor8.php" TargetMode="External"/><Relationship Id="rId169" Type="http://schemas.openxmlformats.org/officeDocument/2006/relationships/hyperlink" Target="https://m.edsoo.ru/8a17ae8e" TargetMode="External"/><Relationship Id="rId185" Type="http://schemas.openxmlformats.org/officeDocument/2006/relationships/hyperlink" Target="https://m.edsoo.ru/8a17c4a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aklass.ru/p/informatika" TargetMode="External"/><Relationship Id="rId180" Type="http://schemas.openxmlformats.org/officeDocument/2006/relationships/hyperlink" Target="https://m.edsoo.ru/8a17ba1e" TargetMode="External"/><Relationship Id="rId26" Type="http://schemas.openxmlformats.org/officeDocument/2006/relationships/hyperlink" Target="https://m.edsoo.ru/7f418516" TargetMode="External"/><Relationship Id="rId47" Type="http://schemas.openxmlformats.org/officeDocument/2006/relationships/hyperlink" Target="https://www.yaklass.ru/p/informatika/9-klass/tcifrovaia-gramotnost-13601/kompiuternye-seti-13321" TargetMode="External"/><Relationship Id="rId68" Type="http://schemas.openxmlformats.org/officeDocument/2006/relationships/hyperlink" Target="https://www.yaklass.ru/p/informatika" TargetMode="External"/><Relationship Id="rId89" Type="http://schemas.openxmlformats.org/officeDocument/2006/relationships/hyperlink" Target="https://bosova.ru/metodist/authors/informatika/3/eor7.php" TargetMode="External"/><Relationship Id="rId112" Type="http://schemas.openxmlformats.org/officeDocument/2006/relationships/hyperlink" Target="https://bosova.ru/metodist/authors/informatika/3/eor7.php" TargetMode="External"/><Relationship Id="rId133" Type="http://schemas.openxmlformats.org/officeDocument/2006/relationships/hyperlink" Target="https://m.edsoo.ru/8a165b56" TargetMode="External"/><Relationship Id="rId154" Type="http://schemas.openxmlformats.org/officeDocument/2006/relationships/hyperlink" Target="https://m.edsoo.ru/8a179e1c" TargetMode="External"/><Relationship Id="rId175" Type="http://schemas.openxmlformats.org/officeDocument/2006/relationships/hyperlink" Target="https://bosova.ru/metodist/authors/informatika/3/eor8.php" TargetMode="External"/><Relationship Id="rId196" Type="http://schemas.openxmlformats.org/officeDocument/2006/relationships/hyperlink" Target="https://m.edsoo.ru/8a17d990" TargetMode="External"/><Relationship Id="rId200" Type="http://schemas.openxmlformats.org/officeDocument/2006/relationships/hyperlink" Target="https://m.edsoo.ru/8a17e6b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49</Pages>
  <Words>10980</Words>
  <Characters>62587</Characters>
  <Application>Microsoft Office Word</Application>
  <DocSecurity>0</DocSecurity>
  <Lines>521</Lines>
  <Paragraphs>146</Paragraphs>
  <ScaleCrop>false</ScaleCrop>
  <Company/>
  <LinksUpToDate>false</LinksUpToDate>
  <CharactersWithSpaces>73421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2026-10-02T05:44:00Z</dcterms:created>
  <dcterms:modified xsi:type="dcterms:W3CDTF">2026-10-02T05:45:00Z</dcterms:modified>
</cp:coreProperties>
</file>